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7F76" w:rsidRDefault="00977F76" w:rsidP="005C547C">
      <w:pPr>
        <w:tabs>
          <w:tab w:val="left" w:pos="6015"/>
        </w:tabs>
        <w:spacing w:line="240" w:lineRule="auto"/>
        <w:jc w:val="center"/>
        <w:rPr>
          <w:rFonts w:ascii="Times New Roman" w:hAnsi="Times New Roman" w:cs="Times New Roman"/>
          <w:b/>
          <w:sz w:val="28"/>
          <w:szCs w:val="28"/>
        </w:rPr>
      </w:pPr>
      <w:r w:rsidRPr="00977F76">
        <w:rPr>
          <w:rFonts w:ascii="Times New Roman" w:hAnsi="Times New Roman" w:cs="Times New Roman"/>
          <w:b/>
          <w:sz w:val="28"/>
          <w:szCs w:val="28"/>
        </w:rPr>
        <w:object w:dxaOrig="9180" w:dyaOrig="11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8pt;height:683.25pt" o:ole="">
            <v:imagedata r:id="rId8" o:title=""/>
          </v:shape>
          <o:OLEObject Type="Embed" ProgID="AcroExch.Document.11" ShapeID="_x0000_i1025" DrawAspect="Content" ObjectID="_1333414245" r:id="rId9"/>
        </w:object>
      </w:r>
    </w:p>
    <w:p w:rsidR="00977F76" w:rsidRDefault="00977F76" w:rsidP="00CE44C8">
      <w:pPr>
        <w:tabs>
          <w:tab w:val="left" w:pos="6015"/>
        </w:tabs>
        <w:spacing w:line="240" w:lineRule="auto"/>
        <w:rPr>
          <w:rFonts w:ascii="Times New Roman" w:hAnsi="Times New Roman" w:cs="Times New Roman"/>
          <w:b/>
          <w:sz w:val="28"/>
          <w:szCs w:val="28"/>
        </w:rPr>
      </w:pPr>
    </w:p>
    <w:p w:rsidR="00836E6D" w:rsidRPr="00836E6D" w:rsidRDefault="00836E6D" w:rsidP="005C547C">
      <w:pPr>
        <w:tabs>
          <w:tab w:val="left" w:pos="6015"/>
        </w:tabs>
        <w:spacing w:line="240" w:lineRule="auto"/>
        <w:jc w:val="center"/>
        <w:rPr>
          <w:rFonts w:ascii="Times New Roman" w:hAnsi="Times New Roman" w:cs="Times New Roman"/>
          <w:b/>
          <w:sz w:val="28"/>
          <w:szCs w:val="28"/>
        </w:rPr>
      </w:pPr>
      <w:r w:rsidRPr="00836E6D">
        <w:rPr>
          <w:rFonts w:ascii="Times New Roman" w:hAnsi="Times New Roman" w:cs="Times New Roman"/>
          <w:b/>
          <w:sz w:val="28"/>
          <w:szCs w:val="28"/>
        </w:rPr>
        <w:lastRenderedPageBreak/>
        <w:t>Содержание</w:t>
      </w:r>
    </w:p>
    <w:tbl>
      <w:tblPr>
        <w:tblStyle w:val="a7"/>
        <w:tblW w:w="10456" w:type="dxa"/>
        <w:tblLayout w:type="fixed"/>
        <w:tblLook w:val="04A0"/>
      </w:tblPr>
      <w:tblGrid>
        <w:gridCol w:w="993"/>
        <w:gridCol w:w="8046"/>
        <w:gridCol w:w="1417"/>
      </w:tblGrid>
      <w:tr w:rsidR="00FA249C" w:rsidRPr="0001779D" w:rsidTr="00FA249C">
        <w:tc>
          <w:tcPr>
            <w:tcW w:w="993" w:type="dxa"/>
          </w:tcPr>
          <w:p w:rsidR="00FA249C" w:rsidRPr="009D2F70" w:rsidRDefault="00FA249C" w:rsidP="00BE049C">
            <w:pPr>
              <w:tabs>
                <w:tab w:val="left" w:pos="6015"/>
              </w:tabs>
              <w:rPr>
                <w:rFonts w:ascii="Times New Roman" w:hAnsi="Times New Roman" w:cs="Times New Roman"/>
                <w:b/>
                <w:sz w:val="24"/>
                <w:szCs w:val="24"/>
              </w:rPr>
            </w:pPr>
            <w:r w:rsidRPr="009D2F70">
              <w:rPr>
                <w:rFonts w:ascii="Times New Roman" w:hAnsi="Times New Roman" w:cs="Times New Roman"/>
                <w:b/>
                <w:sz w:val="24"/>
                <w:szCs w:val="24"/>
              </w:rPr>
              <w:t>№ п/п</w:t>
            </w:r>
          </w:p>
        </w:tc>
        <w:tc>
          <w:tcPr>
            <w:tcW w:w="8046" w:type="dxa"/>
          </w:tcPr>
          <w:p w:rsidR="00FA249C" w:rsidRPr="009D2F70" w:rsidRDefault="00FA249C" w:rsidP="00BE049C">
            <w:pPr>
              <w:tabs>
                <w:tab w:val="left" w:pos="6015"/>
              </w:tabs>
              <w:rPr>
                <w:rFonts w:ascii="Times New Roman" w:hAnsi="Times New Roman" w:cs="Times New Roman"/>
                <w:b/>
                <w:sz w:val="24"/>
                <w:szCs w:val="24"/>
              </w:rPr>
            </w:pPr>
          </w:p>
        </w:tc>
        <w:tc>
          <w:tcPr>
            <w:tcW w:w="1417" w:type="dxa"/>
          </w:tcPr>
          <w:p w:rsidR="00FA249C" w:rsidRPr="009D2F70" w:rsidRDefault="00FA249C" w:rsidP="00BE049C">
            <w:pPr>
              <w:tabs>
                <w:tab w:val="left" w:pos="6015"/>
              </w:tabs>
              <w:rPr>
                <w:rFonts w:ascii="Times New Roman" w:hAnsi="Times New Roman" w:cs="Times New Roman"/>
                <w:b/>
                <w:sz w:val="24"/>
                <w:szCs w:val="24"/>
              </w:rPr>
            </w:pPr>
            <w:r w:rsidRPr="009D2F70">
              <w:rPr>
                <w:rFonts w:ascii="Times New Roman" w:hAnsi="Times New Roman" w:cs="Times New Roman"/>
                <w:b/>
                <w:sz w:val="24"/>
                <w:szCs w:val="24"/>
              </w:rPr>
              <w:t xml:space="preserve">Страница </w:t>
            </w:r>
          </w:p>
        </w:tc>
      </w:tr>
      <w:tr w:rsidR="00FA249C" w:rsidRPr="00901571" w:rsidTr="00FA249C">
        <w:trPr>
          <w:trHeight w:val="360"/>
        </w:trPr>
        <w:tc>
          <w:tcPr>
            <w:tcW w:w="993" w:type="dxa"/>
          </w:tcPr>
          <w:p w:rsidR="00FA249C" w:rsidRPr="009D2F70" w:rsidRDefault="00FA249C" w:rsidP="00FA249C">
            <w:pPr>
              <w:pStyle w:val="a8"/>
              <w:numPr>
                <w:ilvl w:val="0"/>
                <w:numId w:val="15"/>
              </w:numPr>
              <w:tabs>
                <w:tab w:val="left" w:pos="6015"/>
              </w:tabs>
              <w:rPr>
                <w:rFonts w:ascii="Times New Roman" w:hAnsi="Times New Roman" w:cs="Times New Roman"/>
                <w:b/>
                <w:sz w:val="24"/>
                <w:szCs w:val="24"/>
              </w:rPr>
            </w:pPr>
          </w:p>
        </w:tc>
        <w:tc>
          <w:tcPr>
            <w:tcW w:w="8046" w:type="dxa"/>
          </w:tcPr>
          <w:p w:rsidR="00FA249C" w:rsidRPr="009D2F70" w:rsidRDefault="00FA249C" w:rsidP="005B478B">
            <w:pPr>
              <w:tabs>
                <w:tab w:val="left" w:pos="6015"/>
              </w:tabs>
              <w:rPr>
                <w:rFonts w:ascii="Times New Roman" w:hAnsi="Times New Roman" w:cs="Times New Roman"/>
                <w:b/>
                <w:sz w:val="24"/>
                <w:szCs w:val="24"/>
              </w:rPr>
            </w:pPr>
            <w:r w:rsidRPr="009D2F70">
              <w:rPr>
                <w:rFonts w:ascii="Times New Roman" w:hAnsi="Times New Roman" w:cs="Times New Roman"/>
                <w:b/>
                <w:sz w:val="24"/>
                <w:szCs w:val="24"/>
              </w:rPr>
              <w:t>Целевой раздел</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4</w:t>
            </w:r>
          </w:p>
        </w:tc>
      </w:tr>
      <w:tr w:rsidR="00FA249C" w:rsidRPr="00901571" w:rsidTr="00FA249C">
        <w:trPr>
          <w:trHeight w:val="195"/>
        </w:trPr>
        <w:tc>
          <w:tcPr>
            <w:tcW w:w="993" w:type="dxa"/>
          </w:tcPr>
          <w:p w:rsidR="00FA249C" w:rsidRPr="009D2F70" w:rsidRDefault="00FA249C" w:rsidP="00BE049C">
            <w:pPr>
              <w:tabs>
                <w:tab w:val="left" w:pos="6015"/>
              </w:tabs>
              <w:rPr>
                <w:rFonts w:ascii="Times New Roman" w:hAnsi="Times New Roman" w:cs="Times New Roman"/>
                <w:b/>
                <w:sz w:val="24"/>
                <w:szCs w:val="24"/>
              </w:rPr>
            </w:pPr>
            <w:r w:rsidRPr="009D2F70">
              <w:rPr>
                <w:rFonts w:ascii="Times New Roman" w:hAnsi="Times New Roman" w:cs="Times New Roman"/>
                <w:b/>
                <w:sz w:val="24"/>
                <w:szCs w:val="24"/>
              </w:rPr>
              <w:t>1.1</w:t>
            </w:r>
          </w:p>
        </w:tc>
        <w:tc>
          <w:tcPr>
            <w:tcW w:w="8046" w:type="dxa"/>
          </w:tcPr>
          <w:p w:rsidR="00FA249C" w:rsidRPr="009D2F70" w:rsidRDefault="00FA249C" w:rsidP="00BE049C">
            <w:pPr>
              <w:tabs>
                <w:tab w:val="left" w:pos="6015"/>
              </w:tabs>
              <w:rPr>
                <w:rFonts w:ascii="Times New Roman" w:hAnsi="Times New Roman" w:cs="Times New Roman"/>
                <w:b/>
                <w:sz w:val="24"/>
                <w:szCs w:val="24"/>
              </w:rPr>
            </w:pPr>
            <w:r w:rsidRPr="009D2F70">
              <w:rPr>
                <w:rFonts w:ascii="Times New Roman" w:hAnsi="Times New Roman" w:cs="Times New Roman"/>
                <w:b/>
                <w:sz w:val="24"/>
                <w:szCs w:val="24"/>
              </w:rPr>
              <w:t>Обязательная часть</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4</w:t>
            </w:r>
          </w:p>
        </w:tc>
      </w:tr>
      <w:tr w:rsidR="00FA249C" w:rsidRPr="00901571" w:rsidTr="00FA249C">
        <w:trPr>
          <w:trHeight w:val="328"/>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1.1.1</w:t>
            </w:r>
          </w:p>
        </w:tc>
        <w:tc>
          <w:tcPr>
            <w:tcW w:w="8046" w:type="dxa"/>
          </w:tcPr>
          <w:p w:rsidR="00FA249C" w:rsidRPr="009D2F70" w:rsidRDefault="00FA249C" w:rsidP="00F1612F">
            <w:pPr>
              <w:tabs>
                <w:tab w:val="left" w:pos="6015"/>
              </w:tabs>
              <w:rPr>
                <w:rFonts w:ascii="Times New Roman" w:hAnsi="Times New Roman" w:cs="Times New Roman"/>
                <w:sz w:val="24"/>
                <w:szCs w:val="24"/>
              </w:rPr>
            </w:pPr>
            <w:r w:rsidRPr="009D2F70">
              <w:rPr>
                <w:rFonts w:ascii="Times New Roman" w:hAnsi="Times New Roman" w:cs="Times New Roman"/>
                <w:sz w:val="24"/>
                <w:szCs w:val="24"/>
              </w:rPr>
              <w:t>Пояснительная записка образовательной программы.</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4</w:t>
            </w:r>
          </w:p>
        </w:tc>
      </w:tr>
      <w:tr w:rsidR="00FA249C" w:rsidRPr="00901571" w:rsidTr="00FA249C">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1.1.2</w:t>
            </w:r>
          </w:p>
        </w:tc>
        <w:tc>
          <w:tcPr>
            <w:tcW w:w="8046" w:type="dxa"/>
          </w:tcPr>
          <w:p w:rsidR="00FA249C" w:rsidRPr="009D2F70" w:rsidRDefault="00FA249C" w:rsidP="00F1612F">
            <w:pPr>
              <w:tabs>
                <w:tab w:val="left" w:pos="6015"/>
              </w:tabs>
              <w:rPr>
                <w:rFonts w:ascii="Times New Roman" w:hAnsi="Times New Roman" w:cs="Times New Roman"/>
                <w:sz w:val="24"/>
                <w:szCs w:val="24"/>
              </w:rPr>
            </w:pPr>
            <w:r w:rsidRPr="009D2F70">
              <w:rPr>
                <w:rFonts w:ascii="Times New Roman" w:hAnsi="Times New Roman" w:cs="Times New Roman"/>
                <w:sz w:val="24"/>
                <w:szCs w:val="24"/>
              </w:rPr>
              <w:t>Цели и задачи реализации образовательной программы</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6</w:t>
            </w:r>
          </w:p>
        </w:tc>
      </w:tr>
      <w:tr w:rsidR="00FA249C" w:rsidRPr="00901571" w:rsidTr="00FA249C">
        <w:trPr>
          <w:trHeight w:val="399"/>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1.1.3</w:t>
            </w:r>
          </w:p>
        </w:tc>
        <w:tc>
          <w:tcPr>
            <w:tcW w:w="8046" w:type="dxa"/>
          </w:tcPr>
          <w:p w:rsidR="00FA249C" w:rsidRPr="009D2F70" w:rsidRDefault="00FA249C" w:rsidP="00BE049C">
            <w:pPr>
              <w:pStyle w:val="aa"/>
              <w:tabs>
                <w:tab w:val="left" w:pos="993"/>
              </w:tabs>
            </w:pPr>
            <w:r w:rsidRPr="009D2F70">
              <w:t>Принципы и подходы к формированию Программы</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6</w:t>
            </w:r>
          </w:p>
        </w:tc>
      </w:tr>
      <w:tr w:rsidR="00FA249C" w:rsidRPr="00901571" w:rsidTr="00FA249C">
        <w:trPr>
          <w:trHeight w:val="151"/>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1.1.4</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Значимые для разработки и реализации Программы характеристики</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8</w:t>
            </w:r>
          </w:p>
        </w:tc>
      </w:tr>
      <w:tr w:rsidR="00FA249C" w:rsidRPr="00901571" w:rsidTr="00FA249C">
        <w:trPr>
          <w:trHeight w:val="236"/>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1.1.5</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Характеристики особенностей развития детей дошкольного возраста</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9</w:t>
            </w:r>
          </w:p>
        </w:tc>
      </w:tr>
      <w:tr w:rsidR="00FA249C" w:rsidRPr="00901571" w:rsidTr="00FA249C">
        <w:trPr>
          <w:trHeight w:val="421"/>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1.1.6</w:t>
            </w:r>
          </w:p>
        </w:tc>
        <w:tc>
          <w:tcPr>
            <w:tcW w:w="8046" w:type="dxa"/>
          </w:tcPr>
          <w:p w:rsidR="00FA249C" w:rsidRPr="009D2F70" w:rsidRDefault="00FA249C" w:rsidP="005B478B">
            <w:pPr>
              <w:tabs>
                <w:tab w:val="left" w:pos="6015"/>
              </w:tabs>
              <w:rPr>
                <w:rFonts w:ascii="Times New Roman" w:hAnsi="Times New Roman" w:cs="Times New Roman"/>
                <w:sz w:val="24"/>
                <w:szCs w:val="24"/>
              </w:rPr>
            </w:pPr>
            <w:r w:rsidRPr="009D2F70">
              <w:rPr>
                <w:rFonts w:ascii="Times New Roman" w:hAnsi="Times New Roman" w:cs="Times New Roman"/>
                <w:sz w:val="24"/>
                <w:szCs w:val="24"/>
              </w:rPr>
              <w:t xml:space="preserve">Планируемые результаты освоения образовательной программы. </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19</w:t>
            </w:r>
          </w:p>
        </w:tc>
      </w:tr>
      <w:tr w:rsidR="00FA249C" w:rsidRPr="00901571" w:rsidTr="00FA249C">
        <w:trPr>
          <w:trHeight w:val="245"/>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1.1.7</w:t>
            </w:r>
          </w:p>
        </w:tc>
        <w:tc>
          <w:tcPr>
            <w:tcW w:w="8046" w:type="dxa"/>
          </w:tcPr>
          <w:p w:rsidR="00FA249C" w:rsidRPr="009D2F70" w:rsidRDefault="00FA249C" w:rsidP="00BE049C">
            <w:pPr>
              <w:tabs>
                <w:tab w:val="left" w:pos="8539"/>
              </w:tabs>
              <w:rPr>
                <w:rFonts w:ascii="Times New Roman" w:hAnsi="Times New Roman" w:cs="Times New Roman"/>
                <w:sz w:val="24"/>
                <w:szCs w:val="24"/>
              </w:rPr>
            </w:pPr>
            <w:r w:rsidRPr="009D2F70">
              <w:rPr>
                <w:rFonts w:ascii="Times New Roman" w:eastAsia="Times New Roman" w:hAnsi="Times New Roman" w:cs="Times New Roman"/>
                <w:sz w:val="24"/>
                <w:szCs w:val="24"/>
                <w:lang w:eastAsia="ru-RU"/>
              </w:rPr>
              <w:t>Педагогическая диагностика достижения планируемых результатов</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27</w:t>
            </w:r>
          </w:p>
        </w:tc>
      </w:tr>
      <w:tr w:rsidR="00FA249C" w:rsidRPr="00901571" w:rsidTr="00FA249C">
        <w:tc>
          <w:tcPr>
            <w:tcW w:w="993" w:type="dxa"/>
          </w:tcPr>
          <w:p w:rsidR="00FA249C" w:rsidRPr="009D2F70" w:rsidRDefault="00FA249C" w:rsidP="00BE049C">
            <w:pPr>
              <w:tabs>
                <w:tab w:val="left" w:pos="6015"/>
              </w:tabs>
              <w:rPr>
                <w:rFonts w:ascii="Times New Roman" w:hAnsi="Times New Roman" w:cs="Times New Roman"/>
                <w:b/>
                <w:sz w:val="24"/>
                <w:szCs w:val="24"/>
              </w:rPr>
            </w:pPr>
            <w:r w:rsidRPr="009D2F70">
              <w:rPr>
                <w:rFonts w:ascii="Times New Roman" w:hAnsi="Times New Roman" w:cs="Times New Roman"/>
                <w:b/>
                <w:sz w:val="24"/>
                <w:szCs w:val="24"/>
              </w:rPr>
              <w:t>1.2.</w:t>
            </w:r>
          </w:p>
        </w:tc>
        <w:tc>
          <w:tcPr>
            <w:tcW w:w="8046" w:type="dxa"/>
          </w:tcPr>
          <w:p w:rsidR="00FA249C" w:rsidRPr="009D2F70" w:rsidRDefault="00FA249C" w:rsidP="00BE049C">
            <w:pPr>
              <w:tabs>
                <w:tab w:val="left" w:pos="6015"/>
              </w:tabs>
              <w:rPr>
                <w:rFonts w:ascii="Times New Roman" w:hAnsi="Times New Roman" w:cs="Times New Roman"/>
                <w:b/>
                <w:sz w:val="24"/>
                <w:szCs w:val="24"/>
              </w:rPr>
            </w:pPr>
            <w:r w:rsidRPr="009D2F70">
              <w:rPr>
                <w:rFonts w:ascii="Times New Roman" w:hAnsi="Times New Roman" w:cs="Times New Roman"/>
                <w:b/>
                <w:sz w:val="24"/>
                <w:szCs w:val="24"/>
              </w:rPr>
              <w:t>Часть, формируемая участниками образовательных отношений</w:t>
            </w:r>
          </w:p>
        </w:tc>
        <w:tc>
          <w:tcPr>
            <w:tcW w:w="1417" w:type="dxa"/>
          </w:tcPr>
          <w:p w:rsidR="00FA249C" w:rsidRPr="009D2F70" w:rsidRDefault="00FA249C" w:rsidP="00BE049C">
            <w:pPr>
              <w:jc w:val="center"/>
              <w:rPr>
                <w:rFonts w:ascii="Times New Roman" w:hAnsi="Times New Roman" w:cs="Times New Roman"/>
                <w:sz w:val="24"/>
                <w:szCs w:val="24"/>
              </w:rPr>
            </w:pPr>
            <w:r w:rsidRPr="009D2F70">
              <w:rPr>
                <w:rFonts w:ascii="Times New Roman" w:hAnsi="Times New Roman" w:cs="Times New Roman"/>
                <w:sz w:val="24"/>
                <w:szCs w:val="24"/>
              </w:rPr>
              <w:t>29</w:t>
            </w:r>
          </w:p>
        </w:tc>
      </w:tr>
      <w:tr w:rsidR="00FA249C" w:rsidRPr="00901571" w:rsidTr="00FA249C">
        <w:trPr>
          <w:trHeight w:val="240"/>
        </w:trPr>
        <w:tc>
          <w:tcPr>
            <w:tcW w:w="993" w:type="dxa"/>
          </w:tcPr>
          <w:p w:rsidR="00FA249C" w:rsidRPr="009D2F70" w:rsidRDefault="00FA249C" w:rsidP="00FA249C">
            <w:pPr>
              <w:pStyle w:val="a8"/>
              <w:numPr>
                <w:ilvl w:val="0"/>
                <w:numId w:val="15"/>
              </w:numPr>
              <w:tabs>
                <w:tab w:val="left" w:pos="6015"/>
              </w:tabs>
              <w:rPr>
                <w:rFonts w:ascii="Times New Roman" w:hAnsi="Times New Roman" w:cs="Times New Roman"/>
                <w:b/>
                <w:sz w:val="24"/>
                <w:szCs w:val="24"/>
              </w:rPr>
            </w:pPr>
          </w:p>
        </w:tc>
        <w:tc>
          <w:tcPr>
            <w:tcW w:w="8046" w:type="dxa"/>
          </w:tcPr>
          <w:p w:rsidR="00FA249C" w:rsidRPr="009D2F70" w:rsidRDefault="00FA249C" w:rsidP="00BE049C">
            <w:pPr>
              <w:tabs>
                <w:tab w:val="left" w:pos="6015"/>
              </w:tabs>
              <w:rPr>
                <w:rFonts w:ascii="Times New Roman" w:hAnsi="Times New Roman" w:cs="Times New Roman"/>
                <w:b/>
                <w:sz w:val="24"/>
                <w:szCs w:val="24"/>
              </w:rPr>
            </w:pPr>
            <w:r w:rsidRPr="009D2F70">
              <w:rPr>
                <w:rFonts w:ascii="Times New Roman" w:hAnsi="Times New Roman" w:cs="Times New Roman"/>
                <w:b/>
                <w:sz w:val="24"/>
                <w:szCs w:val="24"/>
              </w:rPr>
              <w:t>Содержательный раздел</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30</w:t>
            </w:r>
          </w:p>
        </w:tc>
      </w:tr>
      <w:tr w:rsidR="00FA249C" w:rsidRPr="00901571" w:rsidTr="00FA249C">
        <w:trPr>
          <w:trHeight w:val="241"/>
        </w:trPr>
        <w:tc>
          <w:tcPr>
            <w:tcW w:w="993" w:type="dxa"/>
          </w:tcPr>
          <w:p w:rsidR="00FA249C" w:rsidRPr="009D2F70" w:rsidRDefault="00FA249C" w:rsidP="00BE049C">
            <w:pPr>
              <w:tabs>
                <w:tab w:val="left" w:pos="6015"/>
              </w:tabs>
              <w:rPr>
                <w:rFonts w:ascii="Times New Roman" w:hAnsi="Times New Roman" w:cs="Times New Roman"/>
                <w:b/>
                <w:sz w:val="24"/>
                <w:szCs w:val="24"/>
              </w:rPr>
            </w:pPr>
            <w:r w:rsidRPr="009D2F70">
              <w:rPr>
                <w:rFonts w:ascii="Times New Roman" w:hAnsi="Times New Roman" w:cs="Times New Roman"/>
                <w:b/>
                <w:sz w:val="24"/>
                <w:szCs w:val="24"/>
              </w:rPr>
              <w:t>2.1</w:t>
            </w:r>
          </w:p>
        </w:tc>
        <w:tc>
          <w:tcPr>
            <w:tcW w:w="8046" w:type="dxa"/>
          </w:tcPr>
          <w:p w:rsidR="00FA249C" w:rsidRPr="009D2F70" w:rsidRDefault="00FA249C" w:rsidP="00BE049C">
            <w:pPr>
              <w:tabs>
                <w:tab w:val="left" w:pos="6015"/>
              </w:tabs>
              <w:rPr>
                <w:rFonts w:ascii="Times New Roman" w:hAnsi="Times New Roman" w:cs="Times New Roman"/>
                <w:b/>
                <w:sz w:val="24"/>
                <w:szCs w:val="24"/>
              </w:rPr>
            </w:pPr>
            <w:r w:rsidRPr="009D2F70">
              <w:rPr>
                <w:rFonts w:ascii="Times New Roman" w:hAnsi="Times New Roman" w:cs="Times New Roman"/>
                <w:b/>
                <w:sz w:val="24"/>
                <w:szCs w:val="24"/>
              </w:rPr>
              <w:t>Обязательная часть</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30</w:t>
            </w:r>
          </w:p>
        </w:tc>
      </w:tr>
      <w:tr w:rsidR="00FA249C" w:rsidRPr="00901571" w:rsidTr="00FA249C">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2.1.1</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Задачи и содержание образования (обучения и воспитания) по образовательным областям.</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30</w:t>
            </w:r>
          </w:p>
        </w:tc>
      </w:tr>
      <w:tr w:rsidR="00FA249C" w:rsidRPr="00901571" w:rsidTr="00FA249C">
        <w:trPr>
          <w:trHeight w:val="282"/>
        </w:trPr>
        <w:tc>
          <w:tcPr>
            <w:tcW w:w="993" w:type="dxa"/>
          </w:tcPr>
          <w:p w:rsidR="00FA249C" w:rsidRPr="009D2F70" w:rsidRDefault="00FA249C" w:rsidP="00BE049C">
            <w:pPr>
              <w:rPr>
                <w:rFonts w:ascii="Times New Roman" w:hAnsi="Times New Roman" w:cs="Times New Roman"/>
                <w:sz w:val="24"/>
                <w:szCs w:val="24"/>
              </w:rPr>
            </w:pP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Социально-коммуникативное развитие</w:t>
            </w:r>
          </w:p>
        </w:tc>
        <w:tc>
          <w:tcPr>
            <w:tcW w:w="1417" w:type="dxa"/>
          </w:tcPr>
          <w:p w:rsidR="00FA249C" w:rsidRPr="009D2F70" w:rsidRDefault="00FA249C" w:rsidP="00BE049C">
            <w:pPr>
              <w:jc w:val="center"/>
              <w:rPr>
                <w:rFonts w:ascii="Times New Roman" w:hAnsi="Times New Roman" w:cs="Times New Roman"/>
                <w:sz w:val="24"/>
                <w:szCs w:val="24"/>
              </w:rPr>
            </w:pPr>
            <w:r w:rsidRPr="009D2F70">
              <w:rPr>
                <w:rFonts w:ascii="Times New Roman" w:hAnsi="Times New Roman" w:cs="Times New Roman"/>
                <w:sz w:val="24"/>
                <w:szCs w:val="24"/>
              </w:rPr>
              <w:t>31</w:t>
            </w:r>
          </w:p>
        </w:tc>
      </w:tr>
      <w:tr w:rsidR="00FA249C" w:rsidRPr="00901571" w:rsidTr="00FA249C">
        <w:trPr>
          <w:trHeight w:val="257"/>
        </w:trPr>
        <w:tc>
          <w:tcPr>
            <w:tcW w:w="993" w:type="dxa"/>
          </w:tcPr>
          <w:p w:rsidR="00FA249C" w:rsidRPr="009D2F70" w:rsidRDefault="00FA249C" w:rsidP="00BE049C">
            <w:pPr>
              <w:rPr>
                <w:rFonts w:ascii="Times New Roman" w:hAnsi="Times New Roman" w:cs="Times New Roman"/>
                <w:sz w:val="24"/>
                <w:szCs w:val="24"/>
              </w:rPr>
            </w:pP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Познавательное развитие</w:t>
            </w:r>
          </w:p>
        </w:tc>
        <w:tc>
          <w:tcPr>
            <w:tcW w:w="1417" w:type="dxa"/>
          </w:tcPr>
          <w:p w:rsidR="00FA249C" w:rsidRPr="009D2F70" w:rsidRDefault="00FA249C" w:rsidP="00BE049C">
            <w:pPr>
              <w:jc w:val="center"/>
              <w:rPr>
                <w:rFonts w:ascii="Times New Roman" w:hAnsi="Times New Roman" w:cs="Times New Roman"/>
                <w:sz w:val="24"/>
                <w:szCs w:val="24"/>
              </w:rPr>
            </w:pPr>
            <w:r w:rsidRPr="009D2F70">
              <w:rPr>
                <w:rFonts w:ascii="Times New Roman" w:hAnsi="Times New Roman" w:cs="Times New Roman"/>
                <w:sz w:val="24"/>
                <w:szCs w:val="24"/>
              </w:rPr>
              <w:t>42</w:t>
            </w:r>
          </w:p>
        </w:tc>
      </w:tr>
      <w:tr w:rsidR="00FA249C" w:rsidRPr="00901571" w:rsidTr="00FA249C">
        <w:trPr>
          <w:trHeight w:val="225"/>
        </w:trPr>
        <w:tc>
          <w:tcPr>
            <w:tcW w:w="993" w:type="dxa"/>
          </w:tcPr>
          <w:p w:rsidR="00FA249C" w:rsidRPr="009D2F70" w:rsidRDefault="00FA249C" w:rsidP="00BE049C">
            <w:pPr>
              <w:rPr>
                <w:rFonts w:ascii="Times New Roman" w:hAnsi="Times New Roman" w:cs="Times New Roman"/>
                <w:sz w:val="24"/>
                <w:szCs w:val="24"/>
              </w:rPr>
            </w:pP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Речевое развитие</w:t>
            </w:r>
          </w:p>
        </w:tc>
        <w:tc>
          <w:tcPr>
            <w:tcW w:w="1417" w:type="dxa"/>
          </w:tcPr>
          <w:p w:rsidR="00FA249C" w:rsidRPr="009D2F70" w:rsidRDefault="00FA249C" w:rsidP="00BE049C">
            <w:pPr>
              <w:jc w:val="center"/>
              <w:rPr>
                <w:rFonts w:ascii="Times New Roman" w:hAnsi="Times New Roman" w:cs="Times New Roman"/>
                <w:sz w:val="24"/>
                <w:szCs w:val="24"/>
              </w:rPr>
            </w:pPr>
            <w:r w:rsidRPr="009D2F70">
              <w:rPr>
                <w:rFonts w:ascii="Times New Roman" w:hAnsi="Times New Roman" w:cs="Times New Roman"/>
                <w:sz w:val="24"/>
                <w:szCs w:val="24"/>
              </w:rPr>
              <w:t>50</w:t>
            </w:r>
          </w:p>
        </w:tc>
      </w:tr>
      <w:tr w:rsidR="00FA249C" w:rsidRPr="00901571" w:rsidTr="00FA249C">
        <w:trPr>
          <w:trHeight w:val="251"/>
        </w:trPr>
        <w:tc>
          <w:tcPr>
            <w:tcW w:w="993" w:type="dxa"/>
          </w:tcPr>
          <w:p w:rsidR="00FA249C" w:rsidRPr="009D2F70" w:rsidRDefault="00FA249C" w:rsidP="00BE049C">
            <w:pPr>
              <w:tabs>
                <w:tab w:val="left" w:pos="6015"/>
              </w:tabs>
              <w:rPr>
                <w:rFonts w:ascii="Times New Roman" w:hAnsi="Times New Roman" w:cs="Times New Roman"/>
                <w:sz w:val="24"/>
                <w:szCs w:val="24"/>
              </w:rPr>
            </w:pPr>
          </w:p>
        </w:tc>
        <w:tc>
          <w:tcPr>
            <w:tcW w:w="8046" w:type="dxa"/>
          </w:tcPr>
          <w:p w:rsidR="00FA249C" w:rsidRPr="009D2F70" w:rsidRDefault="00FA249C" w:rsidP="00BE049C">
            <w:pPr>
              <w:contextualSpacing/>
              <w:jc w:val="both"/>
              <w:rPr>
                <w:rFonts w:ascii="Times New Roman" w:hAnsi="Times New Roman" w:cs="Times New Roman"/>
                <w:sz w:val="24"/>
                <w:szCs w:val="24"/>
              </w:rPr>
            </w:pPr>
            <w:r w:rsidRPr="009D2F70">
              <w:rPr>
                <w:rFonts w:ascii="Times New Roman" w:hAnsi="Times New Roman" w:cs="Times New Roman"/>
                <w:sz w:val="24"/>
                <w:szCs w:val="24"/>
              </w:rPr>
              <w:t>Художественно-эстетическое развитие</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60</w:t>
            </w:r>
          </w:p>
        </w:tc>
      </w:tr>
      <w:tr w:rsidR="00FA249C" w:rsidRPr="00901571" w:rsidTr="00FA249C">
        <w:trPr>
          <w:trHeight w:val="256"/>
        </w:trPr>
        <w:tc>
          <w:tcPr>
            <w:tcW w:w="993" w:type="dxa"/>
          </w:tcPr>
          <w:p w:rsidR="00FA249C" w:rsidRPr="009D2F70" w:rsidRDefault="00FA249C" w:rsidP="00BE049C">
            <w:pPr>
              <w:tabs>
                <w:tab w:val="left" w:pos="6015"/>
              </w:tabs>
              <w:rPr>
                <w:rFonts w:ascii="Times New Roman" w:hAnsi="Times New Roman" w:cs="Times New Roman"/>
                <w:sz w:val="24"/>
                <w:szCs w:val="24"/>
              </w:rPr>
            </w:pP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Физическое развитие</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87</w:t>
            </w:r>
          </w:p>
        </w:tc>
      </w:tr>
      <w:tr w:rsidR="00FA249C" w:rsidRPr="00901571" w:rsidTr="00FA249C">
        <w:trPr>
          <w:trHeight w:val="130"/>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2.1.2</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bCs/>
                <w:sz w:val="24"/>
                <w:szCs w:val="24"/>
              </w:rPr>
              <w:t>Особенности образовательной деятельности разных видов и культурных практик</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103</w:t>
            </w:r>
          </w:p>
        </w:tc>
      </w:tr>
      <w:tr w:rsidR="00FA249C" w:rsidRPr="00901571" w:rsidTr="00FA249C">
        <w:trPr>
          <w:trHeight w:val="215"/>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2.1.3</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bCs/>
                <w:sz w:val="24"/>
                <w:szCs w:val="24"/>
              </w:rPr>
              <w:t>Способы и направления поддержки детской инициативы</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106</w:t>
            </w:r>
          </w:p>
        </w:tc>
      </w:tr>
      <w:tr w:rsidR="00FA249C" w:rsidRPr="00901571" w:rsidTr="00FA249C">
        <w:trPr>
          <w:trHeight w:val="280"/>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2.1.4</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eastAsia="SimSun" w:hAnsi="Times New Roman" w:cs="Times New Roman"/>
                <w:iCs/>
                <w:kern w:val="28"/>
                <w:sz w:val="24"/>
                <w:szCs w:val="24"/>
                <w:lang w:eastAsia="hi-IN" w:bidi="hi-IN"/>
              </w:rPr>
              <w:t>Особенности взаимодействия педагогического коллектива с семьями дошкольников</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110</w:t>
            </w:r>
          </w:p>
        </w:tc>
      </w:tr>
      <w:tr w:rsidR="00FA249C" w:rsidRPr="00901571" w:rsidTr="00FA249C">
        <w:trPr>
          <w:trHeight w:val="151"/>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2.1.5</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lang w:eastAsia="ru-RU"/>
              </w:rPr>
              <w:t>Направления и задачи коррекционно – развивающей работы</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112</w:t>
            </w:r>
          </w:p>
        </w:tc>
      </w:tr>
      <w:tr w:rsidR="00FA249C" w:rsidRPr="00901571" w:rsidTr="00FA249C">
        <w:trPr>
          <w:trHeight w:val="194"/>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2.1.6</w:t>
            </w:r>
          </w:p>
        </w:tc>
        <w:tc>
          <w:tcPr>
            <w:tcW w:w="8046" w:type="dxa"/>
          </w:tcPr>
          <w:p w:rsidR="00FA249C" w:rsidRPr="009D2F70" w:rsidRDefault="000F1C7C" w:rsidP="00BE049C">
            <w:pPr>
              <w:tabs>
                <w:tab w:val="left" w:pos="6015"/>
              </w:tabs>
              <w:rPr>
                <w:rFonts w:ascii="Times New Roman" w:hAnsi="Times New Roman" w:cs="Times New Roman"/>
                <w:sz w:val="24"/>
                <w:szCs w:val="24"/>
              </w:rPr>
            </w:pPr>
            <w:r>
              <w:rPr>
                <w:rFonts w:ascii="Times New Roman" w:hAnsi="Times New Roman" w:cs="Times New Roman"/>
                <w:sz w:val="24"/>
                <w:szCs w:val="24"/>
                <w:lang w:eastAsia="ru-RU"/>
              </w:rPr>
              <w:t>Содержание КРР на уровне детского сада</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114</w:t>
            </w:r>
          </w:p>
        </w:tc>
      </w:tr>
      <w:tr w:rsidR="00FA249C" w:rsidRPr="00901571" w:rsidTr="00FA249C">
        <w:trPr>
          <w:trHeight w:val="581"/>
        </w:trPr>
        <w:tc>
          <w:tcPr>
            <w:tcW w:w="993" w:type="dxa"/>
          </w:tcPr>
          <w:p w:rsidR="00FA249C" w:rsidRPr="009D2F70" w:rsidRDefault="00FA249C" w:rsidP="00BE049C">
            <w:pPr>
              <w:tabs>
                <w:tab w:val="left" w:pos="6015"/>
              </w:tabs>
              <w:rPr>
                <w:rFonts w:ascii="Times New Roman" w:hAnsi="Times New Roman" w:cs="Times New Roman"/>
                <w:b/>
                <w:sz w:val="24"/>
                <w:szCs w:val="24"/>
              </w:rPr>
            </w:pPr>
            <w:r w:rsidRPr="009D2F70">
              <w:rPr>
                <w:rFonts w:ascii="Times New Roman" w:hAnsi="Times New Roman" w:cs="Times New Roman"/>
                <w:b/>
                <w:sz w:val="24"/>
                <w:szCs w:val="24"/>
              </w:rPr>
              <w:t>2.2</w:t>
            </w:r>
          </w:p>
        </w:tc>
        <w:tc>
          <w:tcPr>
            <w:tcW w:w="8046" w:type="dxa"/>
          </w:tcPr>
          <w:p w:rsidR="00FA249C" w:rsidRPr="009D2F70" w:rsidRDefault="00FA249C" w:rsidP="000908BA">
            <w:pPr>
              <w:autoSpaceDE w:val="0"/>
              <w:autoSpaceDN w:val="0"/>
              <w:adjustRightInd w:val="0"/>
              <w:jc w:val="both"/>
              <w:rPr>
                <w:rFonts w:ascii="Times New Roman" w:hAnsi="Times New Roman" w:cs="Times New Roman"/>
                <w:b/>
                <w:sz w:val="24"/>
                <w:szCs w:val="24"/>
              </w:rPr>
            </w:pPr>
            <w:r w:rsidRPr="009D2F70">
              <w:rPr>
                <w:rFonts w:ascii="Times New Roman" w:hAnsi="Times New Roman" w:cs="Times New Roman"/>
                <w:b/>
                <w:sz w:val="24"/>
                <w:szCs w:val="24"/>
                <w:lang w:eastAsia="ru-RU"/>
              </w:rPr>
              <w:t xml:space="preserve">Рабочая программа воспитания МБДОУ </w:t>
            </w:r>
            <w:r w:rsidR="000908BA">
              <w:rPr>
                <w:rFonts w:ascii="Times New Roman" w:hAnsi="Times New Roman" w:cs="Times New Roman"/>
                <w:b/>
                <w:sz w:val="24"/>
                <w:szCs w:val="24"/>
                <w:lang w:eastAsia="ru-RU"/>
              </w:rPr>
              <w:t xml:space="preserve">детский сад «Солнышко» пос им 25 окяборя </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117</w:t>
            </w:r>
          </w:p>
        </w:tc>
      </w:tr>
      <w:tr w:rsidR="00FA249C" w:rsidRPr="00901571" w:rsidTr="00FA249C">
        <w:trPr>
          <w:trHeight w:val="226"/>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2.2.1</w:t>
            </w:r>
          </w:p>
        </w:tc>
        <w:tc>
          <w:tcPr>
            <w:tcW w:w="8046" w:type="dxa"/>
          </w:tcPr>
          <w:p w:rsidR="00FA249C" w:rsidRPr="009D2F70" w:rsidRDefault="00FA249C" w:rsidP="00BE049C">
            <w:pPr>
              <w:tabs>
                <w:tab w:val="left" w:pos="6015"/>
              </w:tabs>
              <w:rPr>
                <w:rFonts w:ascii="Times New Roman" w:hAnsi="Times New Roman" w:cs="Times New Roman"/>
                <w:sz w:val="24"/>
                <w:szCs w:val="24"/>
                <w:lang w:eastAsia="ru-RU"/>
              </w:rPr>
            </w:pPr>
            <w:r w:rsidRPr="009D2F70">
              <w:rPr>
                <w:rFonts w:ascii="Times New Roman" w:hAnsi="Times New Roman" w:cs="Times New Roman"/>
                <w:sz w:val="24"/>
                <w:szCs w:val="24"/>
                <w:lang w:eastAsia="ru-RU"/>
              </w:rPr>
              <w:t>Пояснительная записка Программы воспитания</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117</w:t>
            </w:r>
          </w:p>
        </w:tc>
      </w:tr>
      <w:tr w:rsidR="00FA249C" w:rsidRPr="00901571" w:rsidTr="00FA249C">
        <w:trPr>
          <w:trHeight w:val="237"/>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2.2.2</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Целевой раздел Программы воспитания</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118</w:t>
            </w:r>
          </w:p>
        </w:tc>
      </w:tr>
      <w:tr w:rsidR="00FA249C" w:rsidRPr="00901571" w:rsidTr="00FA249C">
        <w:trPr>
          <w:trHeight w:val="194"/>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2.2.2.1</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Цели и задачи воспитания</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118</w:t>
            </w:r>
          </w:p>
        </w:tc>
      </w:tr>
      <w:tr w:rsidR="00FA249C" w:rsidRPr="00901571" w:rsidTr="00FA249C">
        <w:trPr>
          <w:trHeight w:val="194"/>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2.2.2.2</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Методологические основы и принципы построения Программы воспитания</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119</w:t>
            </w:r>
          </w:p>
        </w:tc>
      </w:tr>
      <w:tr w:rsidR="00FA249C" w:rsidRPr="00901571" w:rsidTr="00FA249C">
        <w:trPr>
          <w:trHeight w:val="287"/>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2.2.2.3</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Направление воспитания</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119</w:t>
            </w:r>
          </w:p>
        </w:tc>
      </w:tr>
      <w:tr w:rsidR="00FA249C" w:rsidRPr="00901571" w:rsidTr="00FA249C">
        <w:trPr>
          <w:trHeight w:val="301"/>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2.2.2.4</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Целевые ориентиры воспитания</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121</w:t>
            </w:r>
          </w:p>
        </w:tc>
      </w:tr>
      <w:tr w:rsidR="00FA249C" w:rsidRPr="00901571" w:rsidTr="00FA249C">
        <w:trPr>
          <w:trHeight w:val="387"/>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2.2.3</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Содержательный раздел Программы воспитания</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129</w:t>
            </w:r>
          </w:p>
        </w:tc>
      </w:tr>
      <w:tr w:rsidR="00FA249C" w:rsidRPr="00901571" w:rsidTr="00FA249C">
        <w:trPr>
          <w:trHeight w:val="323"/>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2.2.3.1</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Уклад образовательной организации</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129</w:t>
            </w:r>
          </w:p>
        </w:tc>
      </w:tr>
      <w:tr w:rsidR="00FA249C" w:rsidRPr="00901571" w:rsidTr="00FA249C">
        <w:trPr>
          <w:trHeight w:val="344"/>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2.2.3.2</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Воспитывающая среда детского сада</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134</w:t>
            </w:r>
          </w:p>
        </w:tc>
      </w:tr>
      <w:tr w:rsidR="00FA249C" w:rsidRPr="00901571" w:rsidTr="00FA249C">
        <w:trPr>
          <w:trHeight w:val="238"/>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2.2.3.3</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Общности образовательной организации</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136</w:t>
            </w:r>
          </w:p>
        </w:tc>
      </w:tr>
      <w:tr w:rsidR="00FA249C" w:rsidRPr="00901571" w:rsidTr="00FA249C">
        <w:trPr>
          <w:trHeight w:val="258"/>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2.2.3.4</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Задачи воспитания в образовательных областях</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139</w:t>
            </w:r>
          </w:p>
        </w:tc>
      </w:tr>
      <w:tr w:rsidR="00FA249C" w:rsidRPr="00901571" w:rsidTr="00FA249C">
        <w:trPr>
          <w:trHeight w:val="136"/>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2.2.3.5</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Формы совместной деятельности в образовательной организации</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141</w:t>
            </w:r>
          </w:p>
        </w:tc>
      </w:tr>
      <w:tr w:rsidR="00FA249C" w:rsidRPr="00901571" w:rsidTr="00FA249C">
        <w:trPr>
          <w:trHeight w:val="302"/>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2.2.3.6</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События образовательной организации</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143</w:t>
            </w:r>
          </w:p>
        </w:tc>
      </w:tr>
      <w:tr w:rsidR="00FA249C" w:rsidRPr="00901571" w:rsidTr="00FA249C">
        <w:trPr>
          <w:trHeight w:val="151"/>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2.2.3.7</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Совместная деятельность в образовательных ситуациях</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144</w:t>
            </w:r>
          </w:p>
        </w:tc>
      </w:tr>
      <w:tr w:rsidR="00FA249C" w:rsidRPr="00901571" w:rsidTr="00FA249C">
        <w:trPr>
          <w:trHeight w:val="187"/>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2.2.3.8</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Организация предметно-пространственной среды</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144</w:t>
            </w:r>
          </w:p>
        </w:tc>
      </w:tr>
      <w:tr w:rsidR="00FA249C" w:rsidRPr="00901571" w:rsidTr="00FA249C">
        <w:trPr>
          <w:trHeight w:val="216"/>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2.2.3.9</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Социальное партнерство</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145</w:t>
            </w:r>
          </w:p>
        </w:tc>
      </w:tr>
      <w:tr w:rsidR="00FA249C" w:rsidRPr="00901571" w:rsidTr="00FA249C">
        <w:trPr>
          <w:trHeight w:val="280"/>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2.2.4</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Организационный раздел Программы воспитания</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147</w:t>
            </w:r>
          </w:p>
        </w:tc>
      </w:tr>
      <w:tr w:rsidR="00FA249C" w:rsidRPr="00901571" w:rsidTr="00FA249C">
        <w:trPr>
          <w:trHeight w:val="258"/>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lastRenderedPageBreak/>
              <w:t>2.2.4.1</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Кадровое обеспечение</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147</w:t>
            </w:r>
          </w:p>
        </w:tc>
      </w:tr>
      <w:tr w:rsidR="00FA249C" w:rsidRPr="00901571" w:rsidTr="00FA249C">
        <w:trPr>
          <w:trHeight w:val="283"/>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2.2.4.2</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Нормативно-методическое обеспечение</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149</w:t>
            </w:r>
          </w:p>
        </w:tc>
      </w:tr>
      <w:tr w:rsidR="00FA249C" w:rsidRPr="00901571" w:rsidTr="00FA249C">
        <w:trPr>
          <w:trHeight w:val="237"/>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2.2.4.3</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Информационное обеспечение реализации Программы воспитания</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150</w:t>
            </w:r>
          </w:p>
        </w:tc>
      </w:tr>
      <w:tr w:rsidR="00FA249C" w:rsidRPr="00901571" w:rsidTr="00FA249C">
        <w:trPr>
          <w:trHeight w:val="237"/>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2.2.4.4</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Требования к условиям работы с особыми категориями детей</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150</w:t>
            </w:r>
          </w:p>
        </w:tc>
      </w:tr>
      <w:tr w:rsidR="00FA249C" w:rsidRPr="00901571" w:rsidTr="00FA249C">
        <w:tc>
          <w:tcPr>
            <w:tcW w:w="993" w:type="dxa"/>
          </w:tcPr>
          <w:p w:rsidR="00FA249C" w:rsidRPr="009D2F70" w:rsidRDefault="00FA249C" w:rsidP="00BE049C">
            <w:pPr>
              <w:tabs>
                <w:tab w:val="left" w:pos="6015"/>
              </w:tabs>
              <w:rPr>
                <w:rFonts w:ascii="Times New Roman" w:hAnsi="Times New Roman" w:cs="Times New Roman"/>
                <w:b/>
                <w:sz w:val="24"/>
                <w:szCs w:val="24"/>
              </w:rPr>
            </w:pPr>
            <w:r w:rsidRPr="009D2F70">
              <w:rPr>
                <w:rFonts w:ascii="Times New Roman" w:hAnsi="Times New Roman" w:cs="Times New Roman"/>
                <w:b/>
                <w:sz w:val="24"/>
                <w:szCs w:val="24"/>
              </w:rPr>
              <w:t>2.3</w:t>
            </w:r>
          </w:p>
        </w:tc>
        <w:tc>
          <w:tcPr>
            <w:tcW w:w="8046" w:type="dxa"/>
          </w:tcPr>
          <w:p w:rsidR="00FA249C" w:rsidRPr="009D2F70" w:rsidRDefault="00FA249C" w:rsidP="00BE049C">
            <w:pPr>
              <w:tabs>
                <w:tab w:val="left" w:pos="6015"/>
              </w:tabs>
              <w:rPr>
                <w:rFonts w:ascii="Times New Roman" w:hAnsi="Times New Roman" w:cs="Times New Roman"/>
                <w:b/>
                <w:sz w:val="24"/>
                <w:szCs w:val="24"/>
              </w:rPr>
            </w:pPr>
            <w:r w:rsidRPr="009D2F70">
              <w:rPr>
                <w:rFonts w:ascii="Times New Roman" w:hAnsi="Times New Roman" w:cs="Times New Roman"/>
                <w:b/>
                <w:sz w:val="24"/>
                <w:szCs w:val="24"/>
              </w:rPr>
              <w:t>Часть, формируемая участниками образовательных отношений</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152</w:t>
            </w:r>
          </w:p>
        </w:tc>
      </w:tr>
      <w:tr w:rsidR="00FA249C" w:rsidRPr="00901571" w:rsidTr="00FA249C">
        <w:trPr>
          <w:trHeight w:val="267"/>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2.3.1</w:t>
            </w:r>
          </w:p>
        </w:tc>
        <w:tc>
          <w:tcPr>
            <w:tcW w:w="8046" w:type="dxa"/>
          </w:tcPr>
          <w:p w:rsidR="00FA249C" w:rsidRPr="009D2F70" w:rsidRDefault="00FA249C" w:rsidP="00BE049C">
            <w:pPr>
              <w:shd w:val="clear" w:color="auto" w:fill="FFFFFF"/>
              <w:autoSpaceDE w:val="0"/>
              <w:autoSpaceDN w:val="0"/>
              <w:adjustRightInd w:val="0"/>
              <w:jc w:val="both"/>
              <w:rPr>
                <w:rFonts w:ascii="Times New Roman" w:hAnsi="Times New Roman" w:cs="Times New Roman"/>
                <w:sz w:val="24"/>
                <w:szCs w:val="24"/>
              </w:rPr>
            </w:pPr>
            <w:r w:rsidRPr="009D2F70">
              <w:rPr>
                <w:rFonts w:ascii="Times New Roman" w:hAnsi="Times New Roman" w:cs="Times New Roman"/>
                <w:sz w:val="24"/>
                <w:szCs w:val="24"/>
              </w:rPr>
              <w:t>Обучение русскоязычных детей татарскому языку</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152</w:t>
            </w:r>
          </w:p>
        </w:tc>
      </w:tr>
      <w:tr w:rsidR="00FA249C" w:rsidRPr="00901571" w:rsidTr="00FA249C">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2.3.2</w:t>
            </w:r>
          </w:p>
        </w:tc>
        <w:tc>
          <w:tcPr>
            <w:tcW w:w="8046" w:type="dxa"/>
          </w:tcPr>
          <w:p w:rsidR="00FA249C" w:rsidRPr="009D2F70" w:rsidRDefault="00FA249C" w:rsidP="00BE049C">
            <w:pPr>
              <w:ind w:right="-15"/>
              <w:contextualSpacing/>
              <w:jc w:val="both"/>
              <w:rPr>
                <w:rFonts w:ascii="Times New Roman" w:hAnsi="Times New Roman" w:cs="Times New Roman"/>
                <w:sz w:val="24"/>
                <w:szCs w:val="24"/>
              </w:rPr>
            </w:pPr>
            <w:r w:rsidRPr="009D2F70">
              <w:rPr>
                <w:rFonts w:ascii="Times New Roman" w:hAnsi="Times New Roman" w:cs="Times New Roman"/>
                <w:sz w:val="24"/>
                <w:szCs w:val="24"/>
              </w:rPr>
              <w:t>Программа «Туган телдә сөйләшәбез» (Говорим на родном языке) Обучение детей татарской национальности родному языку – УМК для детей 2-7 лет, Хазратова Ф.В, Зарипова З. М.</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154</w:t>
            </w:r>
          </w:p>
        </w:tc>
      </w:tr>
      <w:tr w:rsidR="00FA249C" w:rsidRPr="00901571" w:rsidTr="00FA249C">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2.3.3</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Региональная программа дошкольного образования «Төбәкнең мәктәпеәчә белем бирү программасы»,  Р.К. Шаехова.</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154</w:t>
            </w:r>
          </w:p>
        </w:tc>
      </w:tr>
      <w:tr w:rsidR="00FA249C" w:rsidRPr="00901571" w:rsidTr="00FA249C">
        <w:trPr>
          <w:trHeight w:val="195"/>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2.3.4</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Обучение детей дошкольного возраста безопасному поведению на дорогах проводится в соответствии (региональная программа) Р.Ш.Ахмадиева, Е.Е.Воронина,  Р.Н. Миннеханова.</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155</w:t>
            </w:r>
          </w:p>
        </w:tc>
      </w:tr>
      <w:tr w:rsidR="00FA249C" w:rsidRPr="00901571" w:rsidTr="00FA249C">
        <w:trPr>
          <w:trHeight w:val="360"/>
        </w:trPr>
        <w:tc>
          <w:tcPr>
            <w:tcW w:w="993" w:type="dxa"/>
          </w:tcPr>
          <w:p w:rsidR="00FA249C" w:rsidRPr="009D2F70" w:rsidRDefault="00FA249C" w:rsidP="00FA249C">
            <w:pPr>
              <w:pStyle w:val="a8"/>
              <w:numPr>
                <w:ilvl w:val="0"/>
                <w:numId w:val="15"/>
              </w:numPr>
              <w:tabs>
                <w:tab w:val="left" w:pos="6015"/>
              </w:tabs>
              <w:rPr>
                <w:rFonts w:ascii="Times New Roman" w:hAnsi="Times New Roman" w:cs="Times New Roman"/>
                <w:b/>
                <w:sz w:val="24"/>
                <w:szCs w:val="24"/>
              </w:rPr>
            </w:pPr>
          </w:p>
        </w:tc>
        <w:tc>
          <w:tcPr>
            <w:tcW w:w="8046" w:type="dxa"/>
          </w:tcPr>
          <w:p w:rsidR="00FA249C" w:rsidRPr="009D2F70" w:rsidRDefault="00FA249C" w:rsidP="00BE049C">
            <w:pPr>
              <w:tabs>
                <w:tab w:val="left" w:pos="6015"/>
              </w:tabs>
              <w:rPr>
                <w:rFonts w:ascii="Times New Roman" w:hAnsi="Times New Roman" w:cs="Times New Roman"/>
                <w:b/>
                <w:sz w:val="24"/>
                <w:szCs w:val="24"/>
              </w:rPr>
            </w:pPr>
            <w:r w:rsidRPr="009D2F70">
              <w:rPr>
                <w:rFonts w:ascii="Times New Roman" w:hAnsi="Times New Roman" w:cs="Times New Roman"/>
                <w:b/>
                <w:sz w:val="24"/>
                <w:szCs w:val="24"/>
              </w:rPr>
              <w:t xml:space="preserve">Организационный раздел </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157</w:t>
            </w:r>
          </w:p>
        </w:tc>
      </w:tr>
      <w:tr w:rsidR="00FA249C" w:rsidRPr="00901571" w:rsidTr="00FA249C">
        <w:trPr>
          <w:trHeight w:val="304"/>
        </w:trPr>
        <w:tc>
          <w:tcPr>
            <w:tcW w:w="993" w:type="dxa"/>
          </w:tcPr>
          <w:p w:rsidR="00FA249C" w:rsidRPr="009D2F70" w:rsidRDefault="00FA249C" w:rsidP="00BE049C">
            <w:pPr>
              <w:tabs>
                <w:tab w:val="left" w:pos="6015"/>
              </w:tabs>
              <w:rPr>
                <w:rFonts w:ascii="Times New Roman" w:hAnsi="Times New Roman" w:cs="Times New Roman"/>
                <w:b/>
                <w:sz w:val="24"/>
                <w:szCs w:val="24"/>
              </w:rPr>
            </w:pPr>
            <w:r w:rsidRPr="009D2F70">
              <w:rPr>
                <w:rFonts w:ascii="Times New Roman" w:hAnsi="Times New Roman" w:cs="Times New Roman"/>
                <w:b/>
                <w:sz w:val="24"/>
                <w:szCs w:val="24"/>
              </w:rPr>
              <w:t>3.1.</w:t>
            </w:r>
          </w:p>
        </w:tc>
        <w:tc>
          <w:tcPr>
            <w:tcW w:w="8046" w:type="dxa"/>
          </w:tcPr>
          <w:p w:rsidR="00FA249C" w:rsidRPr="009D2F70" w:rsidRDefault="00FA249C" w:rsidP="00BE049C">
            <w:pPr>
              <w:tabs>
                <w:tab w:val="left" w:pos="6015"/>
              </w:tabs>
              <w:rPr>
                <w:rFonts w:ascii="Times New Roman" w:hAnsi="Times New Roman" w:cs="Times New Roman"/>
                <w:b/>
                <w:sz w:val="24"/>
                <w:szCs w:val="24"/>
              </w:rPr>
            </w:pPr>
            <w:r w:rsidRPr="009D2F70">
              <w:rPr>
                <w:rFonts w:ascii="Times New Roman" w:hAnsi="Times New Roman" w:cs="Times New Roman"/>
                <w:b/>
                <w:sz w:val="24"/>
                <w:szCs w:val="24"/>
              </w:rPr>
              <w:t>Обязательная часть</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157</w:t>
            </w:r>
          </w:p>
        </w:tc>
      </w:tr>
      <w:tr w:rsidR="00FA249C" w:rsidRPr="00901571" w:rsidTr="00FA249C">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3.1.1</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Психолого-педагогические условия реализации Программы</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157</w:t>
            </w:r>
          </w:p>
        </w:tc>
      </w:tr>
      <w:tr w:rsidR="00FA249C" w:rsidRPr="00901571" w:rsidTr="00FA249C">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3.1.2</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Особенности организации развивающей предметно-пространственной среды</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158</w:t>
            </w:r>
          </w:p>
        </w:tc>
      </w:tr>
      <w:tr w:rsidR="00FA249C" w:rsidRPr="00901571" w:rsidTr="00FA249C">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3.1.3</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Материально-техническое обеспечение Программы</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176</w:t>
            </w:r>
          </w:p>
        </w:tc>
      </w:tr>
      <w:tr w:rsidR="00FA249C" w:rsidRPr="00901571" w:rsidTr="00FA249C">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3.1.4</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Учебно-методическое сопровождение Программы</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177</w:t>
            </w:r>
          </w:p>
        </w:tc>
      </w:tr>
      <w:tr w:rsidR="00FA249C" w:rsidRPr="00901571" w:rsidTr="00FA249C">
        <w:trPr>
          <w:trHeight w:val="615"/>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3.1.5</w:t>
            </w:r>
          </w:p>
        </w:tc>
        <w:tc>
          <w:tcPr>
            <w:tcW w:w="8046" w:type="dxa"/>
          </w:tcPr>
          <w:p w:rsidR="00FA249C" w:rsidRPr="009D2F70" w:rsidRDefault="00FA249C" w:rsidP="00BE049C">
            <w:pPr>
              <w:autoSpaceDE w:val="0"/>
              <w:autoSpaceDN w:val="0"/>
              <w:adjustRightInd w:val="0"/>
              <w:rPr>
                <w:rFonts w:ascii="Times New Roman" w:hAnsi="Times New Roman" w:cs="Times New Roman"/>
                <w:sz w:val="24"/>
                <w:szCs w:val="24"/>
              </w:rPr>
            </w:pPr>
            <w:r w:rsidRPr="009D2F70">
              <w:rPr>
                <w:rFonts w:ascii="Times New Roman" w:hAnsi="Times New Roman" w:cs="Times New Roman"/>
                <w:sz w:val="24"/>
                <w:szCs w:val="24"/>
              </w:rPr>
              <w:t>Примерный перечень литературных, музыкальных, художественных, анимационных произведений для реализации Программы</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180</w:t>
            </w:r>
          </w:p>
        </w:tc>
      </w:tr>
      <w:tr w:rsidR="00FA249C" w:rsidRPr="00901571" w:rsidTr="00FA249C">
        <w:trPr>
          <w:trHeight w:val="330"/>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3.1.6</w:t>
            </w:r>
          </w:p>
        </w:tc>
        <w:tc>
          <w:tcPr>
            <w:tcW w:w="8046" w:type="dxa"/>
          </w:tcPr>
          <w:p w:rsidR="00FA249C" w:rsidRPr="009D2F70" w:rsidRDefault="00FA249C" w:rsidP="00BE049C">
            <w:pPr>
              <w:tabs>
                <w:tab w:val="left" w:pos="6015"/>
              </w:tabs>
              <w:rPr>
                <w:rFonts w:ascii="Times New Roman" w:hAnsi="Times New Roman" w:cs="Times New Roman"/>
                <w:bCs/>
                <w:color w:val="000000"/>
                <w:sz w:val="24"/>
                <w:szCs w:val="24"/>
              </w:rPr>
            </w:pPr>
            <w:r w:rsidRPr="009D2F70">
              <w:rPr>
                <w:rFonts w:ascii="Times New Roman" w:hAnsi="Times New Roman" w:cs="Times New Roman"/>
                <w:bCs/>
                <w:color w:val="000000"/>
                <w:sz w:val="24"/>
                <w:szCs w:val="24"/>
              </w:rPr>
              <w:t>Кадровые условия реализации Программы</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194</w:t>
            </w:r>
          </w:p>
        </w:tc>
      </w:tr>
      <w:tr w:rsidR="00FA249C" w:rsidRPr="00901571" w:rsidTr="00FA249C">
        <w:trPr>
          <w:trHeight w:val="165"/>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3.1.7</w:t>
            </w:r>
          </w:p>
        </w:tc>
        <w:tc>
          <w:tcPr>
            <w:tcW w:w="8046" w:type="dxa"/>
          </w:tcPr>
          <w:p w:rsidR="00FA249C" w:rsidRPr="009D2F70" w:rsidRDefault="00FA249C" w:rsidP="003022A1">
            <w:pPr>
              <w:tabs>
                <w:tab w:val="left" w:pos="6015"/>
              </w:tabs>
              <w:rPr>
                <w:rFonts w:ascii="Times New Roman" w:hAnsi="Times New Roman" w:cs="Times New Roman"/>
                <w:bCs/>
                <w:color w:val="000000"/>
                <w:sz w:val="24"/>
                <w:szCs w:val="24"/>
              </w:rPr>
            </w:pPr>
            <w:r w:rsidRPr="009D2F70">
              <w:rPr>
                <w:rFonts w:ascii="Times New Roman" w:hAnsi="Times New Roman" w:cs="Times New Roman"/>
                <w:bCs/>
                <w:color w:val="000000"/>
                <w:sz w:val="24"/>
                <w:szCs w:val="24"/>
              </w:rPr>
              <w:t xml:space="preserve">Организация режима пребывания детей в МБДОУ </w:t>
            </w:r>
            <w:r w:rsidR="003022A1">
              <w:rPr>
                <w:rFonts w:ascii="Times New Roman" w:hAnsi="Times New Roman" w:cs="Times New Roman"/>
                <w:bCs/>
                <w:color w:val="000000"/>
                <w:sz w:val="24"/>
                <w:szCs w:val="24"/>
              </w:rPr>
              <w:t xml:space="preserve">детский сад «Солнышко» пос им 25 октября </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194</w:t>
            </w:r>
          </w:p>
        </w:tc>
      </w:tr>
      <w:tr w:rsidR="00FA249C" w:rsidRPr="00901571" w:rsidTr="00FA249C">
        <w:trPr>
          <w:trHeight w:val="315"/>
        </w:trPr>
        <w:tc>
          <w:tcPr>
            <w:tcW w:w="993"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3.1.8</w:t>
            </w:r>
          </w:p>
        </w:tc>
        <w:tc>
          <w:tcPr>
            <w:tcW w:w="8046" w:type="dxa"/>
          </w:tcPr>
          <w:p w:rsidR="00FA249C" w:rsidRPr="009D2F70" w:rsidRDefault="00FA249C" w:rsidP="00BE049C">
            <w:pPr>
              <w:tabs>
                <w:tab w:val="left" w:pos="6015"/>
              </w:tabs>
              <w:rPr>
                <w:rFonts w:ascii="Times New Roman" w:hAnsi="Times New Roman" w:cs="Times New Roman"/>
                <w:sz w:val="24"/>
                <w:szCs w:val="24"/>
              </w:rPr>
            </w:pPr>
            <w:r w:rsidRPr="009D2F70">
              <w:rPr>
                <w:rFonts w:ascii="Times New Roman" w:hAnsi="Times New Roman" w:cs="Times New Roman"/>
                <w:sz w:val="24"/>
                <w:szCs w:val="24"/>
              </w:rPr>
              <w:t>Календарный план воспитательной работы</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203</w:t>
            </w:r>
          </w:p>
        </w:tc>
      </w:tr>
      <w:tr w:rsidR="00FA249C" w:rsidRPr="00901571" w:rsidTr="00FA249C">
        <w:trPr>
          <w:trHeight w:val="225"/>
        </w:trPr>
        <w:tc>
          <w:tcPr>
            <w:tcW w:w="993" w:type="dxa"/>
          </w:tcPr>
          <w:p w:rsidR="00FA249C" w:rsidRPr="009D2F70" w:rsidRDefault="00FA249C" w:rsidP="00BE049C">
            <w:pPr>
              <w:tabs>
                <w:tab w:val="left" w:pos="6015"/>
              </w:tabs>
              <w:rPr>
                <w:rFonts w:ascii="Times New Roman" w:hAnsi="Times New Roman" w:cs="Times New Roman"/>
                <w:b/>
                <w:sz w:val="24"/>
                <w:szCs w:val="24"/>
              </w:rPr>
            </w:pPr>
            <w:r w:rsidRPr="009D2F70">
              <w:rPr>
                <w:rFonts w:ascii="Times New Roman" w:hAnsi="Times New Roman" w:cs="Times New Roman"/>
                <w:b/>
                <w:sz w:val="24"/>
                <w:szCs w:val="24"/>
              </w:rPr>
              <w:t>3.2</w:t>
            </w:r>
          </w:p>
        </w:tc>
        <w:tc>
          <w:tcPr>
            <w:tcW w:w="8046" w:type="dxa"/>
          </w:tcPr>
          <w:p w:rsidR="00FA249C" w:rsidRPr="009D2F70" w:rsidRDefault="00FA249C" w:rsidP="00BE049C">
            <w:pPr>
              <w:tabs>
                <w:tab w:val="left" w:pos="6015"/>
              </w:tabs>
              <w:rPr>
                <w:rFonts w:ascii="Times New Roman" w:hAnsi="Times New Roman" w:cs="Times New Roman"/>
                <w:b/>
                <w:sz w:val="24"/>
                <w:szCs w:val="24"/>
              </w:rPr>
            </w:pPr>
            <w:r w:rsidRPr="009D2F70">
              <w:rPr>
                <w:rFonts w:ascii="Times New Roman" w:hAnsi="Times New Roman" w:cs="Times New Roman"/>
                <w:b/>
                <w:sz w:val="24"/>
                <w:szCs w:val="24"/>
              </w:rPr>
              <w:t>Часть, формируемая участниками образовательных отношений</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205</w:t>
            </w:r>
          </w:p>
        </w:tc>
      </w:tr>
      <w:tr w:rsidR="00FA249C" w:rsidRPr="00901571" w:rsidTr="00FA249C">
        <w:tc>
          <w:tcPr>
            <w:tcW w:w="993" w:type="dxa"/>
          </w:tcPr>
          <w:p w:rsidR="00FA249C" w:rsidRPr="009D2F70" w:rsidRDefault="00FA249C" w:rsidP="00BE049C">
            <w:pPr>
              <w:tabs>
                <w:tab w:val="left" w:pos="6015"/>
              </w:tabs>
              <w:rPr>
                <w:rFonts w:ascii="Times New Roman" w:hAnsi="Times New Roman" w:cs="Times New Roman"/>
                <w:b/>
                <w:sz w:val="24"/>
                <w:szCs w:val="24"/>
              </w:rPr>
            </w:pPr>
          </w:p>
        </w:tc>
        <w:tc>
          <w:tcPr>
            <w:tcW w:w="8046" w:type="dxa"/>
          </w:tcPr>
          <w:p w:rsidR="00FA249C" w:rsidRPr="009D2F70" w:rsidRDefault="00FA249C" w:rsidP="00BE049C">
            <w:pPr>
              <w:tabs>
                <w:tab w:val="left" w:pos="6015"/>
              </w:tabs>
              <w:rPr>
                <w:rFonts w:ascii="Times New Roman" w:hAnsi="Times New Roman" w:cs="Times New Roman"/>
                <w:b/>
                <w:sz w:val="24"/>
                <w:szCs w:val="24"/>
              </w:rPr>
            </w:pPr>
            <w:r w:rsidRPr="009D2F70">
              <w:rPr>
                <w:rFonts w:ascii="Times New Roman" w:hAnsi="Times New Roman" w:cs="Times New Roman"/>
                <w:b/>
                <w:sz w:val="24"/>
                <w:szCs w:val="24"/>
              </w:rPr>
              <w:t>Краткая презентация Программы</w:t>
            </w:r>
          </w:p>
        </w:tc>
        <w:tc>
          <w:tcPr>
            <w:tcW w:w="1417" w:type="dxa"/>
          </w:tcPr>
          <w:p w:rsidR="00FA249C" w:rsidRPr="009D2F70" w:rsidRDefault="00FA249C" w:rsidP="00BE049C">
            <w:pPr>
              <w:tabs>
                <w:tab w:val="left" w:pos="6015"/>
              </w:tabs>
              <w:jc w:val="center"/>
              <w:rPr>
                <w:rFonts w:ascii="Times New Roman" w:hAnsi="Times New Roman" w:cs="Times New Roman"/>
                <w:sz w:val="24"/>
                <w:szCs w:val="24"/>
              </w:rPr>
            </w:pPr>
            <w:r w:rsidRPr="009D2F70">
              <w:rPr>
                <w:rFonts w:ascii="Times New Roman" w:hAnsi="Times New Roman" w:cs="Times New Roman"/>
                <w:sz w:val="24"/>
                <w:szCs w:val="24"/>
              </w:rPr>
              <w:t>208</w:t>
            </w:r>
          </w:p>
        </w:tc>
      </w:tr>
      <w:tr w:rsidR="00FA249C" w:rsidRPr="00901571" w:rsidTr="00FA249C">
        <w:tc>
          <w:tcPr>
            <w:tcW w:w="993" w:type="dxa"/>
          </w:tcPr>
          <w:p w:rsidR="00FA249C" w:rsidRPr="00901571" w:rsidRDefault="00FA249C" w:rsidP="00BE049C">
            <w:pPr>
              <w:tabs>
                <w:tab w:val="left" w:pos="6015"/>
              </w:tabs>
              <w:rPr>
                <w:rFonts w:ascii="Times New Roman" w:hAnsi="Times New Roman" w:cs="Times New Roman"/>
                <w:sz w:val="24"/>
                <w:szCs w:val="24"/>
              </w:rPr>
            </w:pPr>
          </w:p>
        </w:tc>
        <w:tc>
          <w:tcPr>
            <w:tcW w:w="8046" w:type="dxa"/>
          </w:tcPr>
          <w:p w:rsidR="00FA249C" w:rsidRPr="00901571" w:rsidRDefault="00FA249C" w:rsidP="00BE049C">
            <w:pPr>
              <w:tabs>
                <w:tab w:val="left" w:pos="6015"/>
              </w:tabs>
              <w:rPr>
                <w:rFonts w:ascii="Times New Roman" w:hAnsi="Times New Roman" w:cs="Times New Roman"/>
                <w:sz w:val="24"/>
                <w:szCs w:val="24"/>
              </w:rPr>
            </w:pPr>
          </w:p>
        </w:tc>
        <w:tc>
          <w:tcPr>
            <w:tcW w:w="1417" w:type="dxa"/>
          </w:tcPr>
          <w:p w:rsidR="00FA249C" w:rsidRPr="00901571" w:rsidRDefault="00FA249C" w:rsidP="00BE049C">
            <w:pPr>
              <w:tabs>
                <w:tab w:val="left" w:pos="6015"/>
              </w:tabs>
              <w:jc w:val="center"/>
              <w:rPr>
                <w:rFonts w:ascii="Times New Roman" w:hAnsi="Times New Roman" w:cs="Times New Roman"/>
                <w:sz w:val="24"/>
                <w:szCs w:val="24"/>
              </w:rPr>
            </w:pPr>
          </w:p>
        </w:tc>
      </w:tr>
      <w:tr w:rsidR="00FA249C" w:rsidRPr="00901571" w:rsidTr="00FA249C">
        <w:trPr>
          <w:trHeight w:val="79"/>
        </w:trPr>
        <w:tc>
          <w:tcPr>
            <w:tcW w:w="993" w:type="dxa"/>
          </w:tcPr>
          <w:p w:rsidR="00FA249C" w:rsidRPr="00901571" w:rsidRDefault="00FA249C" w:rsidP="00BE049C">
            <w:pPr>
              <w:tabs>
                <w:tab w:val="left" w:pos="6015"/>
              </w:tabs>
              <w:rPr>
                <w:rFonts w:ascii="Times New Roman" w:hAnsi="Times New Roman" w:cs="Times New Roman"/>
                <w:sz w:val="24"/>
                <w:szCs w:val="24"/>
              </w:rPr>
            </w:pPr>
          </w:p>
        </w:tc>
        <w:tc>
          <w:tcPr>
            <w:tcW w:w="8046" w:type="dxa"/>
          </w:tcPr>
          <w:p w:rsidR="00FA249C" w:rsidRPr="00901571" w:rsidRDefault="00FA249C" w:rsidP="00BE049C">
            <w:pPr>
              <w:tabs>
                <w:tab w:val="left" w:pos="6015"/>
              </w:tabs>
              <w:rPr>
                <w:rFonts w:ascii="Times New Roman" w:hAnsi="Times New Roman" w:cs="Times New Roman"/>
                <w:sz w:val="24"/>
                <w:szCs w:val="24"/>
              </w:rPr>
            </w:pPr>
          </w:p>
        </w:tc>
        <w:tc>
          <w:tcPr>
            <w:tcW w:w="1417" w:type="dxa"/>
          </w:tcPr>
          <w:p w:rsidR="00FA249C" w:rsidRPr="00901571" w:rsidRDefault="00FA249C" w:rsidP="00BE049C">
            <w:pPr>
              <w:tabs>
                <w:tab w:val="left" w:pos="6015"/>
              </w:tabs>
              <w:jc w:val="center"/>
              <w:rPr>
                <w:rFonts w:ascii="Times New Roman" w:hAnsi="Times New Roman" w:cs="Times New Roman"/>
                <w:sz w:val="24"/>
                <w:szCs w:val="24"/>
              </w:rPr>
            </w:pPr>
          </w:p>
        </w:tc>
      </w:tr>
    </w:tbl>
    <w:p w:rsidR="00185438" w:rsidRDefault="00185438" w:rsidP="005C547C">
      <w:pPr>
        <w:tabs>
          <w:tab w:val="left" w:pos="6015"/>
        </w:tabs>
        <w:spacing w:line="240" w:lineRule="auto"/>
        <w:rPr>
          <w:rFonts w:ascii="Times New Roman" w:hAnsi="Times New Roman" w:cs="Times New Roman"/>
          <w:b/>
          <w:sz w:val="24"/>
          <w:szCs w:val="24"/>
        </w:rPr>
      </w:pPr>
    </w:p>
    <w:p w:rsidR="007C1663" w:rsidRDefault="007C1663" w:rsidP="005C547C">
      <w:pPr>
        <w:tabs>
          <w:tab w:val="left" w:pos="6015"/>
        </w:tabs>
        <w:spacing w:line="240" w:lineRule="auto"/>
        <w:rPr>
          <w:rFonts w:ascii="Times New Roman" w:hAnsi="Times New Roman" w:cs="Times New Roman"/>
          <w:b/>
          <w:sz w:val="24"/>
          <w:szCs w:val="24"/>
        </w:rPr>
      </w:pPr>
    </w:p>
    <w:p w:rsidR="00B54CE7" w:rsidRDefault="00B54CE7" w:rsidP="005C547C">
      <w:pPr>
        <w:tabs>
          <w:tab w:val="left" w:pos="6015"/>
        </w:tabs>
        <w:spacing w:line="240" w:lineRule="auto"/>
        <w:rPr>
          <w:rFonts w:ascii="Times New Roman" w:hAnsi="Times New Roman" w:cs="Times New Roman"/>
          <w:b/>
          <w:sz w:val="24"/>
          <w:szCs w:val="24"/>
        </w:rPr>
      </w:pPr>
    </w:p>
    <w:p w:rsidR="00B54CE7" w:rsidRDefault="00B54CE7" w:rsidP="005C547C">
      <w:pPr>
        <w:tabs>
          <w:tab w:val="left" w:pos="6015"/>
        </w:tabs>
        <w:spacing w:line="240" w:lineRule="auto"/>
        <w:rPr>
          <w:rFonts w:ascii="Times New Roman" w:hAnsi="Times New Roman" w:cs="Times New Roman"/>
          <w:b/>
          <w:sz w:val="24"/>
          <w:szCs w:val="24"/>
        </w:rPr>
      </w:pPr>
    </w:p>
    <w:p w:rsidR="00B54CE7" w:rsidRDefault="00B54CE7" w:rsidP="005C547C">
      <w:pPr>
        <w:tabs>
          <w:tab w:val="left" w:pos="6015"/>
        </w:tabs>
        <w:spacing w:line="240" w:lineRule="auto"/>
        <w:rPr>
          <w:rFonts w:ascii="Times New Roman" w:hAnsi="Times New Roman" w:cs="Times New Roman"/>
          <w:b/>
          <w:sz w:val="24"/>
          <w:szCs w:val="24"/>
        </w:rPr>
      </w:pPr>
    </w:p>
    <w:p w:rsidR="00B54CE7" w:rsidRDefault="00B54CE7" w:rsidP="005C547C">
      <w:pPr>
        <w:tabs>
          <w:tab w:val="left" w:pos="6015"/>
        </w:tabs>
        <w:spacing w:line="240" w:lineRule="auto"/>
        <w:rPr>
          <w:rFonts w:ascii="Times New Roman" w:hAnsi="Times New Roman" w:cs="Times New Roman"/>
          <w:b/>
          <w:sz w:val="24"/>
          <w:szCs w:val="24"/>
        </w:rPr>
      </w:pPr>
    </w:p>
    <w:p w:rsidR="00B54CE7" w:rsidRDefault="00B54CE7" w:rsidP="005C547C">
      <w:pPr>
        <w:tabs>
          <w:tab w:val="left" w:pos="6015"/>
        </w:tabs>
        <w:spacing w:line="240" w:lineRule="auto"/>
        <w:rPr>
          <w:rFonts w:ascii="Times New Roman" w:hAnsi="Times New Roman" w:cs="Times New Roman"/>
          <w:b/>
          <w:sz w:val="24"/>
          <w:szCs w:val="24"/>
        </w:rPr>
      </w:pPr>
    </w:p>
    <w:p w:rsidR="00FA249C" w:rsidRDefault="00FA249C" w:rsidP="005C547C">
      <w:pPr>
        <w:tabs>
          <w:tab w:val="left" w:pos="6015"/>
        </w:tabs>
        <w:spacing w:line="240" w:lineRule="auto"/>
        <w:rPr>
          <w:rFonts w:ascii="Times New Roman" w:hAnsi="Times New Roman" w:cs="Times New Roman"/>
          <w:b/>
          <w:sz w:val="24"/>
          <w:szCs w:val="24"/>
        </w:rPr>
      </w:pPr>
    </w:p>
    <w:p w:rsidR="00B54CE7" w:rsidRDefault="00B54CE7" w:rsidP="005C547C">
      <w:pPr>
        <w:tabs>
          <w:tab w:val="left" w:pos="6015"/>
        </w:tabs>
        <w:spacing w:line="240" w:lineRule="auto"/>
        <w:rPr>
          <w:rFonts w:ascii="Times New Roman" w:hAnsi="Times New Roman" w:cs="Times New Roman"/>
          <w:b/>
          <w:sz w:val="24"/>
          <w:szCs w:val="24"/>
        </w:rPr>
      </w:pPr>
    </w:p>
    <w:p w:rsidR="00B54CE7" w:rsidRDefault="00B54CE7" w:rsidP="005C547C">
      <w:pPr>
        <w:tabs>
          <w:tab w:val="left" w:pos="6015"/>
        </w:tabs>
        <w:spacing w:line="240" w:lineRule="auto"/>
        <w:rPr>
          <w:rFonts w:ascii="Times New Roman" w:hAnsi="Times New Roman" w:cs="Times New Roman"/>
          <w:b/>
          <w:sz w:val="24"/>
          <w:szCs w:val="24"/>
        </w:rPr>
      </w:pPr>
    </w:p>
    <w:p w:rsidR="007C1663" w:rsidRDefault="007C1663" w:rsidP="005C547C">
      <w:pPr>
        <w:tabs>
          <w:tab w:val="left" w:pos="6015"/>
        </w:tabs>
        <w:spacing w:line="240" w:lineRule="auto"/>
        <w:rPr>
          <w:rFonts w:ascii="Times New Roman" w:hAnsi="Times New Roman" w:cs="Times New Roman"/>
          <w:b/>
          <w:sz w:val="24"/>
          <w:szCs w:val="24"/>
        </w:rPr>
      </w:pPr>
    </w:p>
    <w:p w:rsidR="007C1663" w:rsidRDefault="007C1663" w:rsidP="005C547C">
      <w:pPr>
        <w:tabs>
          <w:tab w:val="left" w:pos="6015"/>
        </w:tabs>
        <w:spacing w:line="240" w:lineRule="auto"/>
        <w:rPr>
          <w:rFonts w:ascii="Times New Roman" w:hAnsi="Times New Roman" w:cs="Times New Roman"/>
          <w:b/>
          <w:sz w:val="24"/>
          <w:szCs w:val="24"/>
        </w:rPr>
      </w:pPr>
    </w:p>
    <w:p w:rsidR="00692810" w:rsidRDefault="00583322" w:rsidP="00D042B6">
      <w:pPr>
        <w:pStyle w:val="a8"/>
        <w:numPr>
          <w:ilvl w:val="0"/>
          <w:numId w:val="16"/>
        </w:numPr>
        <w:tabs>
          <w:tab w:val="left" w:pos="6015"/>
        </w:tabs>
        <w:spacing w:line="240" w:lineRule="auto"/>
        <w:jc w:val="center"/>
        <w:rPr>
          <w:rFonts w:ascii="Times New Roman" w:hAnsi="Times New Roman" w:cs="Times New Roman"/>
          <w:b/>
          <w:sz w:val="24"/>
          <w:szCs w:val="24"/>
        </w:rPr>
      </w:pPr>
      <w:r w:rsidRPr="00C5128A">
        <w:rPr>
          <w:rFonts w:ascii="Times New Roman" w:hAnsi="Times New Roman" w:cs="Times New Roman"/>
          <w:b/>
          <w:sz w:val="24"/>
          <w:szCs w:val="24"/>
        </w:rPr>
        <w:lastRenderedPageBreak/>
        <w:t xml:space="preserve"> </w:t>
      </w:r>
      <w:r w:rsidR="00692810" w:rsidRPr="00C5128A">
        <w:rPr>
          <w:rFonts w:ascii="Times New Roman" w:hAnsi="Times New Roman" w:cs="Times New Roman"/>
          <w:b/>
          <w:sz w:val="24"/>
          <w:szCs w:val="24"/>
        </w:rPr>
        <w:t>Целевой раздел</w:t>
      </w:r>
    </w:p>
    <w:p w:rsidR="00C5128A" w:rsidRDefault="00C5128A" w:rsidP="00C5128A">
      <w:pPr>
        <w:pStyle w:val="a8"/>
        <w:tabs>
          <w:tab w:val="left" w:pos="6015"/>
        </w:tabs>
        <w:spacing w:line="240" w:lineRule="auto"/>
        <w:rPr>
          <w:rFonts w:ascii="Times New Roman" w:hAnsi="Times New Roman" w:cs="Times New Roman"/>
          <w:b/>
          <w:sz w:val="24"/>
          <w:szCs w:val="24"/>
        </w:rPr>
      </w:pPr>
    </w:p>
    <w:p w:rsidR="00C5128A" w:rsidRPr="00C5128A" w:rsidRDefault="00C5128A" w:rsidP="00D042B6">
      <w:pPr>
        <w:pStyle w:val="a8"/>
        <w:numPr>
          <w:ilvl w:val="1"/>
          <w:numId w:val="16"/>
        </w:numPr>
        <w:tabs>
          <w:tab w:val="left" w:pos="6015"/>
        </w:tabs>
        <w:spacing w:line="240" w:lineRule="auto"/>
        <w:jc w:val="center"/>
        <w:rPr>
          <w:rFonts w:ascii="Times New Roman" w:hAnsi="Times New Roman" w:cs="Times New Roman"/>
          <w:b/>
          <w:sz w:val="24"/>
          <w:szCs w:val="24"/>
        </w:rPr>
      </w:pPr>
      <w:r>
        <w:rPr>
          <w:rFonts w:ascii="Times New Roman" w:hAnsi="Times New Roman" w:cs="Times New Roman"/>
          <w:b/>
          <w:sz w:val="24"/>
          <w:szCs w:val="24"/>
        </w:rPr>
        <w:t>Обязательная часть</w:t>
      </w:r>
    </w:p>
    <w:p w:rsidR="00692810" w:rsidRPr="0001779D" w:rsidRDefault="00692810" w:rsidP="005C547C">
      <w:pPr>
        <w:pStyle w:val="a8"/>
        <w:tabs>
          <w:tab w:val="left" w:pos="6015"/>
        </w:tabs>
        <w:spacing w:line="240" w:lineRule="auto"/>
        <w:ind w:left="1080"/>
        <w:rPr>
          <w:rFonts w:ascii="Times New Roman" w:hAnsi="Times New Roman" w:cs="Times New Roman"/>
          <w:b/>
          <w:sz w:val="24"/>
          <w:szCs w:val="24"/>
        </w:rPr>
      </w:pPr>
    </w:p>
    <w:p w:rsidR="00692810" w:rsidRDefault="00C5128A" w:rsidP="00C5128A">
      <w:pPr>
        <w:pStyle w:val="a8"/>
        <w:tabs>
          <w:tab w:val="left" w:pos="6015"/>
        </w:tabs>
        <w:spacing w:line="240" w:lineRule="auto"/>
        <w:ind w:left="1440"/>
        <w:rPr>
          <w:rFonts w:ascii="Times New Roman" w:hAnsi="Times New Roman" w:cs="Times New Roman"/>
          <w:b/>
          <w:sz w:val="24"/>
          <w:szCs w:val="24"/>
        </w:rPr>
      </w:pPr>
      <w:r>
        <w:rPr>
          <w:rFonts w:ascii="Times New Roman" w:hAnsi="Times New Roman" w:cs="Times New Roman"/>
          <w:b/>
          <w:sz w:val="24"/>
          <w:szCs w:val="24"/>
        </w:rPr>
        <w:t xml:space="preserve">1.1.1 </w:t>
      </w:r>
      <w:r w:rsidR="00692810" w:rsidRPr="0001779D">
        <w:rPr>
          <w:rFonts w:ascii="Times New Roman" w:hAnsi="Times New Roman" w:cs="Times New Roman"/>
          <w:b/>
          <w:sz w:val="24"/>
          <w:szCs w:val="24"/>
        </w:rPr>
        <w:t>Пояснительная записка</w:t>
      </w:r>
      <w:r w:rsidR="007903DB">
        <w:rPr>
          <w:rFonts w:ascii="Times New Roman" w:hAnsi="Times New Roman" w:cs="Times New Roman"/>
          <w:b/>
          <w:sz w:val="24"/>
          <w:szCs w:val="24"/>
        </w:rPr>
        <w:t xml:space="preserve"> </w:t>
      </w:r>
      <w:r>
        <w:rPr>
          <w:rFonts w:ascii="Times New Roman" w:hAnsi="Times New Roman" w:cs="Times New Roman"/>
          <w:b/>
          <w:sz w:val="24"/>
          <w:szCs w:val="24"/>
        </w:rPr>
        <w:t>образовательной программы.</w:t>
      </w:r>
    </w:p>
    <w:p w:rsidR="00EE5727" w:rsidRPr="00EE5727" w:rsidRDefault="00EE5727" w:rsidP="005C547C">
      <w:pPr>
        <w:spacing w:after="0" w:line="240" w:lineRule="auto"/>
        <w:ind w:firstLine="708"/>
        <w:jc w:val="both"/>
        <w:rPr>
          <w:rFonts w:ascii="Times New Roman" w:eastAsia="Times New Roman" w:hAnsi="Times New Roman" w:cs="Times New Roman"/>
          <w:sz w:val="24"/>
          <w:szCs w:val="24"/>
          <w:lang w:eastAsia="ru-RU"/>
        </w:rPr>
      </w:pPr>
      <w:r w:rsidRPr="00EE5727">
        <w:rPr>
          <w:rFonts w:ascii="Times New Roman" w:eastAsia="Times New Roman" w:hAnsi="Times New Roman" w:cs="Times New Roman"/>
          <w:sz w:val="24"/>
          <w:szCs w:val="24"/>
          <w:lang w:eastAsia="ru-RU"/>
        </w:rPr>
        <w:t xml:space="preserve">Муниципальное бюджетное дошкольное образовательное учреждение </w:t>
      </w:r>
      <w:r w:rsidR="008572CC">
        <w:rPr>
          <w:rFonts w:ascii="Times New Roman" w:eastAsia="Times New Roman" w:hAnsi="Times New Roman" w:cs="Times New Roman"/>
          <w:sz w:val="24"/>
          <w:szCs w:val="24"/>
          <w:lang w:eastAsia="ru-RU"/>
        </w:rPr>
        <w:t>Детский сад «Солнышко</w:t>
      </w:r>
      <w:r w:rsidRPr="00EE5727">
        <w:rPr>
          <w:rFonts w:ascii="Times New Roman" w:eastAsia="Times New Roman" w:hAnsi="Times New Roman" w:cs="Times New Roman"/>
          <w:sz w:val="24"/>
          <w:szCs w:val="24"/>
          <w:lang w:eastAsia="ru-RU"/>
        </w:rPr>
        <w:t>»</w:t>
      </w:r>
      <w:r w:rsidR="008572CC">
        <w:rPr>
          <w:rFonts w:ascii="Times New Roman" w:eastAsia="Times New Roman" w:hAnsi="Times New Roman" w:cs="Times New Roman"/>
          <w:sz w:val="24"/>
          <w:szCs w:val="24"/>
          <w:lang w:eastAsia="ru-RU"/>
        </w:rPr>
        <w:t xml:space="preserve"> пос им 25 октября</w:t>
      </w:r>
      <w:r w:rsidRPr="00EE5727">
        <w:rPr>
          <w:rFonts w:ascii="Times New Roman" w:eastAsia="Times New Roman" w:hAnsi="Times New Roman" w:cs="Times New Roman"/>
          <w:sz w:val="24"/>
          <w:szCs w:val="24"/>
          <w:lang w:eastAsia="ru-RU"/>
        </w:rPr>
        <w:t xml:space="preserve"> Лаишевского муниципального района Республики Татарстан расположено по адресу Лаишевский район </w:t>
      </w:r>
      <w:r w:rsidR="008572CC">
        <w:rPr>
          <w:rFonts w:ascii="Times New Roman" w:eastAsia="Times New Roman" w:hAnsi="Times New Roman" w:cs="Times New Roman"/>
          <w:sz w:val="24"/>
          <w:szCs w:val="24"/>
          <w:lang w:eastAsia="ru-RU"/>
        </w:rPr>
        <w:t>поселок совхоза им 25 октября ул. Школьная д. 8</w:t>
      </w:r>
    </w:p>
    <w:p w:rsidR="00D15FD7" w:rsidRDefault="00EE5727" w:rsidP="005C547C">
      <w:pPr>
        <w:spacing w:after="0" w:line="240" w:lineRule="auto"/>
        <w:ind w:firstLine="708"/>
        <w:jc w:val="both"/>
        <w:rPr>
          <w:rFonts w:ascii="Times New Roman" w:eastAsia="Times New Roman" w:hAnsi="Times New Roman" w:cs="Times New Roman"/>
          <w:sz w:val="24"/>
          <w:szCs w:val="24"/>
          <w:lang w:eastAsia="ru-RU"/>
        </w:rPr>
      </w:pPr>
      <w:r w:rsidRPr="00EE5727">
        <w:rPr>
          <w:rFonts w:ascii="Times New Roman" w:eastAsia="Times New Roman" w:hAnsi="Times New Roman" w:cs="Times New Roman"/>
          <w:sz w:val="24"/>
          <w:szCs w:val="24"/>
          <w:lang w:eastAsia="ru-RU"/>
        </w:rPr>
        <w:t xml:space="preserve">ДОО осуществляет образовательную деятельность на основании лицензии № </w:t>
      </w:r>
      <w:r w:rsidR="008572CC">
        <w:rPr>
          <w:rFonts w:ascii="Times New Roman" w:eastAsia="Times New Roman" w:hAnsi="Times New Roman" w:cs="Times New Roman"/>
          <w:sz w:val="24"/>
          <w:szCs w:val="24"/>
          <w:lang w:eastAsia="ru-RU"/>
        </w:rPr>
        <w:t>5665</w:t>
      </w:r>
      <w:r w:rsidRPr="00EE5727">
        <w:rPr>
          <w:rFonts w:ascii="Times New Roman" w:eastAsia="Times New Roman" w:hAnsi="Times New Roman" w:cs="Times New Roman"/>
          <w:sz w:val="24"/>
          <w:szCs w:val="24"/>
          <w:lang w:eastAsia="ru-RU"/>
        </w:rPr>
        <w:t xml:space="preserve">, от </w:t>
      </w:r>
      <w:r w:rsidR="008572CC">
        <w:rPr>
          <w:rFonts w:ascii="Times New Roman" w:eastAsia="Times New Roman" w:hAnsi="Times New Roman" w:cs="Times New Roman"/>
          <w:sz w:val="24"/>
          <w:szCs w:val="24"/>
          <w:lang w:eastAsia="ru-RU"/>
        </w:rPr>
        <w:t>15 июля 2014</w:t>
      </w:r>
      <w:r w:rsidRPr="00EE5727">
        <w:rPr>
          <w:rFonts w:ascii="Times New Roman" w:eastAsia="Times New Roman" w:hAnsi="Times New Roman" w:cs="Times New Roman"/>
          <w:sz w:val="24"/>
          <w:szCs w:val="24"/>
          <w:lang w:eastAsia="ru-RU"/>
        </w:rPr>
        <w:t xml:space="preserve"> года, срок действия бессрочный. </w:t>
      </w:r>
      <w:r w:rsidR="00D15FD7" w:rsidRPr="00EE5727">
        <w:rPr>
          <w:rFonts w:ascii="Times New Roman" w:eastAsia="Times New Roman" w:hAnsi="Times New Roman" w:cs="Times New Roman"/>
          <w:sz w:val="24"/>
          <w:szCs w:val="24"/>
          <w:lang w:eastAsia="ru-RU"/>
        </w:rPr>
        <w:t>Устава ДОО</w:t>
      </w:r>
      <w:r w:rsidR="00D15FD7">
        <w:rPr>
          <w:rFonts w:ascii="Times New Roman" w:eastAsia="Times New Roman" w:hAnsi="Times New Roman" w:cs="Times New Roman"/>
          <w:sz w:val="24"/>
          <w:szCs w:val="24"/>
          <w:lang w:eastAsia="ru-RU"/>
        </w:rPr>
        <w:t>,</w:t>
      </w:r>
      <w:r w:rsidR="00D15FD7" w:rsidRPr="00EE5727">
        <w:rPr>
          <w:rFonts w:ascii="Times New Roman" w:eastAsia="Times New Roman" w:hAnsi="Times New Roman" w:cs="Times New Roman"/>
          <w:sz w:val="24"/>
          <w:szCs w:val="24"/>
          <w:lang w:eastAsia="ru-RU"/>
        </w:rPr>
        <w:t xml:space="preserve"> </w:t>
      </w:r>
      <w:r w:rsidR="00D15FD7">
        <w:rPr>
          <w:rFonts w:ascii="Times New Roman" w:eastAsia="Times New Roman" w:hAnsi="Times New Roman" w:cs="Times New Roman"/>
          <w:sz w:val="24"/>
          <w:szCs w:val="24"/>
          <w:lang w:eastAsia="ru-RU"/>
        </w:rPr>
        <w:t>г</w:t>
      </w:r>
      <w:r w:rsidRPr="00EE5727">
        <w:rPr>
          <w:rFonts w:ascii="Times New Roman" w:eastAsia="Times New Roman" w:hAnsi="Times New Roman" w:cs="Times New Roman"/>
          <w:sz w:val="24"/>
          <w:szCs w:val="24"/>
          <w:lang w:eastAsia="ru-RU"/>
        </w:rPr>
        <w:t>осударств</w:t>
      </w:r>
      <w:r w:rsidR="00D15FD7">
        <w:rPr>
          <w:rFonts w:ascii="Times New Roman" w:eastAsia="Times New Roman" w:hAnsi="Times New Roman" w:cs="Times New Roman"/>
          <w:sz w:val="24"/>
          <w:szCs w:val="24"/>
          <w:lang w:eastAsia="ru-RU"/>
        </w:rPr>
        <w:t xml:space="preserve">енный регистрационный номер </w:t>
      </w:r>
      <w:r w:rsidR="00F34D3B">
        <w:rPr>
          <w:rFonts w:ascii="Times New Roman" w:eastAsia="Times New Roman" w:hAnsi="Times New Roman" w:cs="Times New Roman"/>
          <w:sz w:val="24"/>
          <w:szCs w:val="24"/>
          <w:lang w:eastAsia="ru-RU"/>
        </w:rPr>
        <w:t>293</w:t>
      </w:r>
      <w:r w:rsidR="008572CC">
        <w:rPr>
          <w:rFonts w:ascii="Times New Roman" w:eastAsia="Times New Roman" w:hAnsi="Times New Roman" w:cs="Times New Roman"/>
          <w:sz w:val="24"/>
          <w:szCs w:val="24"/>
          <w:lang w:eastAsia="ru-RU"/>
        </w:rPr>
        <w:t>4</w:t>
      </w:r>
      <w:r w:rsidR="005C547C">
        <w:rPr>
          <w:rFonts w:ascii="Times New Roman" w:eastAsia="Times New Roman" w:hAnsi="Times New Roman" w:cs="Times New Roman"/>
          <w:sz w:val="24"/>
          <w:szCs w:val="24"/>
          <w:lang w:eastAsia="ru-RU"/>
        </w:rPr>
        <w:t xml:space="preserve"> от </w:t>
      </w:r>
      <w:r w:rsidR="00F34D3B">
        <w:rPr>
          <w:rFonts w:ascii="Times New Roman" w:eastAsia="Times New Roman" w:hAnsi="Times New Roman" w:cs="Times New Roman"/>
          <w:sz w:val="24"/>
          <w:szCs w:val="24"/>
          <w:lang w:eastAsia="ru-RU"/>
        </w:rPr>
        <w:t>20</w:t>
      </w:r>
      <w:r w:rsidR="005C547C">
        <w:rPr>
          <w:rFonts w:ascii="Times New Roman" w:eastAsia="Times New Roman" w:hAnsi="Times New Roman" w:cs="Times New Roman"/>
          <w:sz w:val="24"/>
          <w:szCs w:val="24"/>
          <w:lang w:eastAsia="ru-RU"/>
        </w:rPr>
        <w:t xml:space="preserve"> февраля 20</w:t>
      </w:r>
      <w:r w:rsidR="00F34D3B">
        <w:rPr>
          <w:rFonts w:ascii="Times New Roman" w:eastAsia="Times New Roman" w:hAnsi="Times New Roman" w:cs="Times New Roman"/>
          <w:sz w:val="24"/>
          <w:szCs w:val="24"/>
          <w:lang w:eastAsia="ru-RU"/>
        </w:rPr>
        <w:t xml:space="preserve">20 </w:t>
      </w:r>
      <w:r w:rsidRPr="00EE5727">
        <w:rPr>
          <w:rFonts w:ascii="Times New Roman" w:eastAsia="Times New Roman" w:hAnsi="Times New Roman" w:cs="Times New Roman"/>
          <w:sz w:val="24"/>
          <w:szCs w:val="24"/>
          <w:lang w:eastAsia="ru-RU"/>
        </w:rPr>
        <w:t>года.</w:t>
      </w:r>
    </w:p>
    <w:p w:rsidR="00EE5727" w:rsidRDefault="00526F3E" w:rsidP="005C547C">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202</w:t>
      </w:r>
      <w:r w:rsidR="00C720C5">
        <w:rPr>
          <w:rFonts w:ascii="Times New Roman" w:eastAsia="Times New Roman" w:hAnsi="Times New Roman" w:cs="Times New Roman"/>
          <w:sz w:val="24"/>
          <w:szCs w:val="24"/>
          <w:lang w:eastAsia="ru-RU"/>
        </w:rPr>
        <w:t>3-2024</w:t>
      </w:r>
      <w:r w:rsidR="00EE5727" w:rsidRPr="00EE5727">
        <w:rPr>
          <w:rFonts w:ascii="Times New Roman" w:eastAsia="Times New Roman" w:hAnsi="Times New Roman" w:cs="Times New Roman"/>
          <w:sz w:val="24"/>
          <w:szCs w:val="24"/>
          <w:lang w:eastAsia="ru-RU"/>
        </w:rPr>
        <w:t xml:space="preserve"> учебном году в детском саду воспитывались </w:t>
      </w:r>
      <w:r w:rsidR="008572CC">
        <w:rPr>
          <w:rFonts w:ascii="Times New Roman" w:eastAsia="Times New Roman" w:hAnsi="Times New Roman" w:cs="Times New Roman"/>
          <w:sz w:val="24"/>
          <w:szCs w:val="24"/>
          <w:lang w:eastAsia="ru-RU"/>
        </w:rPr>
        <w:t>47</w:t>
      </w:r>
      <w:r w:rsidR="00F34D3B">
        <w:rPr>
          <w:rFonts w:ascii="Times New Roman" w:eastAsia="Times New Roman" w:hAnsi="Times New Roman" w:cs="Times New Roman"/>
          <w:sz w:val="24"/>
          <w:szCs w:val="24"/>
          <w:lang w:eastAsia="ru-RU"/>
        </w:rPr>
        <w:t xml:space="preserve"> детей</w:t>
      </w:r>
      <w:r w:rsidR="00373D74">
        <w:rPr>
          <w:rFonts w:ascii="Times New Roman" w:eastAsia="Times New Roman" w:hAnsi="Times New Roman" w:cs="Times New Roman"/>
          <w:sz w:val="24"/>
          <w:szCs w:val="24"/>
          <w:lang w:eastAsia="ru-RU"/>
        </w:rPr>
        <w:t xml:space="preserve"> </w:t>
      </w:r>
      <w:r w:rsidR="008572CC">
        <w:rPr>
          <w:rFonts w:ascii="Times New Roman" w:eastAsia="Times New Roman" w:hAnsi="Times New Roman" w:cs="Times New Roman"/>
          <w:sz w:val="24"/>
          <w:szCs w:val="24"/>
          <w:lang w:eastAsia="ru-RU"/>
        </w:rPr>
        <w:t xml:space="preserve"> в возрасте от 1</w:t>
      </w:r>
      <w:r w:rsidR="00EE5727" w:rsidRPr="00EE5727">
        <w:rPr>
          <w:rFonts w:ascii="Times New Roman" w:eastAsia="Times New Roman" w:hAnsi="Times New Roman" w:cs="Times New Roman"/>
          <w:sz w:val="24"/>
          <w:szCs w:val="24"/>
          <w:lang w:eastAsia="ru-RU"/>
        </w:rPr>
        <w:t xml:space="preserve"> до 7 лет. Име</w:t>
      </w:r>
      <w:r w:rsidR="00C5128A">
        <w:rPr>
          <w:rFonts w:ascii="Times New Roman" w:eastAsia="Times New Roman" w:hAnsi="Times New Roman" w:cs="Times New Roman"/>
          <w:sz w:val="24"/>
          <w:szCs w:val="24"/>
          <w:lang w:eastAsia="ru-RU"/>
        </w:rPr>
        <w:t>ется</w:t>
      </w:r>
      <w:r w:rsidR="008572CC">
        <w:rPr>
          <w:rFonts w:ascii="Times New Roman" w:eastAsia="Times New Roman" w:hAnsi="Times New Roman" w:cs="Times New Roman"/>
          <w:sz w:val="24"/>
          <w:szCs w:val="24"/>
          <w:lang w:eastAsia="ru-RU"/>
        </w:rPr>
        <w:t xml:space="preserve"> 3</w:t>
      </w:r>
      <w:r w:rsidR="00EE5727" w:rsidRPr="00EE5727">
        <w:rPr>
          <w:rFonts w:ascii="Times New Roman" w:eastAsia="Times New Roman" w:hAnsi="Times New Roman" w:cs="Times New Roman"/>
          <w:sz w:val="24"/>
          <w:szCs w:val="24"/>
          <w:lang w:eastAsia="ru-RU"/>
        </w:rPr>
        <w:t xml:space="preserve"> возрастных групп.</w:t>
      </w:r>
    </w:p>
    <w:p w:rsidR="00C5128A" w:rsidRPr="00EE5727" w:rsidRDefault="00C5128A" w:rsidP="005C547C">
      <w:pPr>
        <w:spacing w:after="0" w:line="240" w:lineRule="auto"/>
        <w:ind w:firstLine="708"/>
        <w:jc w:val="both"/>
        <w:rPr>
          <w:rFonts w:ascii="Times New Roman" w:eastAsia="Times New Roman" w:hAnsi="Times New Roman" w:cs="Times New Roman"/>
          <w:sz w:val="24"/>
          <w:szCs w:val="24"/>
          <w:lang w:eastAsia="ru-RU"/>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93"/>
        <w:gridCol w:w="4394"/>
      </w:tblGrid>
      <w:tr w:rsidR="00EE5727" w:rsidRPr="0001779D" w:rsidTr="00526F3E">
        <w:tc>
          <w:tcPr>
            <w:tcW w:w="2693" w:type="dxa"/>
            <w:shd w:val="clear" w:color="auto" w:fill="auto"/>
          </w:tcPr>
          <w:p w:rsidR="00EE5727" w:rsidRPr="0001779D" w:rsidRDefault="00EE5727" w:rsidP="005C547C">
            <w:pPr>
              <w:spacing w:after="0" w:line="240" w:lineRule="auto"/>
              <w:jc w:val="both"/>
              <w:rPr>
                <w:rFonts w:ascii="Times New Roman" w:eastAsia="Times New Roman" w:hAnsi="Times New Roman" w:cs="Times New Roman"/>
                <w:sz w:val="24"/>
                <w:szCs w:val="24"/>
                <w:lang w:eastAsia="ru-RU"/>
              </w:rPr>
            </w:pPr>
            <w:r w:rsidRPr="0001779D">
              <w:rPr>
                <w:rFonts w:ascii="Times New Roman" w:eastAsia="Times New Roman" w:hAnsi="Times New Roman" w:cs="Times New Roman"/>
                <w:sz w:val="24"/>
                <w:szCs w:val="24"/>
                <w:lang w:eastAsia="ru-RU"/>
              </w:rPr>
              <w:t>Количество групп</w:t>
            </w:r>
          </w:p>
        </w:tc>
        <w:tc>
          <w:tcPr>
            <w:tcW w:w="4394" w:type="dxa"/>
            <w:shd w:val="clear" w:color="auto" w:fill="auto"/>
          </w:tcPr>
          <w:p w:rsidR="00EE5727" w:rsidRPr="0001779D" w:rsidRDefault="00EE5727" w:rsidP="005C547C">
            <w:pPr>
              <w:spacing w:after="0" w:line="240" w:lineRule="auto"/>
              <w:jc w:val="both"/>
              <w:rPr>
                <w:rFonts w:ascii="Times New Roman" w:eastAsia="Times New Roman" w:hAnsi="Times New Roman" w:cs="Times New Roman"/>
                <w:sz w:val="24"/>
                <w:szCs w:val="24"/>
                <w:lang w:eastAsia="ru-RU"/>
              </w:rPr>
            </w:pPr>
            <w:r w:rsidRPr="0001779D">
              <w:rPr>
                <w:rFonts w:ascii="Times New Roman" w:eastAsia="Times New Roman" w:hAnsi="Times New Roman" w:cs="Times New Roman"/>
                <w:sz w:val="24"/>
                <w:szCs w:val="24"/>
                <w:lang w:eastAsia="ru-RU"/>
              </w:rPr>
              <w:t>Название групп</w:t>
            </w:r>
          </w:p>
        </w:tc>
      </w:tr>
      <w:tr w:rsidR="008572CC" w:rsidRPr="0001779D" w:rsidTr="00526F3E">
        <w:tc>
          <w:tcPr>
            <w:tcW w:w="2693" w:type="dxa"/>
            <w:shd w:val="clear" w:color="auto" w:fill="auto"/>
          </w:tcPr>
          <w:p w:rsidR="008572CC" w:rsidRPr="0001779D" w:rsidRDefault="008572CC" w:rsidP="005C547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4394" w:type="dxa"/>
            <w:shd w:val="clear" w:color="auto" w:fill="auto"/>
          </w:tcPr>
          <w:p w:rsidR="008572CC" w:rsidRPr="0001779D" w:rsidRDefault="008572CC" w:rsidP="005C547C">
            <w:pPr>
              <w:spacing w:after="0" w:line="240" w:lineRule="auto"/>
              <w:jc w:val="both"/>
              <w:rPr>
                <w:rFonts w:ascii="Times New Roman" w:eastAsia="Times New Roman" w:hAnsi="Times New Roman" w:cs="Times New Roman"/>
                <w:sz w:val="24"/>
                <w:szCs w:val="24"/>
                <w:lang w:eastAsia="ru-RU"/>
              </w:rPr>
            </w:pPr>
            <w:r w:rsidRPr="0001779D">
              <w:rPr>
                <w:rFonts w:ascii="Times New Roman" w:eastAsia="Times New Roman" w:hAnsi="Times New Roman" w:cs="Times New Roman"/>
                <w:sz w:val="24"/>
                <w:szCs w:val="24"/>
                <w:lang w:eastAsia="ru-RU"/>
              </w:rPr>
              <w:t>Первая младшая</w:t>
            </w:r>
            <w:r>
              <w:rPr>
                <w:rFonts w:ascii="Times New Roman" w:eastAsia="Times New Roman" w:hAnsi="Times New Roman" w:cs="Times New Roman"/>
                <w:sz w:val="24"/>
                <w:szCs w:val="24"/>
                <w:lang w:eastAsia="ru-RU"/>
              </w:rPr>
              <w:t xml:space="preserve"> группа</w:t>
            </w:r>
          </w:p>
        </w:tc>
      </w:tr>
      <w:tr w:rsidR="008572CC" w:rsidRPr="0001779D" w:rsidTr="00526F3E">
        <w:tc>
          <w:tcPr>
            <w:tcW w:w="2693" w:type="dxa"/>
            <w:shd w:val="clear" w:color="auto" w:fill="auto"/>
          </w:tcPr>
          <w:p w:rsidR="008572CC" w:rsidRPr="0001779D" w:rsidRDefault="008572CC" w:rsidP="005C547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4394" w:type="dxa"/>
            <w:shd w:val="clear" w:color="auto" w:fill="auto"/>
          </w:tcPr>
          <w:p w:rsidR="008572CC" w:rsidRPr="0001779D" w:rsidRDefault="008572CC" w:rsidP="005C547C">
            <w:pPr>
              <w:spacing w:after="0" w:line="240" w:lineRule="auto"/>
              <w:jc w:val="both"/>
              <w:rPr>
                <w:rFonts w:ascii="Times New Roman" w:eastAsia="Times New Roman" w:hAnsi="Times New Roman" w:cs="Times New Roman"/>
                <w:sz w:val="24"/>
                <w:szCs w:val="24"/>
                <w:lang w:eastAsia="ru-RU"/>
              </w:rPr>
            </w:pPr>
            <w:r w:rsidRPr="0001779D">
              <w:rPr>
                <w:rFonts w:ascii="Times New Roman" w:eastAsia="Times New Roman" w:hAnsi="Times New Roman" w:cs="Times New Roman"/>
                <w:sz w:val="24"/>
                <w:szCs w:val="24"/>
                <w:lang w:eastAsia="ru-RU"/>
              </w:rPr>
              <w:t>Вторая младшая</w:t>
            </w:r>
            <w:r>
              <w:rPr>
                <w:rFonts w:ascii="Times New Roman" w:eastAsia="Times New Roman" w:hAnsi="Times New Roman" w:cs="Times New Roman"/>
                <w:sz w:val="24"/>
                <w:szCs w:val="24"/>
                <w:lang w:eastAsia="ru-RU"/>
              </w:rPr>
              <w:t xml:space="preserve"> группа</w:t>
            </w:r>
          </w:p>
        </w:tc>
      </w:tr>
      <w:tr w:rsidR="008572CC" w:rsidRPr="0001779D" w:rsidTr="00526F3E">
        <w:tc>
          <w:tcPr>
            <w:tcW w:w="2693" w:type="dxa"/>
            <w:shd w:val="clear" w:color="auto" w:fill="auto"/>
          </w:tcPr>
          <w:p w:rsidR="008572CC" w:rsidRPr="0001779D" w:rsidRDefault="008572CC" w:rsidP="005C547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4394" w:type="dxa"/>
            <w:shd w:val="clear" w:color="auto" w:fill="auto"/>
          </w:tcPr>
          <w:p w:rsidR="008572CC" w:rsidRPr="0001779D" w:rsidRDefault="008572CC" w:rsidP="005C547C">
            <w:pPr>
              <w:spacing w:after="0" w:line="240" w:lineRule="auto"/>
              <w:jc w:val="both"/>
              <w:rPr>
                <w:rFonts w:ascii="Times New Roman" w:eastAsia="Times New Roman" w:hAnsi="Times New Roman" w:cs="Times New Roman"/>
                <w:sz w:val="24"/>
                <w:szCs w:val="24"/>
                <w:lang w:eastAsia="ru-RU"/>
              </w:rPr>
            </w:pPr>
            <w:r w:rsidRPr="0001779D">
              <w:rPr>
                <w:rFonts w:ascii="Times New Roman" w:eastAsia="Times New Roman" w:hAnsi="Times New Roman" w:cs="Times New Roman"/>
                <w:sz w:val="24"/>
                <w:szCs w:val="24"/>
                <w:lang w:eastAsia="ru-RU"/>
              </w:rPr>
              <w:t xml:space="preserve">Старшая </w:t>
            </w:r>
            <w:r>
              <w:rPr>
                <w:rFonts w:ascii="Times New Roman" w:eastAsia="Times New Roman" w:hAnsi="Times New Roman" w:cs="Times New Roman"/>
                <w:sz w:val="24"/>
                <w:szCs w:val="24"/>
                <w:lang w:eastAsia="ru-RU"/>
              </w:rPr>
              <w:t>группа</w:t>
            </w:r>
          </w:p>
        </w:tc>
      </w:tr>
    </w:tbl>
    <w:p w:rsidR="00EE5727" w:rsidRPr="00EE5727" w:rsidRDefault="00EE5727" w:rsidP="005C547C">
      <w:pPr>
        <w:pStyle w:val="a8"/>
        <w:spacing w:after="0" w:line="240" w:lineRule="auto"/>
        <w:ind w:left="1080"/>
        <w:jc w:val="both"/>
        <w:rPr>
          <w:rFonts w:ascii="Times New Roman" w:eastAsia="Times New Roman" w:hAnsi="Times New Roman" w:cs="Times New Roman"/>
          <w:sz w:val="24"/>
          <w:szCs w:val="24"/>
          <w:lang w:eastAsia="ru-RU"/>
        </w:rPr>
      </w:pPr>
      <w:r w:rsidRPr="00EE5727">
        <w:rPr>
          <w:rFonts w:ascii="Times New Roman" w:eastAsia="Times New Roman" w:hAnsi="Times New Roman" w:cs="Times New Roman"/>
          <w:sz w:val="24"/>
          <w:szCs w:val="24"/>
          <w:lang w:eastAsia="ru-RU"/>
        </w:rPr>
        <w:t xml:space="preserve"> </w:t>
      </w:r>
    </w:p>
    <w:p w:rsidR="005C547C" w:rsidRDefault="003E377A" w:rsidP="005C547C">
      <w:p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E5727" w:rsidRPr="0018706A">
        <w:rPr>
          <w:rFonts w:ascii="Times New Roman" w:hAnsi="Times New Roman" w:cs="Times New Roman"/>
          <w:sz w:val="24"/>
          <w:szCs w:val="24"/>
        </w:rPr>
        <w:t xml:space="preserve">Основная цель работы педагогического коллектива – </w:t>
      </w:r>
      <w:r w:rsidR="00526F3E">
        <w:rPr>
          <w:rFonts w:ascii="Times New Roman" w:hAnsi="Times New Roman" w:cs="Times New Roman"/>
          <w:sz w:val="24"/>
          <w:szCs w:val="24"/>
        </w:rPr>
        <w:t>всестороннее развитие и воспитание ребенка в период дошкольного детства на основе духовно – нравственных ценностей народов Российской Федерации, исторических и национально – культурных традиций.</w:t>
      </w:r>
    </w:p>
    <w:p w:rsidR="0021640F" w:rsidRDefault="0021640F" w:rsidP="005C547C">
      <w:p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692810" w:rsidRPr="0001779D" w:rsidRDefault="003E377A" w:rsidP="005C547C">
      <w:p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sidR="00692810" w:rsidRPr="0001779D">
        <w:rPr>
          <w:rFonts w:ascii="Times New Roman" w:hAnsi="Times New Roman" w:cs="Times New Roman"/>
          <w:sz w:val="24"/>
          <w:szCs w:val="24"/>
        </w:rPr>
        <w:t xml:space="preserve"> </w:t>
      </w:r>
      <w:r w:rsidR="00FF3A7D">
        <w:rPr>
          <w:rFonts w:ascii="Times New Roman" w:hAnsi="Times New Roman" w:cs="Times New Roman"/>
          <w:sz w:val="24"/>
          <w:szCs w:val="24"/>
        </w:rPr>
        <w:t>О</w:t>
      </w:r>
      <w:r w:rsidR="008B7BFE">
        <w:rPr>
          <w:rFonts w:ascii="Times New Roman" w:hAnsi="Times New Roman" w:cs="Times New Roman"/>
          <w:sz w:val="24"/>
          <w:szCs w:val="24"/>
        </w:rPr>
        <w:t xml:space="preserve">бразовательная программа </w:t>
      </w:r>
      <w:r w:rsidR="00520A5C">
        <w:rPr>
          <w:rFonts w:ascii="Times New Roman" w:hAnsi="Times New Roman" w:cs="Times New Roman"/>
          <w:sz w:val="24"/>
          <w:szCs w:val="24"/>
        </w:rPr>
        <w:t xml:space="preserve">детского сада (далее – Программа </w:t>
      </w:r>
      <w:r w:rsidR="00692810" w:rsidRPr="0001779D">
        <w:rPr>
          <w:rFonts w:ascii="Times New Roman" w:hAnsi="Times New Roman" w:cs="Times New Roman"/>
          <w:sz w:val="24"/>
          <w:szCs w:val="24"/>
        </w:rPr>
        <w:t xml:space="preserve"> разработана рабочей группой педагогов  </w:t>
      </w:r>
      <w:r w:rsidR="00F34D3B">
        <w:rPr>
          <w:rFonts w:ascii="Times New Roman" w:hAnsi="Times New Roman" w:cs="Times New Roman"/>
          <w:sz w:val="24"/>
          <w:szCs w:val="24"/>
        </w:rPr>
        <w:t xml:space="preserve">муниципального бюджетного дошкольного образовательного учреждения </w:t>
      </w:r>
      <w:r w:rsidR="003022A1">
        <w:rPr>
          <w:rFonts w:ascii="Times New Roman" w:hAnsi="Times New Roman" w:cs="Times New Roman"/>
          <w:sz w:val="24"/>
          <w:szCs w:val="24"/>
        </w:rPr>
        <w:t xml:space="preserve">детского сада «Солнышко» пос. им. 25 Октября </w:t>
      </w:r>
      <w:r w:rsidR="00F34D3B">
        <w:rPr>
          <w:rFonts w:ascii="Times New Roman" w:hAnsi="Times New Roman" w:cs="Times New Roman"/>
          <w:sz w:val="24"/>
          <w:szCs w:val="24"/>
        </w:rPr>
        <w:t xml:space="preserve"> Лаишевского муниципального района Республики Татарстан</w:t>
      </w:r>
      <w:r w:rsidR="00692810" w:rsidRPr="0001779D">
        <w:rPr>
          <w:rFonts w:ascii="Times New Roman" w:hAnsi="Times New Roman" w:cs="Times New Roman"/>
          <w:sz w:val="24"/>
          <w:szCs w:val="24"/>
        </w:rPr>
        <w:t xml:space="preserve">, предполагает реализацию концептуальных положений посредством использования в </w:t>
      </w:r>
      <w:r w:rsidR="005C547C" w:rsidRPr="0001779D">
        <w:rPr>
          <w:rFonts w:ascii="Times New Roman" w:hAnsi="Times New Roman" w:cs="Times New Roman"/>
          <w:sz w:val="24"/>
          <w:szCs w:val="24"/>
        </w:rPr>
        <w:t>воспитательно-образовательном</w:t>
      </w:r>
      <w:r w:rsidR="00692810" w:rsidRPr="0001779D">
        <w:rPr>
          <w:rFonts w:ascii="Times New Roman" w:hAnsi="Times New Roman" w:cs="Times New Roman"/>
          <w:sz w:val="24"/>
          <w:szCs w:val="24"/>
        </w:rPr>
        <w:t xml:space="preserve"> процессе арсенала всех средств и возможностей, которыми располагает детский сад в целях осуществления деятельности по развитию детей по всем направлениям.</w:t>
      </w:r>
    </w:p>
    <w:p w:rsidR="00692810" w:rsidRPr="0001779D" w:rsidRDefault="00692810" w:rsidP="005C547C">
      <w:pPr>
        <w:tabs>
          <w:tab w:val="left" w:pos="6015"/>
        </w:tabs>
        <w:spacing w:after="0" w:line="240" w:lineRule="auto"/>
        <w:jc w:val="both"/>
        <w:rPr>
          <w:rFonts w:ascii="Times New Roman" w:hAnsi="Times New Roman" w:cs="Times New Roman"/>
          <w:sz w:val="24"/>
          <w:szCs w:val="24"/>
        </w:rPr>
      </w:pPr>
      <w:r w:rsidRPr="0001779D">
        <w:rPr>
          <w:rFonts w:ascii="Times New Roman" w:hAnsi="Times New Roman" w:cs="Times New Roman"/>
          <w:sz w:val="24"/>
          <w:szCs w:val="24"/>
        </w:rPr>
        <w:t xml:space="preserve">     Программа спроектирована с учетом </w:t>
      </w:r>
      <w:r w:rsidR="00526F3E">
        <w:rPr>
          <w:rFonts w:ascii="Times New Roman" w:hAnsi="Times New Roman" w:cs="Times New Roman"/>
          <w:sz w:val="24"/>
          <w:szCs w:val="24"/>
        </w:rPr>
        <w:t>Федеральной образовательной программы дошкольного образования</w:t>
      </w:r>
      <w:r w:rsidR="00520A5C">
        <w:rPr>
          <w:rFonts w:ascii="Times New Roman" w:hAnsi="Times New Roman" w:cs="Times New Roman"/>
          <w:sz w:val="24"/>
          <w:szCs w:val="24"/>
        </w:rPr>
        <w:t xml:space="preserve"> (утверждена приказом Минпросвещения России от 25 ноября 2022 года №1028, зарегистрировано в Минюсте России 28 декабря 2022 года, регистрационный №71847) (далее ФОП ДО)</w:t>
      </w:r>
      <w:r w:rsidR="00526F3E">
        <w:rPr>
          <w:rFonts w:ascii="Times New Roman" w:hAnsi="Times New Roman" w:cs="Times New Roman"/>
          <w:sz w:val="24"/>
          <w:szCs w:val="24"/>
        </w:rPr>
        <w:t>, Федеральными государственными образовательными стандартами</w:t>
      </w:r>
      <w:r w:rsidRPr="0001779D">
        <w:rPr>
          <w:rFonts w:ascii="Times New Roman" w:hAnsi="Times New Roman" w:cs="Times New Roman"/>
          <w:sz w:val="24"/>
          <w:szCs w:val="24"/>
        </w:rPr>
        <w:t xml:space="preserve"> дошкольного образования</w:t>
      </w:r>
      <w:r w:rsidR="00520A5C">
        <w:rPr>
          <w:rFonts w:ascii="Times New Roman" w:hAnsi="Times New Roman" w:cs="Times New Roman"/>
          <w:sz w:val="24"/>
          <w:szCs w:val="24"/>
        </w:rPr>
        <w:t xml:space="preserve"> (утвержден приказом Минобрнауки России от 17 октября 2013 года №1155, зарегистрировано в Минюсте России 14 ноября 2013 года, регистрационный  №30384, в редакции приказа Минпросвещения России от 8 ноября 2022 года №955, зарегистрировано в Минюсте России 6 февраля 2023 года, регистрационный номер № 72264) (далее-ФГОС ДО)</w:t>
      </w:r>
      <w:r w:rsidRPr="0001779D">
        <w:rPr>
          <w:rFonts w:ascii="Times New Roman" w:hAnsi="Times New Roman" w:cs="Times New Roman"/>
          <w:sz w:val="24"/>
          <w:szCs w:val="24"/>
        </w:rPr>
        <w:t>, особенностей образовательного учреждения, региона и муниципалитета, образовательных потребностей и запросов воспитанников. Определяет цель, задачи, планируемые результаты, содержание и организацию образовательного процесса на ступени дошкольного образования.</w:t>
      </w:r>
    </w:p>
    <w:p w:rsidR="00624BF2" w:rsidRPr="0001779D" w:rsidRDefault="00692810" w:rsidP="005C547C">
      <w:pPr>
        <w:tabs>
          <w:tab w:val="left" w:pos="6015"/>
        </w:tabs>
        <w:spacing w:after="0" w:line="240" w:lineRule="auto"/>
        <w:jc w:val="both"/>
        <w:rPr>
          <w:rFonts w:ascii="Times New Roman" w:hAnsi="Times New Roman" w:cs="Times New Roman"/>
          <w:sz w:val="24"/>
          <w:szCs w:val="24"/>
        </w:rPr>
      </w:pPr>
      <w:r w:rsidRPr="0001779D">
        <w:rPr>
          <w:rFonts w:ascii="Times New Roman" w:hAnsi="Times New Roman" w:cs="Times New Roman"/>
          <w:sz w:val="24"/>
          <w:szCs w:val="24"/>
        </w:rPr>
        <w:t xml:space="preserve">   </w:t>
      </w:r>
      <w:r w:rsidR="00520A5C">
        <w:rPr>
          <w:rFonts w:ascii="Times New Roman" w:hAnsi="Times New Roman" w:cs="Times New Roman"/>
          <w:sz w:val="24"/>
          <w:szCs w:val="24"/>
        </w:rPr>
        <w:t>Нормативно-правовой основой для разработки программы</w:t>
      </w:r>
      <w:r w:rsidRPr="0001779D">
        <w:rPr>
          <w:rFonts w:ascii="Times New Roman" w:hAnsi="Times New Roman" w:cs="Times New Roman"/>
          <w:sz w:val="24"/>
          <w:szCs w:val="24"/>
        </w:rPr>
        <w:t xml:space="preserve"> муниципального бюджетного дошкольного образовательного учреждения </w:t>
      </w:r>
      <w:r w:rsidR="000908BA">
        <w:rPr>
          <w:rFonts w:ascii="Times New Roman" w:hAnsi="Times New Roman" w:cs="Times New Roman"/>
          <w:sz w:val="24"/>
          <w:szCs w:val="24"/>
        </w:rPr>
        <w:t>детского сада «Солнышко» пос. им. 25 октября</w:t>
      </w:r>
      <w:r w:rsidRPr="0001779D">
        <w:rPr>
          <w:rFonts w:ascii="Times New Roman" w:hAnsi="Times New Roman" w:cs="Times New Roman"/>
          <w:sz w:val="24"/>
          <w:szCs w:val="24"/>
        </w:rPr>
        <w:t xml:space="preserve"> Лаишевского муниципального района Республики Татарстан (далее – МБДОУ </w:t>
      </w:r>
      <w:r w:rsidR="000908BA">
        <w:rPr>
          <w:rFonts w:ascii="Times New Roman" w:hAnsi="Times New Roman" w:cs="Times New Roman"/>
          <w:sz w:val="24"/>
          <w:szCs w:val="24"/>
        </w:rPr>
        <w:t>детский сад «Солнышко» пос. им. 25 октября</w:t>
      </w:r>
      <w:r w:rsidRPr="0001779D">
        <w:rPr>
          <w:rFonts w:ascii="Times New Roman" w:hAnsi="Times New Roman" w:cs="Times New Roman"/>
          <w:sz w:val="24"/>
          <w:szCs w:val="24"/>
        </w:rPr>
        <w:t xml:space="preserve">, </w:t>
      </w:r>
      <w:r w:rsidR="00520A5C">
        <w:rPr>
          <w:rFonts w:ascii="Times New Roman" w:hAnsi="Times New Roman" w:cs="Times New Roman"/>
          <w:sz w:val="24"/>
          <w:szCs w:val="24"/>
        </w:rPr>
        <w:t>являются следующие нормативно – правовые документы:</w:t>
      </w:r>
    </w:p>
    <w:p w:rsidR="00520A5C" w:rsidRDefault="00520A5C" w:rsidP="00D042B6">
      <w:pPr>
        <w:pStyle w:val="a8"/>
        <w:numPr>
          <w:ilvl w:val="0"/>
          <w:numId w:val="1"/>
        </w:num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Указ Президента РФ от 21 июля 2020 года №474 «О национальных целях развития Российской Федерации на период до 2030 года»;</w:t>
      </w:r>
    </w:p>
    <w:p w:rsidR="00A20988" w:rsidRPr="00A20988" w:rsidRDefault="00520A5C" w:rsidP="00A20988">
      <w:pPr>
        <w:pStyle w:val="a8"/>
        <w:numPr>
          <w:ilvl w:val="0"/>
          <w:numId w:val="1"/>
        </w:num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Указ Президента РФ от 9 ноября 2022 года №809 «</w:t>
      </w:r>
      <w:r w:rsidR="00A20988">
        <w:rPr>
          <w:rFonts w:ascii="Times New Roman" w:hAnsi="Times New Roman" w:cs="Times New Roman"/>
          <w:sz w:val="24"/>
          <w:szCs w:val="24"/>
        </w:rPr>
        <w:t>Об утверждении основ государственной политики по сохранению и укреплению традиционных российских духовно-нравственных ценностей»;</w:t>
      </w:r>
    </w:p>
    <w:p w:rsidR="00692810" w:rsidRDefault="00692810" w:rsidP="00D042B6">
      <w:pPr>
        <w:pStyle w:val="a8"/>
        <w:numPr>
          <w:ilvl w:val="0"/>
          <w:numId w:val="1"/>
        </w:numPr>
        <w:tabs>
          <w:tab w:val="left" w:pos="6015"/>
        </w:tabs>
        <w:spacing w:after="0" w:line="240" w:lineRule="auto"/>
        <w:jc w:val="both"/>
        <w:rPr>
          <w:rFonts w:ascii="Times New Roman" w:hAnsi="Times New Roman" w:cs="Times New Roman"/>
          <w:sz w:val="24"/>
          <w:szCs w:val="24"/>
        </w:rPr>
      </w:pPr>
      <w:r w:rsidRPr="0001779D">
        <w:rPr>
          <w:rFonts w:ascii="Times New Roman" w:hAnsi="Times New Roman" w:cs="Times New Roman"/>
          <w:sz w:val="24"/>
          <w:szCs w:val="24"/>
        </w:rPr>
        <w:t>Федеральный Закон «Об образовании в Российской Федерации» № 273-ФЗ от 29.12.2012 года;</w:t>
      </w:r>
    </w:p>
    <w:p w:rsidR="00A20988" w:rsidRDefault="00A20988" w:rsidP="00D042B6">
      <w:pPr>
        <w:pStyle w:val="a8"/>
        <w:numPr>
          <w:ilvl w:val="0"/>
          <w:numId w:val="1"/>
        </w:num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Федеральный закон от 31 июля 2020 года №304-ФЗ «О внесении изменений в Федеральный закон «Об образовании в Российской Федерации» по вопросам воспитания обучающихся»;</w:t>
      </w:r>
    </w:p>
    <w:p w:rsidR="00A20988" w:rsidRDefault="00A20988" w:rsidP="00D042B6">
      <w:pPr>
        <w:pStyle w:val="a8"/>
        <w:numPr>
          <w:ilvl w:val="0"/>
          <w:numId w:val="1"/>
        </w:num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Федеральный закон от 24 сентября 2022 года №371-ФЗ «О внесении изменений в Федеральный закон «О</w:t>
      </w:r>
      <w:r w:rsidR="00C720C5">
        <w:rPr>
          <w:rFonts w:ascii="Times New Roman" w:hAnsi="Times New Roman" w:cs="Times New Roman"/>
          <w:sz w:val="24"/>
          <w:szCs w:val="24"/>
        </w:rPr>
        <w:t>б</w:t>
      </w:r>
      <w:r>
        <w:rPr>
          <w:rFonts w:ascii="Times New Roman" w:hAnsi="Times New Roman" w:cs="Times New Roman"/>
          <w:sz w:val="24"/>
          <w:szCs w:val="24"/>
        </w:rPr>
        <w:t xml:space="preserve"> образовании в Российской Федерации» и статью 1 Федерального закона «Об обязательных требованиях в Российской Федерации»;</w:t>
      </w:r>
    </w:p>
    <w:p w:rsidR="00A20988" w:rsidRDefault="00A20988" w:rsidP="00D042B6">
      <w:pPr>
        <w:pStyle w:val="a8"/>
        <w:numPr>
          <w:ilvl w:val="0"/>
          <w:numId w:val="1"/>
        </w:num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Распоряжение Правительства Российской Федерации от 29 мая 2015 года №999-р «Об утверждении Стратегии развития воспитания в Российской Федерации на период до 2025 года»;</w:t>
      </w:r>
    </w:p>
    <w:p w:rsidR="00624BF2" w:rsidRDefault="00624BF2" w:rsidP="00D042B6">
      <w:pPr>
        <w:pStyle w:val="a8"/>
        <w:numPr>
          <w:ilvl w:val="0"/>
          <w:numId w:val="1"/>
        </w:num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Федеральная образовательная программа дошкольного образования</w:t>
      </w:r>
      <w:r w:rsidR="00A20988">
        <w:rPr>
          <w:rFonts w:ascii="Times New Roman" w:hAnsi="Times New Roman" w:cs="Times New Roman"/>
          <w:sz w:val="24"/>
          <w:szCs w:val="24"/>
        </w:rPr>
        <w:t xml:space="preserve"> (утверждена </w:t>
      </w:r>
      <w:r w:rsidR="0021640F">
        <w:rPr>
          <w:rFonts w:ascii="Times New Roman" w:hAnsi="Times New Roman" w:cs="Times New Roman"/>
          <w:sz w:val="24"/>
          <w:szCs w:val="24"/>
        </w:rPr>
        <w:t xml:space="preserve"> приказом Министерства просвещения Российской Федерации от 25 ноября 2022 года №1028</w:t>
      </w:r>
      <w:r w:rsidR="00A20988">
        <w:rPr>
          <w:rFonts w:ascii="Times New Roman" w:hAnsi="Times New Roman" w:cs="Times New Roman"/>
          <w:sz w:val="24"/>
          <w:szCs w:val="24"/>
        </w:rPr>
        <w:t>, зарегистрировано в Минюсте России 28 декабря 2022 года, регистрационный №71847);</w:t>
      </w:r>
    </w:p>
    <w:p w:rsidR="00A20988" w:rsidRPr="0001779D" w:rsidRDefault="00A20988" w:rsidP="00D042B6">
      <w:pPr>
        <w:pStyle w:val="a8"/>
        <w:numPr>
          <w:ilvl w:val="0"/>
          <w:numId w:val="1"/>
        </w:num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w:t>
      </w:r>
      <w:r w:rsidR="00E03960">
        <w:rPr>
          <w:rFonts w:ascii="Times New Roman" w:hAnsi="Times New Roman" w:cs="Times New Roman"/>
          <w:sz w:val="24"/>
          <w:szCs w:val="24"/>
        </w:rPr>
        <w:t>дошкольного образования (утверждена приказом Минпросвещения России от 31 июля 2020 года №373, зарегистрировано в Минюсте России 31 августа 2020 года, регистрационный №59599);</w:t>
      </w:r>
    </w:p>
    <w:p w:rsidR="00692810" w:rsidRPr="00E03960" w:rsidRDefault="00E03960" w:rsidP="00D042B6">
      <w:pPr>
        <w:pStyle w:val="a8"/>
        <w:numPr>
          <w:ilvl w:val="0"/>
          <w:numId w:val="1"/>
        </w:numPr>
        <w:tabs>
          <w:tab w:val="left" w:pos="6015"/>
        </w:tabs>
        <w:spacing w:after="0" w:line="240" w:lineRule="auto"/>
        <w:jc w:val="both"/>
        <w:rPr>
          <w:rStyle w:val="a9"/>
          <w:rFonts w:ascii="Times New Roman" w:hAnsi="Times New Roman" w:cs="Times New Roman"/>
          <w:b w:val="0"/>
          <w:bCs w:val="0"/>
          <w:sz w:val="24"/>
          <w:szCs w:val="24"/>
        </w:rPr>
      </w:pPr>
      <w:r>
        <w:rPr>
          <w:rStyle w:val="a9"/>
          <w:rFonts w:ascii="Times New Roman" w:hAnsi="Times New Roman" w:cs="Times New Roman"/>
          <w:b w:val="0"/>
          <w:sz w:val="24"/>
          <w:szCs w:val="24"/>
        </w:rPr>
        <w:t>Санитарные правила СП 2.4.3648-20</w:t>
      </w:r>
      <w:r w:rsidR="00692810" w:rsidRPr="00E03960">
        <w:rPr>
          <w:rStyle w:val="a9"/>
          <w:rFonts w:ascii="Times New Roman" w:hAnsi="Times New Roman" w:cs="Times New Roman"/>
          <w:b w:val="0"/>
          <w:sz w:val="24"/>
          <w:szCs w:val="24"/>
        </w:rPr>
        <w:t xml:space="preserve"> "Санитарно-эпидемиологические требования к </w:t>
      </w:r>
      <w:r>
        <w:rPr>
          <w:rStyle w:val="a9"/>
          <w:rFonts w:ascii="Times New Roman" w:hAnsi="Times New Roman" w:cs="Times New Roman"/>
          <w:b w:val="0"/>
          <w:sz w:val="24"/>
          <w:szCs w:val="24"/>
        </w:rPr>
        <w:t>организации воспитания и обучения, отдыха и оздоровления детей и молодежи (утверждены приказом Главного государственного санитарного врача Российской Федерации от 28 сентября 2020 года №28, зарегистрировано в Минюсте России 18 декабря 2020 года регистрационный №61573);</w:t>
      </w:r>
    </w:p>
    <w:p w:rsidR="00692810" w:rsidRPr="0001779D" w:rsidRDefault="00692810" w:rsidP="00D042B6">
      <w:pPr>
        <w:pStyle w:val="a8"/>
        <w:numPr>
          <w:ilvl w:val="0"/>
          <w:numId w:val="1"/>
        </w:numPr>
        <w:tabs>
          <w:tab w:val="left" w:pos="6015"/>
        </w:tabs>
        <w:spacing w:after="0" w:line="240" w:lineRule="auto"/>
        <w:jc w:val="both"/>
        <w:rPr>
          <w:rFonts w:ascii="Times New Roman" w:hAnsi="Times New Roman" w:cs="Times New Roman"/>
          <w:sz w:val="24"/>
          <w:szCs w:val="24"/>
        </w:rPr>
      </w:pPr>
      <w:r w:rsidRPr="0001779D">
        <w:rPr>
          <w:rFonts w:ascii="Times New Roman" w:hAnsi="Times New Roman" w:cs="Times New Roman"/>
          <w:sz w:val="24"/>
          <w:szCs w:val="24"/>
        </w:rPr>
        <w:t>Федеральный государственный образовательный с</w:t>
      </w:r>
      <w:r w:rsidR="00C622F0">
        <w:rPr>
          <w:rFonts w:ascii="Times New Roman" w:hAnsi="Times New Roman" w:cs="Times New Roman"/>
          <w:sz w:val="24"/>
          <w:szCs w:val="24"/>
        </w:rPr>
        <w:t>тандарт дошкольного образования</w:t>
      </w:r>
      <w:r w:rsidR="00A20988" w:rsidRPr="00A20988">
        <w:rPr>
          <w:rFonts w:ascii="Times New Roman" w:hAnsi="Times New Roman" w:cs="Times New Roman"/>
          <w:sz w:val="24"/>
          <w:szCs w:val="24"/>
        </w:rPr>
        <w:t xml:space="preserve"> </w:t>
      </w:r>
      <w:r w:rsidR="00A20988">
        <w:rPr>
          <w:rFonts w:ascii="Times New Roman" w:hAnsi="Times New Roman" w:cs="Times New Roman"/>
          <w:sz w:val="24"/>
          <w:szCs w:val="24"/>
        </w:rPr>
        <w:t>утвержден приказом Минобрнауки России от 17 октября 2013 года №1155, зарегистрировано в Минюсте России 14 ноября 2013 года, регистрационный  №30384, в редакции приказа Минпросвещения России от 8 ноября 2022 года №955, зарегистрировано в Минюсте России 6 февраля 2023 года, регистрационный номер № 72264</w:t>
      </w:r>
      <w:r w:rsidR="003643C2">
        <w:rPr>
          <w:rFonts w:ascii="Times New Roman" w:hAnsi="Times New Roman" w:cs="Times New Roman"/>
          <w:sz w:val="24"/>
          <w:szCs w:val="24"/>
        </w:rPr>
        <w:t>;</w:t>
      </w:r>
    </w:p>
    <w:p w:rsidR="00692810" w:rsidRDefault="00692810" w:rsidP="00D042B6">
      <w:pPr>
        <w:pStyle w:val="a8"/>
        <w:numPr>
          <w:ilvl w:val="0"/>
          <w:numId w:val="1"/>
        </w:numPr>
        <w:tabs>
          <w:tab w:val="left" w:pos="6015"/>
        </w:tabs>
        <w:spacing w:after="0" w:line="240" w:lineRule="auto"/>
        <w:jc w:val="both"/>
        <w:rPr>
          <w:rFonts w:ascii="Times New Roman" w:hAnsi="Times New Roman" w:cs="Times New Roman"/>
          <w:sz w:val="24"/>
          <w:szCs w:val="24"/>
        </w:rPr>
      </w:pPr>
      <w:r w:rsidRPr="0001779D">
        <w:rPr>
          <w:rFonts w:ascii="Times New Roman" w:hAnsi="Times New Roman" w:cs="Times New Roman"/>
          <w:sz w:val="24"/>
          <w:szCs w:val="24"/>
        </w:rPr>
        <w:t>Закон РТ № 44 от 28.07.2004г. «О государственных языках РТ и других языках в РТ»</w:t>
      </w:r>
      <w:r w:rsidR="003643C2">
        <w:rPr>
          <w:rFonts w:ascii="Times New Roman" w:hAnsi="Times New Roman" w:cs="Times New Roman"/>
          <w:sz w:val="24"/>
          <w:szCs w:val="24"/>
        </w:rPr>
        <w:t>;</w:t>
      </w:r>
    </w:p>
    <w:p w:rsidR="00E03960" w:rsidRDefault="00E03960" w:rsidP="00D042B6">
      <w:pPr>
        <w:pStyle w:val="a8"/>
        <w:numPr>
          <w:ilvl w:val="0"/>
          <w:numId w:val="1"/>
        </w:num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Муниципальные и локальные документы.</w:t>
      </w:r>
    </w:p>
    <w:p w:rsidR="0021640F" w:rsidRDefault="0021640F" w:rsidP="0021640F">
      <w:pPr>
        <w:pStyle w:val="a8"/>
        <w:tabs>
          <w:tab w:val="left" w:pos="6015"/>
        </w:tabs>
        <w:spacing w:after="0" w:line="240" w:lineRule="auto"/>
        <w:jc w:val="both"/>
        <w:rPr>
          <w:rFonts w:ascii="Times New Roman" w:hAnsi="Times New Roman" w:cs="Times New Roman"/>
          <w:sz w:val="24"/>
          <w:szCs w:val="24"/>
        </w:rPr>
      </w:pPr>
    </w:p>
    <w:p w:rsidR="00692810" w:rsidRDefault="007A5C24" w:rsidP="005C547C">
      <w:p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92810" w:rsidRPr="0001779D">
        <w:rPr>
          <w:rFonts w:ascii="Times New Roman" w:hAnsi="Times New Roman" w:cs="Times New Roman"/>
          <w:sz w:val="24"/>
          <w:szCs w:val="24"/>
        </w:rPr>
        <w:t>Программа обеспечивает разностороннее развитие детей в возрасте от 1,5 до 7 лет с учетом их возрастных и индивидуальных особенностей, сформирована как программа психолого – 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w:t>
      </w:r>
    </w:p>
    <w:p w:rsidR="003643C2" w:rsidRDefault="007A5C24" w:rsidP="005C547C">
      <w:p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643C2">
        <w:rPr>
          <w:rFonts w:ascii="Times New Roman" w:hAnsi="Times New Roman" w:cs="Times New Roman"/>
          <w:sz w:val="24"/>
          <w:szCs w:val="24"/>
        </w:rPr>
        <w:t>Программа направлена на создание социальной ситуации развития дошкольников, социальных и материальных условий</w:t>
      </w:r>
      <w:r w:rsidR="00BE7B7D">
        <w:rPr>
          <w:rFonts w:ascii="Times New Roman" w:hAnsi="Times New Roman" w:cs="Times New Roman"/>
          <w:sz w:val="24"/>
          <w:szCs w:val="24"/>
        </w:rPr>
        <w:t>, открывающих возможности позитивной социализации ребенка, формирования у него доверия к миру, к людям и к себе, его личностного и познавательного развития, развития инициативы и творческих способностей посредством культуросообразных и возрастосообразных видов деятельности в сотрудничестве со взрослыми и другими детьми, а так же на обеспечение здоровья и безопасности детей.</w:t>
      </w:r>
    </w:p>
    <w:p w:rsidR="00E03960" w:rsidRDefault="00E03960" w:rsidP="005C547C">
      <w:pPr>
        <w:tabs>
          <w:tab w:val="left" w:pos="6015"/>
        </w:tabs>
        <w:spacing w:after="0" w:line="240" w:lineRule="auto"/>
        <w:jc w:val="both"/>
        <w:rPr>
          <w:rFonts w:ascii="Times New Roman" w:hAnsi="Times New Roman" w:cs="Times New Roman"/>
          <w:sz w:val="24"/>
          <w:szCs w:val="24"/>
        </w:rPr>
      </w:pPr>
    </w:p>
    <w:p w:rsidR="00DF6B3D" w:rsidRDefault="00DF6B3D" w:rsidP="005C547C">
      <w:pPr>
        <w:tabs>
          <w:tab w:val="left" w:pos="6015"/>
        </w:tabs>
        <w:spacing w:after="0" w:line="240" w:lineRule="auto"/>
        <w:jc w:val="center"/>
        <w:rPr>
          <w:rFonts w:ascii="Times New Roman" w:hAnsi="Times New Roman" w:cs="Times New Roman"/>
          <w:b/>
          <w:sz w:val="24"/>
          <w:szCs w:val="24"/>
        </w:rPr>
      </w:pPr>
    </w:p>
    <w:p w:rsidR="00692810" w:rsidRPr="0001779D" w:rsidRDefault="003B63AD" w:rsidP="005C547C">
      <w:pPr>
        <w:tabs>
          <w:tab w:val="left" w:pos="6015"/>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w:t>
      </w:r>
      <w:r w:rsidR="00C5128A">
        <w:rPr>
          <w:rFonts w:ascii="Times New Roman" w:hAnsi="Times New Roman" w:cs="Times New Roman"/>
          <w:b/>
          <w:sz w:val="24"/>
          <w:szCs w:val="24"/>
        </w:rPr>
        <w:t>1.</w:t>
      </w:r>
      <w:r>
        <w:rPr>
          <w:rFonts w:ascii="Times New Roman" w:hAnsi="Times New Roman" w:cs="Times New Roman"/>
          <w:b/>
          <w:sz w:val="24"/>
          <w:szCs w:val="24"/>
        </w:rPr>
        <w:t>2</w:t>
      </w:r>
      <w:r w:rsidR="00C5128A">
        <w:rPr>
          <w:rFonts w:ascii="Times New Roman" w:hAnsi="Times New Roman" w:cs="Times New Roman"/>
          <w:b/>
          <w:sz w:val="24"/>
          <w:szCs w:val="24"/>
        </w:rPr>
        <w:t xml:space="preserve"> </w:t>
      </w:r>
      <w:r w:rsidR="00692810" w:rsidRPr="0001779D">
        <w:rPr>
          <w:rFonts w:ascii="Times New Roman" w:hAnsi="Times New Roman" w:cs="Times New Roman"/>
          <w:b/>
          <w:sz w:val="24"/>
          <w:szCs w:val="24"/>
        </w:rPr>
        <w:t>Цели и задачи реализации образовательной программы</w:t>
      </w:r>
    </w:p>
    <w:p w:rsidR="007A5C24" w:rsidRDefault="00940A49" w:rsidP="005C547C">
      <w:pPr>
        <w:tabs>
          <w:tab w:val="left" w:pos="567"/>
        </w:tabs>
        <w:spacing w:after="0" w:line="240" w:lineRule="auto"/>
        <w:ind w:firstLine="567"/>
        <w:jc w:val="both"/>
        <w:rPr>
          <w:rFonts w:ascii="Times New Roman" w:eastAsia="Times New Roman" w:hAnsi="Times New Roman"/>
          <w:sz w:val="24"/>
          <w:szCs w:val="24"/>
          <w:lang w:eastAsia="ru-RU"/>
        </w:rPr>
      </w:pPr>
      <w:r w:rsidRPr="00DE4905">
        <w:rPr>
          <w:rFonts w:ascii="Times New Roman" w:eastAsia="Times New Roman" w:hAnsi="Times New Roman"/>
          <w:sz w:val="24"/>
          <w:szCs w:val="24"/>
          <w:lang w:eastAsia="ru-RU"/>
        </w:rPr>
        <w:t xml:space="preserve">Целью </w:t>
      </w:r>
      <w:r>
        <w:rPr>
          <w:rFonts w:ascii="Times New Roman" w:eastAsia="Times New Roman" w:hAnsi="Times New Roman"/>
          <w:sz w:val="24"/>
          <w:szCs w:val="24"/>
          <w:lang w:eastAsia="ru-RU"/>
        </w:rPr>
        <w:t>П</w:t>
      </w:r>
      <w:r w:rsidRPr="00DE4905">
        <w:rPr>
          <w:rFonts w:ascii="Times New Roman" w:eastAsia="Times New Roman" w:hAnsi="Times New Roman"/>
          <w:sz w:val="24"/>
          <w:szCs w:val="24"/>
          <w:lang w:eastAsia="ru-RU"/>
        </w:rPr>
        <w:t xml:space="preserve">рограммы </w:t>
      </w:r>
      <w:r w:rsidR="009A1077">
        <w:rPr>
          <w:rFonts w:ascii="Times New Roman" w:eastAsia="Times New Roman" w:hAnsi="Times New Roman"/>
          <w:sz w:val="24"/>
          <w:szCs w:val="24"/>
          <w:lang w:eastAsia="ru-RU"/>
        </w:rPr>
        <w:t xml:space="preserve">является </w:t>
      </w:r>
      <w:r w:rsidR="00FF4CB6">
        <w:rPr>
          <w:rFonts w:ascii="Times New Roman" w:eastAsia="Times New Roman" w:hAnsi="Times New Roman"/>
          <w:sz w:val="24"/>
          <w:szCs w:val="24"/>
          <w:lang w:eastAsia="ru-RU"/>
        </w:rPr>
        <w:t>разностороннее развитие ребенка в период дошкольного детства с учетов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940A49" w:rsidRPr="00DE4905" w:rsidRDefault="00940A49" w:rsidP="005C547C">
      <w:pPr>
        <w:pStyle w:val="aa"/>
        <w:tabs>
          <w:tab w:val="left" w:pos="567"/>
        </w:tabs>
        <w:ind w:firstLine="567"/>
        <w:jc w:val="both"/>
      </w:pPr>
      <w:r w:rsidRPr="00DE4905">
        <w:t xml:space="preserve">Цели </w:t>
      </w:r>
      <w:r w:rsidRPr="008576F9">
        <w:t>Программы достигаются через решение</w:t>
      </w:r>
      <w:r w:rsidRPr="00DE4905">
        <w:t xml:space="preserve"> следующих задач</w:t>
      </w:r>
      <w:r w:rsidR="000007BF">
        <w:t>:</w:t>
      </w:r>
    </w:p>
    <w:p w:rsidR="00D06785" w:rsidRPr="00D06785" w:rsidRDefault="00D06785" w:rsidP="00D042B6">
      <w:pPr>
        <w:pStyle w:val="ConsPlusNormal"/>
        <w:numPr>
          <w:ilvl w:val="0"/>
          <w:numId w:val="26"/>
        </w:numPr>
        <w:ind w:left="709" w:hanging="283"/>
        <w:jc w:val="both"/>
        <w:rPr>
          <w:rFonts w:ascii="Times New Roman" w:hAnsi="Times New Roman" w:cs="Times New Roman"/>
          <w:sz w:val="24"/>
          <w:szCs w:val="24"/>
        </w:rPr>
      </w:pPr>
      <w:r w:rsidRPr="00D06785">
        <w:rPr>
          <w:rFonts w:ascii="Times New Roman" w:hAnsi="Times New Roman" w:cs="Times New Roman"/>
          <w:sz w:val="24"/>
          <w:szCs w:val="24"/>
        </w:rPr>
        <w:t xml:space="preserve">обеспечение единых для Российской Федерации содержания ДО и планируемых </w:t>
      </w:r>
      <w:r w:rsidRPr="00D06785">
        <w:rPr>
          <w:rFonts w:ascii="Times New Roman" w:hAnsi="Times New Roman" w:cs="Times New Roman"/>
          <w:sz w:val="24"/>
          <w:szCs w:val="24"/>
        </w:rPr>
        <w:lastRenderedPageBreak/>
        <w:t>результатов освоения образовательной программы ДО;</w:t>
      </w:r>
    </w:p>
    <w:p w:rsidR="00D06785" w:rsidRPr="00D06785" w:rsidRDefault="00D06785" w:rsidP="00D042B6">
      <w:pPr>
        <w:pStyle w:val="ConsPlusNormal"/>
        <w:numPr>
          <w:ilvl w:val="0"/>
          <w:numId w:val="26"/>
        </w:numPr>
        <w:ind w:left="709" w:hanging="283"/>
        <w:jc w:val="both"/>
        <w:rPr>
          <w:rFonts w:ascii="Times New Roman" w:hAnsi="Times New Roman" w:cs="Times New Roman"/>
          <w:sz w:val="24"/>
          <w:szCs w:val="24"/>
        </w:rPr>
      </w:pPr>
      <w:r w:rsidRPr="00D06785">
        <w:rPr>
          <w:rFonts w:ascii="Times New Roman" w:hAnsi="Times New Roman" w:cs="Times New Roman"/>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D06785" w:rsidRPr="00D06785" w:rsidRDefault="00D06785" w:rsidP="00D042B6">
      <w:pPr>
        <w:pStyle w:val="ConsPlusNormal"/>
        <w:numPr>
          <w:ilvl w:val="0"/>
          <w:numId w:val="26"/>
        </w:numPr>
        <w:ind w:left="709" w:hanging="283"/>
        <w:jc w:val="both"/>
        <w:rPr>
          <w:rFonts w:ascii="Times New Roman" w:hAnsi="Times New Roman" w:cs="Times New Roman"/>
          <w:sz w:val="24"/>
          <w:szCs w:val="24"/>
        </w:rPr>
      </w:pPr>
      <w:r w:rsidRPr="00D06785">
        <w:rPr>
          <w:rFonts w:ascii="Times New Roman" w:hAnsi="Times New Roman" w:cs="Times New Roman"/>
          <w:sz w:val="24"/>
          <w:szCs w:val="24"/>
        </w:rPr>
        <w:t>построение (структурирование) содержания образовательной деятельности на основе учета возрастных и индивидуальных особенностей развития;</w:t>
      </w:r>
    </w:p>
    <w:p w:rsidR="00D06785" w:rsidRPr="00D06785" w:rsidRDefault="00D06785" w:rsidP="00D042B6">
      <w:pPr>
        <w:pStyle w:val="ConsPlusNormal"/>
        <w:numPr>
          <w:ilvl w:val="0"/>
          <w:numId w:val="26"/>
        </w:numPr>
        <w:ind w:left="709" w:hanging="283"/>
        <w:jc w:val="both"/>
        <w:rPr>
          <w:rFonts w:ascii="Times New Roman" w:hAnsi="Times New Roman" w:cs="Times New Roman"/>
          <w:sz w:val="24"/>
          <w:szCs w:val="24"/>
        </w:rPr>
      </w:pPr>
      <w:r w:rsidRPr="00D06785">
        <w:rPr>
          <w:rFonts w:ascii="Times New Roman" w:hAnsi="Times New Roman" w:cs="Times New Roman"/>
          <w:sz w:val="24"/>
          <w:szCs w:val="24"/>
        </w:rPr>
        <w:t>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w:t>
      </w:r>
    </w:p>
    <w:p w:rsidR="00D06785" w:rsidRPr="00D06785" w:rsidRDefault="00D06785" w:rsidP="00D042B6">
      <w:pPr>
        <w:pStyle w:val="ConsPlusNormal"/>
        <w:numPr>
          <w:ilvl w:val="0"/>
          <w:numId w:val="26"/>
        </w:numPr>
        <w:ind w:left="709" w:hanging="283"/>
        <w:jc w:val="both"/>
        <w:rPr>
          <w:rFonts w:ascii="Times New Roman" w:hAnsi="Times New Roman" w:cs="Times New Roman"/>
          <w:sz w:val="24"/>
          <w:szCs w:val="24"/>
        </w:rPr>
      </w:pPr>
      <w:r w:rsidRPr="00D06785">
        <w:rPr>
          <w:rFonts w:ascii="Times New Roman" w:hAnsi="Times New Roman" w:cs="Times New Roman"/>
          <w:sz w:val="24"/>
          <w:szCs w:val="24"/>
        </w:rPr>
        <w:t>охрана и укрепление физического и психического здоровья детей, в том числе их эмоционального благополучия;</w:t>
      </w:r>
    </w:p>
    <w:p w:rsidR="00D06785" w:rsidRPr="00D06785" w:rsidRDefault="00D06785" w:rsidP="00D042B6">
      <w:pPr>
        <w:pStyle w:val="ConsPlusNormal"/>
        <w:numPr>
          <w:ilvl w:val="0"/>
          <w:numId w:val="26"/>
        </w:numPr>
        <w:ind w:left="709" w:hanging="283"/>
        <w:jc w:val="both"/>
        <w:rPr>
          <w:rFonts w:ascii="Times New Roman" w:hAnsi="Times New Roman" w:cs="Times New Roman"/>
          <w:sz w:val="24"/>
          <w:szCs w:val="24"/>
        </w:rPr>
      </w:pPr>
      <w:r w:rsidRPr="00D06785">
        <w:rPr>
          <w:rFonts w:ascii="Times New Roman" w:hAnsi="Times New Roman" w:cs="Times New Roman"/>
          <w:sz w:val="24"/>
          <w:szCs w:val="24"/>
        </w:rPr>
        <w:t>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w:t>
      </w:r>
    </w:p>
    <w:p w:rsidR="00D06785" w:rsidRPr="00D06785" w:rsidRDefault="00D06785" w:rsidP="00D042B6">
      <w:pPr>
        <w:pStyle w:val="ConsPlusNormal"/>
        <w:numPr>
          <w:ilvl w:val="0"/>
          <w:numId w:val="26"/>
        </w:numPr>
        <w:ind w:left="709" w:hanging="283"/>
        <w:jc w:val="both"/>
        <w:rPr>
          <w:rFonts w:ascii="Times New Roman" w:hAnsi="Times New Roman" w:cs="Times New Roman"/>
          <w:sz w:val="24"/>
          <w:szCs w:val="24"/>
        </w:rPr>
      </w:pPr>
      <w:r w:rsidRPr="00D06785">
        <w:rPr>
          <w:rFonts w:ascii="Times New Roman" w:hAnsi="Times New Roman" w:cs="Times New Roman"/>
          <w:sz w:val="24"/>
          <w:szCs w:val="24"/>
        </w:rPr>
        <w:t>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D06785" w:rsidRPr="00D06785" w:rsidRDefault="00D06785" w:rsidP="00D042B6">
      <w:pPr>
        <w:pStyle w:val="ConsPlusNormal"/>
        <w:numPr>
          <w:ilvl w:val="0"/>
          <w:numId w:val="26"/>
        </w:numPr>
        <w:ind w:left="709" w:hanging="283"/>
        <w:jc w:val="both"/>
        <w:rPr>
          <w:rFonts w:ascii="Times New Roman" w:hAnsi="Times New Roman" w:cs="Times New Roman"/>
          <w:sz w:val="24"/>
          <w:szCs w:val="24"/>
        </w:rPr>
      </w:pPr>
      <w:r w:rsidRPr="00D06785">
        <w:rPr>
          <w:rFonts w:ascii="Times New Roman" w:hAnsi="Times New Roman" w:cs="Times New Roman"/>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373EA9" w:rsidRDefault="00373EA9" w:rsidP="00D06785">
      <w:pPr>
        <w:pStyle w:val="aa"/>
        <w:tabs>
          <w:tab w:val="left" w:pos="284"/>
        </w:tabs>
        <w:rPr>
          <w:b/>
        </w:rPr>
      </w:pPr>
    </w:p>
    <w:p w:rsidR="00940A49" w:rsidRDefault="00C5128A" w:rsidP="00C5128A">
      <w:pPr>
        <w:pStyle w:val="aa"/>
        <w:tabs>
          <w:tab w:val="left" w:pos="993"/>
        </w:tabs>
        <w:ind w:left="720"/>
        <w:rPr>
          <w:b/>
        </w:rPr>
      </w:pPr>
      <w:r>
        <w:rPr>
          <w:b/>
        </w:rPr>
        <w:t xml:space="preserve">1.1.3  </w:t>
      </w:r>
      <w:r w:rsidR="00940A49" w:rsidRPr="00940A49">
        <w:rPr>
          <w:b/>
        </w:rPr>
        <w:t>Принципы и подходы к формированию Программы</w:t>
      </w:r>
    </w:p>
    <w:p w:rsidR="00940A49" w:rsidRDefault="00940A49" w:rsidP="005C547C">
      <w:pPr>
        <w:pStyle w:val="aa"/>
        <w:tabs>
          <w:tab w:val="left" w:pos="993"/>
        </w:tabs>
        <w:ind w:left="720"/>
        <w:rPr>
          <w:b/>
        </w:rPr>
      </w:pPr>
    </w:p>
    <w:p w:rsidR="00940A49" w:rsidRPr="0098493D" w:rsidRDefault="00940A49" w:rsidP="005C547C">
      <w:pPr>
        <w:pStyle w:val="aa"/>
        <w:tabs>
          <w:tab w:val="left" w:pos="567"/>
        </w:tabs>
        <w:ind w:firstLine="567"/>
        <w:jc w:val="both"/>
      </w:pPr>
      <w:r w:rsidRPr="0098493D">
        <w:t xml:space="preserve">В соответствии с </w:t>
      </w:r>
      <w:r w:rsidR="00A05458">
        <w:t xml:space="preserve">Федеральной образовательной программой дошкольного образования и </w:t>
      </w:r>
      <w:r w:rsidRPr="0098493D">
        <w:t>Федеральным государственным образовательным стандартом дошкольного образования Программа построена на следующих принципах</w:t>
      </w:r>
      <w:r w:rsidR="00D06785">
        <w:t>, установленных Федеральным государственным образовательным стандартом дошкольного образования</w:t>
      </w:r>
      <w:r w:rsidRPr="0098493D">
        <w:t>:</w:t>
      </w:r>
    </w:p>
    <w:p w:rsidR="00A05458" w:rsidRPr="00A05458" w:rsidRDefault="00A05458" w:rsidP="00D042B6">
      <w:pPr>
        <w:pStyle w:val="a8"/>
        <w:numPr>
          <w:ilvl w:val="0"/>
          <w:numId w:val="19"/>
        </w:numPr>
        <w:tabs>
          <w:tab w:val="left" w:pos="567"/>
        </w:tabs>
        <w:autoSpaceDE w:val="0"/>
        <w:autoSpaceDN w:val="0"/>
        <w:adjustRightInd w:val="0"/>
        <w:spacing w:after="0" w:line="240" w:lineRule="auto"/>
        <w:ind w:left="993" w:hanging="426"/>
        <w:jc w:val="both"/>
        <w:rPr>
          <w:rFonts w:ascii="Times New Roman" w:eastAsia="Times New Roman" w:hAnsi="Times New Roman"/>
          <w:bCs/>
          <w:color w:val="000000"/>
          <w:sz w:val="24"/>
          <w:szCs w:val="24"/>
          <w:lang w:eastAsia="ru-RU"/>
        </w:rPr>
      </w:pPr>
      <w:r w:rsidRPr="00A05458">
        <w:rPr>
          <w:rFonts w:ascii="Times New Roman" w:eastAsia="Times New Roman" w:hAnsi="Times New Roman"/>
          <w:bCs/>
          <w:color w:val="000000"/>
          <w:sz w:val="24"/>
          <w:szCs w:val="24"/>
          <w:lang w:eastAsia="ru-RU"/>
        </w:rPr>
        <w:t>Полноценное проживание ребенком всех этапов детства (младенческого, раннего и дошкольного возрастов), обогащение (амплификация) детского развития;</w:t>
      </w:r>
    </w:p>
    <w:p w:rsidR="00692810" w:rsidRDefault="00940A49" w:rsidP="00D042B6">
      <w:pPr>
        <w:pStyle w:val="a8"/>
        <w:numPr>
          <w:ilvl w:val="0"/>
          <w:numId w:val="19"/>
        </w:numPr>
        <w:tabs>
          <w:tab w:val="left" w:pos="567"/>
        </w:tabs>
        <w:autoSpaceDE w:val="0"/>
        <w:autoSpaceDN w:val="0"/>
        <w:adjustRightInd w:val="0"/>
        <w:spacing w:after="0" w:line="240" w:lineRule="auto"/>
        <w:ind w:left="993" w:hanging="426"/>
        <w:jc w:val="both"/>
        <w:rPr>
          <w:rFonts w:ascii="Times New Roman" w:eastAsia="Times New Roman" w:hAnsi="Times New Roman"/>
          <w:bCs/>
          <w:color w:val="000000"/>
          <w:sz w:val="24"/>
          <w:szCs w:val="24"/>
          <w:lang w:eastAsia="ru-RU"/>
        </w:rPr>
      </w:pPr>
      <w:r w:rsidRPr="00A05458">
        <w:rPr>
          <w:rFonts w:ascii="Times New Roman" w:eastAsia="Times New Roman" w:hAnsi="Times New Roman"/>
          <w:bCs/>
          <w:color w:val="000000"/>
          <w:sz w:val="24"/>
          <w:szCs w:val="24"/>
          <w:lang w:eastAsia="ru-RU"/>
        </w:rPr>
        <w:t xml:space="preserve"> </w:t>
      </w:r>
      <w:r w:rsidR="00A05458">
        <w:rPr>
          <w:rFonts w:ascii="Times New Roman" w:eastAsia="Times New Roman" w:hAnsi="Times New Roman"/>
          <w:bCs/>
          <w:color w:val="000000"/>
          <w:sz w:val="24"/>
          <w:szCs w:val="24"/>
          <w:lang w:eastAsia="ru-RU"/>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D06785" w:rsidRDefault="00A05458" w:rsidP="00D042B6">
      <w:pPr>
        <w:pStyle w:val="a8"/>
        <w:numPr>
          <w:ilvl w:val="0"/>
          <w:numId w:val="19"/>
        </w:numPr>
        <w:tabs>
          <w:tab w:val="left" w:pos="567"/>
        </w:tabs>
        <w:autoSpaceDE w:val="0"/>
        <w:autoSpaceDN w:val="0"/>
        <w:adjustRightInd w:val="0"/>
        <w:spacing w:after="0" w:line="240" w:lineRule="auto"/>
        <w:ind w:left="993" w:hanging="426"/>
        <w:jc w:val="both"/>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 xml:space="preserve">Содействие и сотрудничество детей и </w:t>
      </w:r>
      <w:r w:rsidR="00D06785">
        <w:rPr>
          <w:rFonts w:ascii="Times New Roman" w:eastAsia="Times New Roman" w:hAnsi="Times New Roman"/>
          <w:bCs/>
          <w:color w:val="000000"/>
          <w:sz w:val="24"/>
          <w:szCs w:val="24"/>
          <w:lang w:eastAsia="ru-RU"/>
        </w:rPr>
        <w:t>родителей (законных представителей)</w:t>
      </w:r>
      <w:r>
        <w:rPr>
          <w:rFonts w:ascii="Times New Roman" w:eastAsia="Times New Roman" w:hAnsi="Times New Roman"/>
          <w:bCs/>
          <w:color w:val="000000"/>
          <w:sz w:val="24"/>
          <w:szCs w:val="24"/>
          <w:lang w:eastAsia="ru-RU"/>
        </w:rPr>
        <w:t>,</w:t>
      </w:r>
      <w:r w:rsidR="00D06785">
        <w:rPr>
          <w:rFonts w:ascii="Times New Roman" w:eastAsia="Times New Roman" w:hAnsi="Times New Roman"/>
          <w:bCs/>
          <w:color w:val="000000"/>
          <w:sz w:val="24"/>
          <w:szCs w:val="24"/>
          <w:lang w:eastAsia="ru-RU"/>
        </w:rPr>
        <w:t xml:space="preserve">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A05458" w:rsidRDefault="00D06785" w:rsidP="00D042B6">
      <w:pPr>
        <w:pStyle w:val="a8"/>
        <w:numPr>
          <w:ilvl w:val="0"/>
          <w:numId w:val="19"/>
        </w:numPr>
        <w:tabs>
          <w:tab w:val="left" w:pos="567"/>
        </w:tabs>
        <w:autoSpaceDE w:val="0"/>
        <w:autoSpaceDN w:val="0"/>
        <w:adjustRightInd w:val="0"/>
        <w:spacing w:after="0" w:line="240" w:lineRule="auto"/>
        <w:ind w:left="993" w:hanging="426"/>
        <w:jc w:val="both"/>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П</w:t>
      </w:r>
      <w:r w:rsidR="00A05458">
        <w:rPr>
          <w:rFonts w:ascii="Times New Roman" w:eastAsia="Times New Roman" w:hAnsi="Times New Roman"/>
          <w:bCs/>
          <w:color w:val="000000"/>
          <w:sz w:val="24"/>
          <w:szCs w:val="24"/>
          <w:lang w:eastAsia="ru-RU"/>
        </w:rPr>
        <w:t>ризнание ребенка полноценным участником</w:t>
      </w:r>
      <w:r>
        <w:rPr>
          <w:rFonts w:ascii="Times New Roman" w:eastAsia="Times New Roman" w:hAnsi="Times New Roman"/>
          <w:bCs/>
          <w:color w:val="000000"/>
          <w:sz w:val="24"/>
          <w:szCs w:val="24"/>
          <w:lang w:eastAsia="ru-RU"/>
        </w:rPr>
        <w:t xml:space="preserve"> (субъектом)</w:t>
      </w:r>
      <w:r w:rsidR="00A05458">
        <w:rPr>
          <w:rFonts w:ascii="Times New Roman" w:eastAsia="Times New Roman" w:hAnsi="Times New Roman"/>
          <w:bCs/>
          <w:color w:val="000000"/>
          <w:sz w:val="24"/>
          <w:szCs w:val="24"/>
          <w:lang w:eastAsia="ru-RU"/>
        </w:rPr>
        <w:t xml:space="preserve"> образовательных отношений;</w:t>
      </w:r>
    </w:p>
    <w:p w:rsidR="00A05458" w:rsidRDefault="00A05458" w:rsidP="00D042B6">
      <w:pPr>
        <w:pStyle w:val="a8"/>
        <w:numPr>
          <w:ilvl w:val="0"/>
          <w:numId w:val="19"/>
        </w:numPr>
        <w:tabs>
          <w:tab w:val="left" w:pos="567"/>
        </w:tabs>
        <w:autoSpaceDE w:val="0"/>
        <w:autoSpaceDN w:val="0"/>
        <w:adjustRightInd w:val="0"/>
        <w:spacing w:after="0" w:line="240" w:lineRule="auto"/>
        <w:ind w:left="993" w:hanging="426"/>
        <w:jc w:val="both"/>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Поддержка инициативы детей в различных видах деятельности;</w:t>
      </w:r>
    </w:p>
    <w:p w:rsidR="00A05458" w:rsidRDefault="00A05458" w:rsidP="00D042B6">
      <w:pPr>
        <w:pStyle w:val="a8"/>
        <w:numPr>
          <w:ilvl w:val="0"/>
          <w:numId w:val="19"/>
        </w:numPr>
        <w:tabs>
          <w:tab w:val="left" w:pos="567"/>
        </w:tabs>
        <w:autoSpaceDE w:val="0"/>
        <w:autoSpaceDN w:val="0"/>
        <w:adjustRightInd w:val="0"/>
        <w:spacing w:after="0" w:line="240" w:lineRule="auto"/>
        <w:ind w:left="993" w:hanging="426"/>
        <w:jc w:val="both"/>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 xml:space="preserve">Сотрудничество </w:t>
      </w:r>
      <w:r w:rsidR="00D06785">
        <w:rPr>
          <w:rFonts w:ascii="Times New Roman" w:eastAsia="Times New Roman" w:hAnsi="Times New Roman"/>
          <w:bCs/>
          <w:color w:val="000000"/>
          <w:sz w:val="24"/>
          <w:szCs w:val="24"/>
          <w:lang w:eastAsia="ru-RU"/>
        </w:rPr>
        <w:t>ДОО</w:t>
      </w:r>
      <w:r>
        <w:rPr>
          <w:rFonts w:ascii="Times New Roman" w:eastAsia="Times New Roman" w:hAnsi="Times New Roman"/>
          <w:bCs/>
          <w:color w:val="000000"/>
          <w:sz w:val="24"/>
          <w:szCs w:val="24"/>
          <w:lang w:eastAsia="ru-RU"/>
        </w:rPr>
        <w:t xml:space="preserve"> с семьей;</w:t>
      </w:r>
    </w:p>
    <w:p w:rsidR="00A05458" w:rsidRDefault="00A05458" w:rsidP="00D042B6">
      <w:pPr>
        <w:pStyle w:val="a8"/>
        <w:numPr>
          <w:ilvl w:val="0"/>
          <w:numId w:val="19"/>
        </w:numPr>
        <w:tabs>
          <w:tab w:val="left" w:pos="567"/>
        </w:tabs>
        <w:autoSpaceDE w:val="0"/>
        <w:autoSpaceDN w:val="0"/>
        <w:adjustRightInd w:val="0"/>
        <w:spacing w:after="0" w:line="240" w:lineRule="auto"/>
        <w:ind w:left="993" w:hanging="426"/>
        <w:jc w:val="both"/>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Приобщение детей к социокультурным нормам, традициям семьи, общества и государства;</w:t>
      </w:r>
    </w:p>
    <w:p w:rsidR="00A05458" w:rsidRDefault="00A05458" w:rsidP="00D042B6">
      <w:pPr>
        <w:pStyle w:val="a8"/>
        <w:numPr>
          <w:ilvl w:val="0"/>
          <w:numId w:val="19"/>
        </w:numPr>
        <w:tabs>
          <w:tab w:val="left" w:pos="567"/>
        </w:tabs>
        <w:autoSpaceDE w:val="0"/>
        <w:autoSpaceDN w:val="0"/>
        <w:adjustRightInd w:val="0"/>
        <w:spacing w:after="0" w:line="240" w:lineRule="auto"/>
        <w:ind w:left="993" w:hanging="426"/>
        <w:jc w:val="both"/>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Формирование познавательных интересов и познавательных действий ребенка в различных видах деятельности;</w:t>
      </w:r>
    </w:p>
    <w:p w:rsidR="00A05458" w:rsidRDefault="00A05458" w:rsidP="00D042B6">
      <w:pPr>
        <w:pStyle w:val="a8"/>
        <w:numPr>
          <w:ilvl w:val="0"/>
          <w:numId w:val="19"/>
        </w:numPr>
        <w:tabs>
          <w:tab w:val="left" w:pos="567"/>
        </w:tabs>
        <w:autoSpaceDE w:val="0"/>
        <w:autoSpaceDN w:val="0"/>
        <w:adjustRightInd w:val="0"/>
        <w:spacing w:after="0" w:line="240" w:lineRule="auto"/>
        <w:ind w:left="993" w:hanging="426"/>
        <w:jc w:val="both"/>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Возрастная адекватность дошкольного образования (соответствие условий, требований, методов возрасту и особенностям развития);</w:t>
      </w:r>
    </w:p>
    <w:p w:rsidR="00A05458" w:rsidRPr="00A05458" w:rsidRDefault="00A05458" w:rsidP="00D042B6">
      <w:pPr>
        <w:pStyle w:val="a8"/>
        <w:numPr>
          <w:ilvl w:val="0"/>
          <w:numId w:val="19"/>
        </w:numPr>
        <w:tabs>
          <w:tab w:val="left" w:pos="567"/>
        </w:tabs>
        <w:autoSpaceDE w:val="0"/>
        <w:autoSpaceDN w:val="0"/>
        <w:adjustRightInd w:val="0"/>
        <w:spacing w:after="0" w:line="240" w:lineRule="auto"/>
        <w:ind w:left="993" w:hanging="426"/>
        <w:jc w:val="both"/>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Учет этнокультурной ситуации развития детей.</w:t>
      </w:r>
    </w:p>
    <w:p w:rsidR="00487379" w:rsidRDefault="00487379" w:rsidP="005C547C">
      <w:pPr>
        <w:autoSpaceDE w:val="0"/>
        <w:autoSpaceDN w:val="0"/>
        <w:adjustRightInd w:val="0"/>
        <w:spacing w:after="0" w:line="240" w:lineRule="auto"/>
        <w:ind w:firstLine="567"/>
        <w:jc w:val="both"/>
        <w:rPr>
          <w:rFonts w:ascii="Times New Roman" w:hAnsi="Times New Roman" w:cs="Times New Roman"/>
          <w:sz w:val="24"/>
          <w:szCs w:val="24"/>
        </w:rPr>
      </w:pPr>
    </w:p>
    <w:p w:rsidR="004F7945" w:rsidRPr="0001779D" w:rsidRDefault="004F7945" w:rsidP="005C547C">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 xml:space="preserve">Содержание Программы в соответствии с Федеральным государственным образовательным стандартом дошкольного образования включает три </w:t>
      </w:r>
      <w:r w:rsidRPr="0001779D">
        <w:rPr>
          <w:rFonts w:ascii="Times New Roman" w:hAnsi="Times New Roman" w:cs="Times New Roman"/>
          <w:sz w:val="24"/>
          <w:szCs w:val="24"/>
        </w:rPr>
        <w:t xml:space="preserve"> основных раздела: целевой, содержательный и организационный. </w:t>
      </w:r>
    </w:p>
    <w:p w:rsidR="004F7945" w:rsidRPr="0001779D" w:rsidRDefault="00AB72AE" w:rsidP="005C547C">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В целевом разделе Программы представлены: цели, задачи, принципы ее формирования, планируемые результаты освоения Программы в младенческом, раннем и дошкольных возрастах, а также на этапе завершения освоения Программы; подходы к педагогической диагностике достижения планируемых результатов. </w:t>
      </w:r>
    </w:p>
    <w:p w:rsidR="00321F81" w:rsidRDefault="004F7945" w:rsidP="00321F81">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Содержательный раздел Программы включает </w:t>
      </w:r>
      <w:r w:rsidR="00AB72AE">
        <w:rPr>
          <w:rFonts w:ascii="Times New Roman" w:hAnsi="Times New Roman" w:cs="Times New Roman"/>
          <w:sz w:val="24"/>
          <w:szCs w:val="24"/>
        </w:rPr>
        <w:t xml:space="preserve">задачи и содержание образовательной деятельности по каждой из образовательных областей для всех возрастных групп обучающихся ( социально-коммуникативное, познавательное, речевое, художественно-эстетическое, физическое развитие). В нем представлены описания вариативных форм, способов, методов и средств реализации Программы, особенностей образовательной деятельности разных видов и культурных практик и способов поддержки детской инициативы; взаимодействия педагогического коллектива с семьями обучающихся; направления и задачи коррекционно-развивающей работы с детьми дошкольного возраста с особыми образовательными потребностями различных целевых групп, в том числе детей с ограниченными возможностями здоровья и детей-инвалидов. </w:t>
      </w:r>
    </w:p>
    <w:p w:rsidR="00A05458" w:rsidRDefault="00A05458" w:rsidP="005C547C">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Организационный раздел Программы включает описание </w:t>
      </w:r>
      <w:r w:rsidR="00321F81">
        <w:rPr>
          <w:rFonts w:ascii="Times New Roman" w:hAnsi="Times New Roman" w:cs="Times New Roman"/>
          <w:sz w:val="24"/>
          <w:szCs w:val="24"/>
        </w:rPr>
        <w:t>психолого-педагогических и кадровых условий</w:t>
      </w:r>
      <w:r w:rsidR="00436AD1">
        <w:rPr>
          <w:rFonts w:ascii="Times New Roman" w:hAnsi="Times New Roman" w:cs="Times New Roman"/>
          <w:sz w:val="24"/>
          <w:szCs w:val="24"/>
        </w:rPr>
        <w:t xml:space="preserve"> реализации Программы, организации развивающей предметно-пространственной среды, материально-техническое обеспечение Программы, обеспеченность методическими материалами и средствами обучения и воспитания.</w:t>
      </w:r>
      <w:r w:rsidR="00436AD1" w:rsidRPr="00436AD1">
        <w:t xml:space="preserve"> </w:t>
      </w:r>
      <w:r w:rsidR="00436AD1" w:rsidRPr="00436AD1">
        <w:rPr>
          <w:rFonts w:ascii="Times New Roman" w:hAnsi="Times New Roman" w:cs="Times New Roman"/>
          <w:sz w:val="24"/>
          <w:szCs w:val="24"/>
        </w:rPr>
        <w:t xml:space="preserve">Раздел включает примерные перечни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а также примерный перечень рекомендованных для семейного просмотра анимационных произведений. </w:t>
      </w:r>
      <w:r w:rsidRPr="00436AD1">
        <w:rPr>
          <w:rFonts w:ascii="Times New Roman" w:hAnsi="Times New Roman" w:cs="Times New Roman"/>
          <w:sz w:val="24"/>
          <w:szCs w:val="24"/>
        </w:rPr>
        <w:t>В разделе представлены примерный режим и распорядок дня в возрастных группах, федеральный календарный план воспитательной работы.</w:t>
      </w:r>
    </w:p>
    <w:p w:rsidR="00321F81" w:rsidRDefault="00436AD1" w:rsidP="00321F81">
      <w:pPr>
        <w:autoSpaceDE w:val="0"/>
        <w:autoSpaceDN w:val="0"/>
        <w:adjustRightInd w:val="0"/>
        <w:spacing w:after="0" w:line="240" w:lineRule="auto"/>
        <w:ind w:firstLine="567"/>
        <w:jc w:val="both"/>
        <w:rPr>
          <w:rFonts w:ascii="Times New Roman" w:hAnsi="Times New Roman" w:cs="Times New Roman"/>
          <w:sz w:val="24"/>
          <w:szCs w:val="24"/>
        </w:rPr>
      </w:pPr>
      <w:r w:rsidRPr="00436AD1">
        <w:rPr>
          <w:rFonts w:ascii="Times New Roman" w:hAnsi="Times New Roman" w:cs="Times New Roman"/>
          <w:sz w:val="24"/>
          <w:szCs w:val="24"/>
        </w:rPr>
        <w:t>ДОО предоставлено право выбора способов реализации образовательной деятельности в зависимости от конкретных условий, предпочтений педагогического коллектива ДОО и других участников образовательных отношений, а также с учетом индивидуальных особенностей обучающихся, специфики их потребностей и интересов, возрастных возможностей. Реализация Программ, направленных на обучение и воспитание, предполагает их интеграцию в едином образовательном процессе, предусматривает взаимодействие с разными субъектами образовательных отношений, осуществляется с учетом принципов ДО, зафиксированных во ФГОС ДО.</w:t>
      </w:r>
    </w:p>
    <w:p w:rsidR="00321F81" w:rsidRDefault="00436AD1" w:rsidP="00321F81">
      <w:pPr>
        <w:autoSpaceDE w:val="0"/>
        <w:autoSpaceDN w:val="0"/>
        <w:adjustRightInd w:val="0"/>
        <w:spacing w:after="0" w:line="240" w:lineRule="auto"/>
        <w:ind w:firstLine="567"/>
        <w:jc w:val="both"/>
        <w:rPr>
          <w:rFonts w:ascii="Times New Roman" w:hAnsi="Times New Roman" w:cs="Times New Roman"/>
          <w:sz w:val="24"/>
          <w:szCs w:val="24"/>
        </w:rPr>
      </w:pPr>
      <w:r w:rsidRPr="00436AD1">
        <w:rPr>
          <w:rFonts w:ascii="Times New Roman" w:hAnsi="Times New Roman" w:cs="Times New Roman"/>
          <w:sz w:val="24"/>
          <w:szCs w:val="24"/>
        </w:rPr>
        <w:t xml:space="preserve"> </w:t>
      </w:r>
      <w:r w:rsidR="00321F81">
        <w:rPr>
          <w:rFonts w:ascii="Times New Roman" w:hAnsi="Times New Roman" w:cs="Times New Roman"/>
          <w:sz w:val="24"/>
          <w:szCs w:val="24"/>
        </w:rPr>
        <w:t>Объем обязательной части основной образовательной программы составляет не менее 60 % от ее общего объема. Объем части основной образовательной программы, формируемой участниками образовательных отношений, составляет не более 40 % от ее общего объема.</w:t>
      </w:r>
    </w:p>
    <w:p w:rsidR="00E03960" w:rsidRDefault="00E03960" w:rsidP="00321F81">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Программа представляет собой учебно – методическую документацию, в составе которой:</w:t>
      </w:r>
    </w:p>
    <w:p w:rsidR="00E03960" w:rsidRDefault="00E03960" w:rsidP="00AC36C2">
      <w:pPr>
        <w:pStyle w:val="a8"/>
        <w:numPr>
          <w:ilvl w:val="0"/>
          <w:numId w:val="113"/>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Рабочая программа воспитания;</w:t>
      </w:r>
    </w:p>
    <w:p w:rsidR="00E03960" w:rsidRDefault="00E03960" w:rsidP="00AC36C2">
      <w:pPr>
        <w:pStyle w:val="a8"/>
        <w:numPr>
          <w:ilvl w:val="0"/>
          <w:numId w:val="113"/>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Режим и распорядок дня для всех возрастных групп ДОО;</w:t>
      </w:r>
    </w:p>
    <w:p w:rsidR="00E03960" w:rsidRPr="00E03960" w:rsidRDefault="00E03960" w:rsidP="00AC36C2">
      <w:pPr>
        <w:pStyle w:val="a8"/>
        <w:numPr>
          <w:ilvl w:val="0"/>
          <w:numId w:val="113"/>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Календарный план воспитательной работы.</w:t>
      </w:r>
    </w:p>
    <w:p w:rsidR="00436AD1" w:rsidRDefault="00436AD1" w:rsidP="005C547C">
      <w:pPr>
        <w:autoSpaceDE w:val="0"/>
        <w:autoSpaceDN w:val="0"/>
        <w:adjustRightInd w:val="0"/>
        <w:spacing w:after="0" w:line="240" w:lineRule="auto"/>
        <w:ind w:firstLine="567"/>
        <w:jc w:val="both"/>
        <w:rPr>
          <w:rFonts w:ascii="Times New Roman" w:hAnsi="Times New Roman" w:cs="Times New Roman"/>
          <w:sz w:val="24"/>
          <w:szCs w:val="24"/>
        </w:rPr>
      </w:pPr>
      <w:r w:rsidRPr="00436AD1">
        <w:rPr>
          <w:rFonts w:ascii="Times New Roman" w:hAnsi="Times New Roman" w:cs="Times New Roman"/>
          <w:sz w:val="24"/>
          <w:szCs w:val="24"/>
        </w:rPr>
        <w:t>При соблюдении требований к реализации Программ и создании единой образовательной среды создается основа для преемственности уровней дошкольного и начального общего образования</w:t>
      </w:r>
      <w:r w:rsidR="00E03960">
        <w:rPr>
          <w:rFonts w:ascii="Times New Roman" w:hAnsi="Times New Roman" w:cs="Times New Roman"/>
          <w:sz w:val="24"/>
          <w:szCs w:val="24"/>
        </w:rPr>
        <w:t>.</w:t>
      </w:r>
    </w:p>
    <w:p w:rsidR="00E03960" w:rsidRPr="00436AD1" w:rsidRDefault="00E03960" w:rsidP="005C547C">
      <w:pPr>
        <w:autoSpaceDE w:val="0"/>
        <w:autoSpaceDN w:val="0"/>
        <w:adjustRightInd w:val="0"/>
        <w:spacing w:after="0" w:line="240" w:lineRule="auto"/>
        <w:ind w:firstLine="567"/>
        <w:jc w:val="both"/>
        <w:rPr>
          <w:rFonts w:ascii="Times New Roman" w:hAnsi="Times New Roman" w:cs="Times New Roman"/>
          <w:sz w:val="24"/>
          <w:szCs w:val="24"/>
        </w:rPr>
      </w:pPr>
    </w:p>
    <w:p w:rsidR="004F7945" w:rsidRDefault="004F7945" w:rsidP="005C547C">
      <w:pPr>
        <w:tabs>
          <w:tab w:val="left" w:pos="567"/>
        </w:tabs>
        <w:autoSpaceDE w:val="0"/>
        <w:autoSpaceDN w:val="0"/>
        <w:adjustRightInd w:val="0"/>
        <w:spacing w:after="0" w:line="240" w:lineRule="auto"/>
        <w:ind w:firstLine="567"/>
        <w:jc w:val="both"/>
        <w:rPr>
          <w:rFonts w:ascii="Times New Roman" w:eastAsia="Times New Roman" w:hAnsi="Times New Roman"/>
          <w:bCs/>
          <w:color w:val="000000"/>
          <w:sz w:val="24"/>
          <w:szCs w:val="24"/>
          <w:lang w:eastAsia="ru-RU"/>
        </w:rPr>
      </w:pPr>
    </w:p>
    <w:p w:rsidR="00C5128A" w:rsidRPr="000D0A37" w:rsidRDefault="00C5128A" w:rsidP="005C547C">
      <w:pPr>
        <w:tabs>
          <w:tab w:val="left" w:pos="567"/>
        </w:tabs>
        <w:autoSpaceDE w:val="0"/>
        <w:autoSpaceDN w:val="0"/>
        <w:adjustRightInd w:val="0"/>
        <w:spacing w:after="0" w:line="240" w:lineRule="auto"/>
        <w:ind w:firstLine="567"/>
        <w:jc w:val="both"/>
        <w:rPr>
          <w:rFonts w:ascii="Times New Roman" w:eastAsia="Times New Roman" w:hAnsi="Times New Roman"/>
          <w:bCs/>
          <w:color w:val="000000"/>
          <w:sz w:val="24"/>
          <w:szCs w:val="24"/>
          <w:lang w:eastAsia="ru-RU"/>
        </w:rPr>
      </w:pPr>
    </w:p>
    <w:p w:rsidR="00E03960" w:rsidRDefault="0098493D" w:rsidP="005C547C">
      <w:pPr>
        <w:autoSpaceDE w:val="0"/>
        <w:autoSpaceDN w:val="0"/>
        <w:adjustRightInd w:val="0"/>
        <w:spacing w:line="240" w:lineRule="auto"/>
        <w:ind w:left="720"/>
        <w:jc w:val="center"/>
        <w:rPr>
          <w:rFonts w:ascii="Times New Roman" w:hAnsi="Times New Roman" w:cs="Times New Roman"/>
          <w:b/>
          <w:sz w:val="24"/>
          <w:szCs w:val="24"/>
        </w:rPr>
      </w:pPr>
      <w:r>
        <w:rPr>
          <w:rFonts w:ascii="Times New Roman" w:hAnsi="Times New Roman" w:cs="Times New Roman"/>
          <w:b/>
          <w:sz w:val="24"/>
          <w:szCs w:val="24"/>
        </w:rPr>
        <w:t>1.</w:t>
      </w:r>
      <w:r w:rsidR="00C5128A">
        <w:rPr>
          <w:rFonts w:ascii="Times New Roman" w:hAnsi="Times New Roman" w:cs="Times New Roman"/>
          <w:b/>
          <w:sz w:val="24"/>
          <w:szCs w:val="24"/>
        </w:rPr>
        <w:t>1.4</w:t>
      </w:r>
      <w:r>
        <w:rPr>
          <w:rFonts w:ascii="Times New Roman" w:hAnsi="Times New Roman" w:cs="Times New Roman"/>
          <w:b/>
          <w:sz w:val="24"/>
          <w:szCs w:val="24"/>
        </w:rPr>
        <w:t xml:space="preserve"> </w:t>
      </w:r>
      <w:r w:rsidR="00670C72">
        <w:rPr>
          <w:rFonts w:ascii="Times New Roman" w:hAnsi="Times New Roman" w:cs="Times New Roman"/>
          <w:b/>
          <w:sz w:val="24"/>
          <w:szCs w:val="24"/>
        </w:rPr>
        <w:t>Значимые для разработки и реализации Программы характеристики</w:t>
      </w:r>
    </w:p>
    <w:p w:rsidR="00670C72" w:rsidRDefault="00670C72" w:rsidP="00670C72">
      <w:pPr>
        <w:autoSpaceDE w:val="0"/>
        <w:autoSpaceDN w:val="0"/>
        <w:adjustRightInd w:val="0"/>
        <w:spacing w:line="240" w:lineRule="auto"/>
        <w:rPr>
          <w:rFonts w:ascii="Times New Roman" w:hAnsi="Times New Roman" w:cs="Times New Roman"/>
          <w:sz w:val="24"/>
          <w:szCs w:val="24"/>
        </w:rPr>
      </w:pPr>
      <w:r>
        <w:rPr>
          <w:rFonts w:ascii="Times New Roman" w:hAnsi="Times New Roman" w:cs="Times New Roman"/>
          <w:sz w:val="24"/>
          <w:szCs w:val="24"/>
        </w:rPr>
        <w:t>Основные участники реализации Программы: педагоги, дети дошкольного возраста, родители (законные представители).</w:t>
      </w:r>
    </w:p>
    <w:p w:rsidR="00670C72" w:rsidRDefault="00670C72" w:rsidP="00670C72">
      <w:pPr>
        <w:autoSpaceDE w:val="0"/>
        <w:autoSpaceDN w:val="0"/>
        <w:adjustRightInd w:val="0"/>
        <w:spacing w:line="240" w:lineRule="auto"/>
        <w:rPr>
          <w:rFonts w:ascii="Times New Roman" w:hAnsi="Times New Roman" w:cs="Times New Roman"/>
          <w:sz w:val="24"/>
          <w:szCs w:val="24"/>
        </w:rPr>
      </w:pPr>
      <w:r>
        <w:rPr>
          <w:rFonts w:ascii="Times New Roman" w:hAnsi="Times New Roman" w:cs="Times New Roman"/>
          <w:sz w:val="24"/>
          <w:szCs w:val="24"/>
        </w:rPr>
        <w:t>Особенности разработки Программы:</w:t>
      </w:r>
    </w:p>
    <w:p w:rsidR="00670C72" w:rsidRDefault="00670C72" w:rsidP="00AC36C2">
      <w:pPr>
        <w:pStyle w:val="a8"/>
        <w:numPr>
          <w:ilvl w:val="0"/>
          <w:numId w:val="114"/>
        </w:numPr>
        <w:autoSpaceDE w:val="0"/>
        <w:autoSpaceDN w:val="0"/>
        <w:adjustRightInd w:val="0"/>
        <w:spacing w:line="240" w:lineRule="auto"/>
        <w:rPr>
          <w:rFonts w:ascii="Times New Roman" w:hAnsi="Times New Roman" w:cs="Times New Roman"/>
          <w:sz w:val="24"/>
          <w:szCs w:val="24"/>
        </w:rPr>
      </w:pPr>
      <w:r>
        <w:rPr>
          <w:rFonts w:ascii="Times New Roman" w:hAnsi="Times New Roman" w:cs="Times New Roman"/>
          <w:sz w:val="24"/>
          <w:szCs w:val="24"/>
        </w:rPr>
        <w:lastRenderedPageBreak/>
        <w:t>Условия, созданные в ДОО для реализации целей и задач Программы;</w:t>
      </w:r>
    </w:p>
    <w:p w:rsidR="00670C72" w:rsidRDefault="00670C72" w:rsidP="00AC36C2">
      <w:pPr>
        <w:pStyle w:val="a8"/>
        <w:numPr>
          <w:ilvl w:val="0"/>
          <w:numId w:val="114"/>
        </w:numPr>
        <w:autoSpaceDE w:val="0"/>
        <w:autoSpaceDN w:val="0"/>
        <w:adjustRightInd w:val="0"/>
        <w:spacing w:line="240" w:lineRule="auto"/>
        <w:rPr>
          <w:rFonts w:ascii="Times New Roman" w:hAnsi="Times New Roman" w:cs="Times New Roman"/>
          <w:sz w:val="24"/>
          <w:szCs w:val="24"/>
        </w:rPr>
      </w:pPr>
      <w:r>
        <w:rPr>
          <w:rFonts w:ascii="Times New Roman" w:hAnsi="Times New Roman" w:cs="Times New Roman"/>
          <w:sz w:val="24"/>
          <w:szCs w:val="24"/>
        </w:rPr>
        <w:t>Социальный заказ родителей (законных представителей);</w:t>
      </w:r>
    </w:p>
    <w:p w:rsidR="00670C72" w:rsidRDefault="00670C72" w:rsidP="00AC36C2">
      <w:pPr>
        <w:pStyle w:val="a8"/>
        <w:numPr>
          <w:ilvl w:val="0"/>
          <w:numId w:val="114"/>
        </w:numPr>
        <w:autoSpaceDE w:val="0"/>
        <w:autoSpaceDN w:val="0"/>
        <w:adjustRightInd w:val="0"/>
        <w:spacing w:line="240" w:lineRule="auto"/>
        <w:rPr>
          <w:rFonts w:ascii="Times New Roman" w:hAnsi="Times New Roman" w:cs="Times New Roman"/>
          <w:sz w:val="24"/>
          <w:szCs w:val="24"/>
        </w:rPr>
      </w:pPr>
      <w:r>
        <w:rPr>
          <w:rFonts w:ascii="Times New Roman" w:hAnsi="Times New Roman" w:cs="Times New Roman"/>
          <w:sz w:val="24"/>
          <w:szCs w:val="24"/>
        </w:rPr>
        <w:t>Детский контингент;</w:t>
      </w:r>
    </w:p>
    <w:p w:rsidR="00670C72" w:rsidRDefault="00670C72" w:rsidP="00AC36C2">
      <w:pPr>
        <w:pStyle w:val="a8"/>
        <w:numPr>
          <w:ilvl w:val="0"/>
          <w:numId w:val="114"/>
        </w:numPr>
        <w:autoSpaceDE w:val="0"/>
        <w:autoSpaceDN w:val="0"/>
        <w:adjustRightInd w:val="0"/>
        <w:spacing w:line="240" w:lineRule="auto"/>
        <w:rPr>
          <w:rFonts w:ascii="Times New Roman" w:hAnsi="Times New Roman" w:cs="Times New Roman"/>
          <w:sz w:val="24"/>
          <w:szCs w:val="24"/>
        </w:rPr>
      </w:pPr>
      <w:r>
        <w:rPr>
          <w:rFonts w:ascii="Times New Roman" w:hAnsi="Times New Roman" w:cs="Times New Roman"/>
          <w:sz w:val="24"/>
          <w:szCs w:val="24"/>
        </w:rPr>
        <w:t>Кадровый состав педагогических работников;</w:t>
      </w:r>
    </w:p>
    <w:p w:rsidR="00670C72" w:rsidRDefault="00670C72" w:rsidP="00AC36C2">
      <w:pPr>
        <w:pStyle w:val="a8"/>
        <w:numPr>
          <w:ilvl w:val="0"/>
          <w:numId w:val="114"/>
        </w:numPr>
        <w:autoSpaceDE w:val="0"/>
        <w:autoSpaceDN w:val="0"/>
        <w:adjustRightInd w:val="0"/>
        <w:spacing w:line="240" w:lineRule="auto"/>
        <w:rPr>
          <w:rFonts w:ascii="Times New Roman" w:hAnsi="Times New Roman" w:cs="Times New Roman"/>
          <w:sz w:val="24"/>
          <w:szCs w:val="24"/>
        </w:rPr>
      </w:pPr>
      <w:r>
        <w:rPr>
          <w:rFonts w:ascii="Times New Roman" w:hAnsi="Times New Roman" w:cs="Times New Roman"/>
          <w:sz w:val="24"/>
          <w:szCs w:val="24"/>
        </w:rPr>
        <w:t>Культурно-образовательные особенности ДОО;</w:t>
      </w:r>
    </w:p>
    <w:p w:rsidR="00670C72" w:rsidRDefault="00670C72" w:rsidP="00AC36C2">
      <w:pPr>
        <w:pStyle w:val="a8"/>
        <w:numPr>
          <w:ilvl w:val="0"/>
          <w:numId w:val="114"/>
        </w:numPr>
        <w:autoSpaceDE w:val="0"/>
        <w:autoSpaceDN w:val="0"/>
        <w:adjustRightInd w:val="0"/>
        <w:spacing w:line="240" w:lineRule="auto"/>
        <w:rPr>
          <w:rFonts w:ascii="Times New Roman" w:hAnsi="Times New Roman" w:cs="Times New Roman"/>
          <w:sz w:val="24"/>
          <w:szCs w:val="24"/>
        </w:rPr>
      </w:pPr>
      <w:r>
        <w:rPr>
          <w:rFonts w:ascii="Times New Roman" w:hAnsi="Times New Roman" w:cs="Times New Roman"/>
          <w:sz w:val="24"/>
          <w:szCs w:val="24"/>
        </w:rPr>
        <w:t>Климатические особенности;</w:t>
      </w:r>
    </w:p>
    <w:p w:rsidR="00670C72" w:rsidRDefault="00670C72" w:rsidP="00AC36C2">
      <w:pPr>
        <w:pStyle w:val="a8"/>
        <w:numPr>
          <w:ilvl w:val="0"/>
          <w:numId w:val="114"/>
        </w:numPr>
        <w:autoSpaceDE w:val="0"/>
        <w:autoSpaceDN w:val="0"/>
        <w:adjustRightInd w:val="0"/>
        <w:spacing w:line="240" w:lineRule="auto"/>
        <w:rPr>
          <w:rFonts w:ascii="Times New Roman" w:hAnsi="Times New Roman" w:cs="Times New Roman"/>
          <w:sz w:val="24"/>
          <w:szCs w:val="24"/>
        </w:rPr>
      </w:pPr>
      <w:r>
        <w:rPr>
          <w:rFonts w:ascii="Times New Roman" w:hAnsi="Times New Roman" w:cs="Times New Roman"/>
          <w:sz w:val="24"/>
          <w:szCs w:val="24"/>
        </w:rPr>
        <w:t>Взаимодействие с социумом.</w:t>
      </w:r>
    </w:p>
    <w:p w:rsidR="004615A2" w:rsidRPr="004615A2" w:rsidRDefault="004615A2" w:rsidP="004615A2">
      <w:pPr>
        <w:pStyle w:val="Heading2"/>
        <w:ind w:left="0" w:right="-143" w:firstLine="360"/>
      </w:pPr>
      <w:r w:rsidRPr="004615A2">
        <w:t>Специфика национальных, социокультурных и иных условий осуществления</w:t>
      </w:r>
      <w:r w:rsidRPr="004615A2">
        <w:rPr>
          <w:spacing w:val="1"/>
        </w:rPr>
        <w:t xml:space="preserve"> </w:t>
      </w:r>
      <w:r w:rsidRPr="004615A2">
        <w:t>образовательной</w:t>
      </w:r>
      <w:r w:rsidRPr="004615A2">
        <w:rPr>
          <w:spacing w:val="-3"/>
        </w:rPr>
        <w:t xml:space="preserve"> </w:t>
      </w:r>
      <w:r w:rsidRPr="004615A2">
        <w:t>деятельности</w:t>
      </w:r>
    </w:p>
    <w:p w:rsidR="004615A2" w:rsidRPr="004615A2" w:rsidRDefault="004615A2" w:rsidP="004615A2">
      <w:pPr>
        <w:pStyle w:val="Heading3"/>
        <w:ind w:left="0" w:right="-143" w:firstLine="360"/>
        <w:rPr>
          <w:i w:val="0"/>
        </w:rPr>
      </w:pPr>
      <w:r w:rsidRPr="004615A2">
        <w:rPr>
          <w:i w:val="0"/>
        </w:rPr>
        <w:t>Национально-культурные</w:t>
      </w:r>
      <w:r w:rsidRPr="004615A2">
        <w:rPr>
          <w:i w:val="0"/>
          <w:spacing w:val="-4"/>
        </w:rPr>
        <w:t xml:space="preserve"> </w:t>
      </w:r>
      <w:r w:rsidRPr="004615A2">
        <w:rPr>
          <w:i w:val="0"/>
        </w:rPr>
        <w:t>особенности:</w:t>
      </w:r>
    </w:p>
    <w:p w:rsidR="004615A2" w:rsidRPr="004615A2" w:rsidRDefault="004615A2" w:rsidP="004615A2">
      <w:pPr>
        <w:spacing w:before="39" w:line="240" w:lineRule="auto"/>
        <w:ind w:right="-143" w:firstLine="360"/>
        <w:jc w:val="both"/>
        <w:rPr>
          <w:rFonts w:ascii="Times New Roman" w:hAnsi="Times New Roman" w:cs="Times New Roman"/>
          <w:sz w:val="24"/>
          <w:szCs w:val="24"/>
        </w:rPr>
      </w:pPr>
      <w:r w:rsidRPr="004615A2">
        <w:rPr>
          <w:rFonts w:ascii="Times New Roman" w:hAnsi="Times New Roman" w:cs="Times New Roman"/>
          <w:sz w:val="24"/>
          <w:szCs w:val="24"/>
        </w:rPr>
        <w:t>Национально-культурные особенности предусматривают возможность введения</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содержания,</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связанного</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с</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традициями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Республики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Татарстан.</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Это</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отвечает</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потребностям</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интересам</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народов</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республики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позволяет</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организовывать</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образовательную</w:t>
      </w:r>
      <w:r w:rsidRPr="004615A2">
        <w:rPr>
          <w:rFonts w:ascii="Times New Roman" w:hAnsi="Times New Roman" w:cs="Times New Roman"/>
          <w:spacing w:val="-5"/>
          <w:sz w:val="24"/>
          <w:szCs w:val="24"/>
        </w:rPr>
        <w:t xml:space="preserve"> </w:t>
      </w:r>
      <w:r w:rsidRPr="004615A2">
        <w:rPr>
          <w:rFonts w:ascii="Times New Roman" w:hAnsi="Times New Roman" w:cs="Times New Roman"/>
          <w:sz w:val="24"/>
          <w:szCs w:val="24"/>
        </w:rPr>
        <w:t>деятельность,</w:t>
      </w:r>
      <w:r w:rsidRPr="004615A2">
        <w:rPr>
          <w:rFonts w:ascii="Times New Roman" w:hAnsi="Times New Roman" w:cs="Times New Roman"/>
          <w:spacing w:val="-6"/>
          <w:sz w:val="24"/>
          <w:szCs w:val="24"/>
        </w:rPr>
        <w:t xml:space="preserve"> </w:t>
      </w:r>
      <w:r w:rsidRPr="004615A2">
        <w:rPr>
          <w:rFonts w:ascii="Times New Roman" w:hAnsi="Times New Roman" w:cs="Times New Roman"/>
          <w:sz w:val="24"/>
          <w:szCs w:val="24"/>
        </w:rPr>
        <w:t>направленную</w:t>
      </w:r>
      <w:r w:rsidRPr="004615A2">
        <w:rPr>
          <w:rFonts w:ascii="Times New Roman" w:hAnsi="Times New Roman" w:cs="Times New Roman"/>
          <w:spacing w:val="-6"/>
          <w:sz w:val="24"/>
          <w:szCs w:val="24"/>
        </w:rPr>
        <w:t xml:space="preserve"> </w:t>
      </w:r>
      <w:r w:rsidRPr="004615A2">
        <w:rPr>
          <w:rFonts w:ascii="Times New Roman" w:hAnsi="Times New Roman" w:cs="Times New Roman"/>
          <w:sz w:val="24"/>
          <w:szCs w:val="24"/>
        </w:rPr>
        <w:t>на</w:t>
      </w:r>
      <w:r w:rsidRPr="004615A2">
        <w:rPr>
          <w:rFonts w:ascii="Times New Roman" w:hAnsi="Times New Roman" w:cs="Times New Roman"/>
          <w:spacing w:val="-6"/>
          <w:sz w:val="24"/>
          <w:szCs w:val="24"/>
        </w:rPr>
        <w:t xml:space="preserve"> </w:t>
      </w:r>
      <w:r w:rsidRPr="004615A2">
        <w:rPr>
          <w:rFonts w:ascii="Times New Roman" w:hAnsi="Times New Roman" w:cs="Times New Roman"/>
          <w:sz w:val="24"/>
          <w:szCs w:val="24"/>
        </w:rPr>
        <w:t>изучение</w:t>
      </w:r>
      <w:r w:rsidRPr="004615A2">
        <w:rPr>
          <w:rFonts w:ascii="Times New Roman" w:hAnsi="Times New Roman" w:cs="Times New Roman"/>
          <w:spacing w:val="-7"/>
          <w:sz w:val="24"/>
          <w:szCs w:val="24"/>
        </w:rPr>
        <w:t xml:space="preserve"> </w:t>
      </w:r>
      <w:r w:rsidRPr="004615A2">
        <w:rPr>
          <w:rFonts w:ascii="Times New Roman" w:hAnsi="Times New Roman" w:cs="Times New Roman"/>
          <w:sz w:val="24"/>
          <w:szCs w:val="24"/>
        </w:rPr>
        <w:t>природных,</w:t>
      </w:r>
      <w:r w:rsidRPr="004615A2">
        <w:rPr>
          <w:rFonts w:ascii="Times New Roman" w:hAnsi="Times New Roman" w:cs="Times New Roman"/>
          <w:spacing w:val="-7"/>
          <w:sz w:val="24"/>
          <w:szCs w:val="24"/>
        </w:rPr>
        <w:t xml:space="preserve"> </w:t>
      </w:r>
      <w:r w:rsidRPr="004615A2">
        <w:rPr>
          <w:rFonts w:ascii="Times New Roman" w:hAnsi="Times New Roman" w:cs="Times New Roman"/>
          <w:sz w:val="24"/>
          <w:szCs w:val="24"/>
        </w:rPr>
        <w:t>социокультурных</w:t>
      </w:r>
      <w:r w:rsidRPr="004615A2">
        <w:rPr>
          <w:rFonts w:ascii="Times New Roman" w:hAnsi="Times New Roman" w:cs="Times New Roman"/>
          <w:spacing w:val="-57"/>
          <w:sz w:val="24"/>
          <w:szCs w:val="24"/>
        </w:rPr>
        <w:t xml:space="preserve"> </w:t>
      </w:r>
      <w:r w:rsidRPr="004615A2">
        <w:rPr>
          <w:rFonts w:ascii="Times New Roman" w:hAnsi="Times New Roman" w:cs="Times New Roman"/>
          <w:sz w:val="24"/>
          <w:szCs w:val="24"/>
        </w:rPr>
        <w:t>и экономических особенностей региона.</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С учетом национально-культурных традиций</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осуществляется</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отбор</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произведений</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писателей,</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поэтов,</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композиторов,</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художников</w:t>
      </w:r>
      <w:r w:rsidRPr="004615A2">
        <w:rPr>
          <w:rFonts w:ascii="Times New Roman" w:hAnsi="Times New Roman" w:cs="Times New Roman"/>
          <w:spacing w:val="-57"/>
          <w:sz w:val="24"/>
          <w:szCs w:val="24"/>
        </w:rPr>
        <w:t xml:space="preserve"> </w:t>
      </w:r>
      <w:r w:rsidRPr="004615A2">
        <w:rPr>
          <w:rFonts w:ascii="Times New Roman" w:hAnsi="Times New Roman" w:cs="Times New Roman"/>
          <w:sz w:val="24"/>
          <w:szCs w:val="24"/>
        </w:rPr>
        <w:t>Республики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Татарстан,</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образцов</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местного</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фольклора,</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народных</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художественных</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промыслов</w:t>
      </w:r>
      <w:r w:rsidRPr="004615A2">
        <w:rPr>
          <w:rFonts w:ascii="Times New Roman" w:hAnsi="Times New Roman" w:cs="Times New Roman"/>
          <w:spacing w:val="-3"/>
          <w:sz w:val="24"/>
          <w:szCs w:val="24"/>
        </w:rPr>
        <w:t xml:space="preserve"> </w:t>
      </w:r>
      <w:r w:rsidRPr="004615A2">
        <w:rPr>
          <w:rFonts w:ascii="Times New Roman" w:hAnsi="Times New Roman" w:cs="Times New Roman"/>
          <w:sz w:val="24"/>
          <w:szCs w:val="24"/>
        </w:rPr>
        <w:t>при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ознакомлении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детей</w:t>
      </w:r>
      <w:r w:rsidRPr="004615A2">
        <w:rPr>
          <w:rFonts w:ascii="Times New Roman" w:hAnsi="Times New Roman" w:cs="Times New Roman"/>
          <w:spacing w:val="-2"/>
          <w:sz w:val="24"/>
          <w:szCs w:val="24"/>
        </w:rPr>
        <w:t xml:space="preserve"> </w:t>
      </w:r>
      <w:r w:rsidRPr="004615A2">
        <w:rPr>
          <w:rFonts w:ascii="Times New Roman" w:hAnsi="Times New Roman" w:cs="Times New Roman"/>
          <w:sz w:val="24"/>
          <w:szCs w:val="24"/>
        </w:rPr>
        <w:t>с</w:t>
      </w:r>
      <w:r w:rsidRPr="004615A2">
        <w:rPr>
          <w:rFonts w:ascii="Times New Roman" w:hAnsi="Times New Roman" w:cs="Times New Roman"/>
          <w:spacing w:val="-2"/>
          <w:sz w:val="24"/>
          <w:szCs w:val="24"/>
        </w:rPr>
        <w:t xml:space="preserve"> </w:t>
      </w:r>
      <w:r w:rsidRPr="004615A2">
        <w:rPr>
          <w:rFonts w:ascii="Times New Roman" w:hAnsi="Times New Roman" w:cs="Times New Roman"/>
          <w:sz w:val="24"/>
          <w:szCs w:val="24"/>
        </w:rPr>
        <w:t>искусством,</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народными</w:t>
      </w:r>
      <w:r w:rsidRPr="004615A2">
        <w:rPr>
          <w:rFonts w:ascii="Times New Roman" w:hAnsi="Times New Roman" w:cs="Times New Roman"/>
          <w:spacing w:val="-3"/>
          <w:sz w:val="24"/>
          <w:szCs w:val="24"/>
        </w:rPr>
        <w:t xml:space="preserve"> </w:t>
      </w:r>
      <w:r w:rsidRPr="004615A2">
        <w:rPr>
          <w:rFonts w:ascii="Times New Roman" w:hAnsi="Times New Roman" w:cs="Times New Roman"/>
          <w:sz w:val="24"/>
          <w:szCs w:val="24"/>
        </w:rPr>
        <w:t>традициями</w:t>
      </w:r>
      <w:r w:rsidRPr="004615A2">
        <w:rPr>
          <w:rFonts w:ascii="Times New Roman" w:hAnsi="Times New Roman" w:cs="Times New Roman"/>
          <w:spacing w:val="4"/>
          <w:sz w:val="24"/>
          <w:szCs w:val="24"/>
        </w:rPr>
        <w:t xml:space="preserve"> </w:t>
      </w:r>
      <w:r w:rsidRPr="004615A2">
        <w:rPr>
          <w:rFonts w:ascii="Times New Roman" w:hAnsi="Times New Roman" w:cs="Times New Roman"/>
          <w:sz w:val="24"/>
          <w:szCs w:val="24"/>
        </w:rPr>
        <w:t>региона.</w:t>
      </w:r>
    </w:p>
    <w:p w:rsidR="004615A2" w:rsidRPr="004615A2" w:rsidRDefault="004615A2" w:rsidP="004615A2">
      <w:pPr>
        <w:spacing w:before="1" w:line="240" w:lineRule="auto"/>
        <w:ind w:right="-143"/>
        <w:jc w:val="both"/>
        <w:rPr>
          <w:rFonts w:ascii="Times New Roman" w:hAnsi="Times New Roman" w:cs="Times New Roman"/>
          <w:sz w:val="24"/>
          <w:szCs w:val="24"/>
        </w:rPr>
      </w:pPr>
      <w:r w:rsidRPr="004615A2">
        <w:rPr>
          <w:rFonts w:ascii="Times New Roman" w:hAnsi="Times New Roman" w:cs="Times New Roman"/>
          <w:sz w:val="24"/>
          <w:szCs w:val="24"/>
        </w:rPr>
        <w:t>Цели образования в национальных, социокультурных условиях ребенка дошкольного</w:t>
      </w:r>
      <w:r w:rsidRPr="004615A2">
        <w:rPr>
          <w:rFonts w:ascii="Times New Roman" w:hAnsi="Times New Roman" w:cs="Times New Roman"/>
          <w:spacing w:val="-57"/>
          <w:sz w:val="24"/>
          <w:szCs w:val="24"/>
        </w:rPr>
        <w:t xml:space="preserve"> </w:t>
      </w:r>
      <w:r w:rsidRPr="004615A2">
        <w:rPr>
          <w:rFonts w:ascii="Times New Roman" w:hAnsi="Times New Roman" w:cs="Times New Roman"/>
          <w:sz w:val="24"/>
          <w:szCs w:val="24"/>
        </w:rPr>
        <w:t>возраста:</w:t>
      </w:r>
    </w:p>
    <w:p w:rsidR="004615A2" w:rsidRPr="004615A2" w:rsidRDefault="004615A2" w:rsidP="00AC36C2">
      <w:pPr>
        <w:pStyle w:val="a8"/>
        <w:widowControl w:val="0"/>
        <w:numPr>
          <w:ilvl w:val="0"/>
          <w:numId w:val="115"/>
        </w:numPr>
        <w:tabs>
          <w:tab w:val="left" w:pos="284"/>
        </w:tabs>
        <w:autoSpaceDE w:val="0"/>
        <w:autoSpaceDN w:val="0"/>
        <w:spacing w:after="0" w:line="240" w:lineRule="auto"/>
        <w:ind w:left="0" w:right="-143" w:firstLine="0"/>
        <w:contextualSpacing w:val="0"/>
        <w:jc w:val="both"/>
        <w:rPr>
          <w:rFonts w:ascii="Times New Roman" w:hAnsi="Times New Roman" w:cs="Times New Roman"/>
          <w:sz w:val="24"/>
          <w:szCs w:val="24"/>
        </w:rPr>
      </w:pPr>
      <w:r w:rsidRPr="004615A2">
        <w:rPr>
          <w:rFonts w:ascii="Times New Roman" w:hAnsi="Times New Roman" w:cs="Times New Roman"/>
          <w:sz w:val="24"/>
          <w:szCs w:val="24"/>
        </w:rPr>
        <w:t>Воспитание</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любви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к</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малой</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Родине,</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осознание</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ее</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многонациональности.</w:t>
      </w:r>
      <w:r w:rsidRPr="004615A2">
        <w:rPr>
          <w:rFonts w:ascii="Times New Roman" w:hAnsi="Times New Roman" w:cs="Times New Roman"/>
          <w:spacing w:val="-57"/>
          <w:sz w:val="24"/>
          <w:szCs w:val="24"/>
        </w:rPr>
        <w:t xml:space="preserve"> </w:t>
      </w:r>
      <w:r w:rsidRPr="004615A2">
        <w:rPr>
          <w:rFonts w:ascii="Times New Roman" w:hAnsi="Times New Roman" w:cs="Times New Roman"/>
          <w:sz w:val="24"/>
          <w:szCs w:val="24"/>
        </w:rPr>
        <w:t>Формирование</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общей</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культуры</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личности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с</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учетом</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этнокультурной</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составляющей</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образования.</w:t>
      </w:r>
    </w:p>
    <w:p w:rsidR="004615A2" w:rsidRPr="004615A2" w:rsidRDefault="004615A2" w:rsidP="00AC36C2">
      <w:pPr>
        <w:pStyle w:val="a8"/>
        <w:widowControl w:val="0"/>
        <w:numPr>
          <w:ilvl w:val="0"/>
          <w:numId w:val="115"/>
        </w:numPr>
        <w:tabs>
          <w:tab w:val="left" w:pos="284"/>
        </w:tabs>
        <w:autoSpaceDE w:val="0"/>
        <w:autoSpaceDN w:val="0"/>
        <w:spacing w:after="0" w:line="240" w:lineRule="auto"/>
        <w:ind w:left="0" w:right="-143" w:firstLine="0"/>
        <w:contextualSpacing w:val="0"/>
        <w:jc w:val="both"/>
        <w:rPr>
          <w:rFonts w:ascii="Times New Roman" w:hAnsi="Times New Roman" w:cs="Times New Roman"/>
          <w:sz w:val="24"/>
          <w:szCs w:val="24"/>
        </w:rPr>
      </w:pPr>
      <w:r w:rsidRPr="004615A2">
        <w:rPr>
          <w:rFonts w:ascii="Times New Roman" w:hAnsi="Times New Roman" w:cs="Times New Roman"/>
          <w:sz w:val="24"/>
          <w:szCs w:val="24"/>
        </w:rPr>
        <w:t>Формирование духовно-нравственного отношения и чувства сопричастности к</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родному</w:t>
      </w:r>
      <w:r w:rsidRPr="004615A2">
        <w:rPr>
          <w:rFonts w:ascii="Times New Roman" w:hAnsi="Times New Roman" w:cs="Times New Roman"/>
          <w:spacing w:val="-15"/>
          <w:sz w:val="24"/>
          <w:szCs w:val="24"/>
        </w:rPr>
        <w:t xml:space="preserve"> </w:t>
      </w:r>
      <w:r w:rsidRPr="004615A2">
        <w:rPr>
          <w:rFonts w:ascii="Times New Roman" w:hAnsi="Times New Roman" w:cs="Times New Roman"/>
          <w:sz w:val="24"/>
          <w:szCs w:val="24"/>
        </w:rPr>
        <w:t>дому,</w:t>
      </w:r>
      <w:r w:rsidRPr="004615A2">
        <w:rPr>
          <w:rFonts w:ascii="Times New Roman" w:hAnsi="Times New Roman" w:cs="Times New Roman"/>
          <w:spacing w:val="-14"/>
          <w:sz w:val="24"/>
          <w:szCs w:val="24"/>
        </w:rPr>
        <w:t xml:space="preserve"> </w:t>
      </w:r>
      <w:r w:rsidRPr="004615A2">
        <w:rPr>
          <w:rFonts w:ascii="Times New Roman" w:hAnsi="Times New Roman" w:cs="Times New Roman"/>
          <w:sz w:val="24"/>
          <w:szCs w:val="24"/>
        </w:rPr>
        <w:t>семье,</w:t>
      </w:r>
      <w:r w:rsidRPr="004615A2">
        <w:rPr>
          <w:rFonts w:ascii="Times New Roman" w:hAnsi="Times New Roman" w:cs="Times New Roman"/>
          <w:spacing w:val="-13"/>
          <w:sz w:val="24"/>
          <w:szCs w:val="24"/>
        </w:rPr>
        <w:t xml:space="preserve"> </w:t>
      </w:r>
      <w:r w:rsidRPr="004615A2">
        <w:rPr>
          <w:rFonts w:ascii="Times New Roman" w:hAnsi="Times New Roman" w:cs="Times New Roman"/>
          <w:sz w:val="24"/>
          <w:szCs w:val="24"/>
        </w:rPr>
        <w:t>детскому</w:t>
      </w:r>
      <w:r w:rsidRPr="004615A2">
        <w:rPr>
          <w:rFonts w:ascii="Times New Roman" w:hAnsi="Times New Roman" w:cs="Times New Roman"/>
          <w:spacing w:val="-14"/>
          <w:sz w:val="24"/>
          <w:szCs w:val="24"/>
        </w:rPr>
        <w:t xml:space="preserve"> </w:t>
      </w:r>
      <w:r w:rsidRPr="004615A2">
        <w:rPr>
          <w:rFonts w:ascii="Times New Roman" w:hAnsi="Times New Roman" w:cs="Times New Roman"/>
          <w:sz w:val="24"/>
          <w:szCs w:val="24"/>
        </w:rPr>
        <w:t>саду,</w:t>
      </w:r>
      <w:r w:rsidRPr="004615A2">
        <w:rPr>
          <w:rFonts w:ascii="Times New Roman" w:hAnsi="Times New Roman" w:cs="Times New Roman"/>
          <w:spacing w:val="-14"/>
          <w:sz w:val="24"/>
          <w:szCs w:val="24"/>
        </w:rPr>
        <w:t xml:space="preserve"> </w:t>
      </w:r>
      <w:r w:rsidRPr="004615A2">
        <w:rPr>
          <w:rFonts w:ascii="Times New Roman" w:hAnsi="Times New Roman" w:cs="Times New Roman"/>
          <w:sz w:val="24"/>
          <w:szCs w:val="24"/>
        </w:rPr>
        <w:t>городу,</w:t>
      </w:r>
      <w:r w:rsidRPr="004615A2">
        <w:rPr>
          <w:rFonts w:ascii="Times New Roman" w:hAnsi="Times New Roman" w:cs="Times New Roman"/>
          <w:spacing w:val="-13"/>
          <w:sz w:val="24"/>
          <w:szCs w:val="24"/>
        </w:rPr>
        <w:t xml:space="preserve"> </w:t>
      </w:r>
      <w:r w:rsidRPr="004615A2">
        <w:rPr>
          <w:rFonts w:ascii="Times New Roman" w:hAnsi="Times New Roman" w:cs="Times New Roman"/>
          <w:sz w:val="24"/>
          <w:szCs w:val="24"/>
        </w:rPr>
        <w:t>родному</w:t>
      </w:r>
      <w:r w:rsidRPr="004615A2">
        <w:rPr>
          <w:rFonts w:ascii="Times New Roman" w:hAnsi="Times New Roman" w:cs="Times New Roman"/>
          <w:spacing w:val="-14"/>
          <w:sz w:val="24"/>
          <w:szCs w:val="24"/>
        </w:rPr>
        <w:t xml:space="preserve"> </w:t>
      </w:r>
      <w:r w:rsidRPr="004615A2">
        <w:rPr>
          <w:rFonts w:ascii="Times New Roman" w:hAnsi="Times New Roman" w:cs="Times New Roman"/>
          <w:sz w:val="24"/>
          <w:szCs w:val="24"/>
        </w:rPr>
        <w:t>краю,</w:t>
      </w:r>
      <w:r w:rsidRPr="004615A2">
        <w:rPr>
          <w:rFonts w:ascii="Times New Roman" w:hAnsi="Times New Roman" w:cs="Times New Roman"/>
          <w:spacing w:val="-14"/>
          <w:sz w:val="24"/>
          <w:szCs w:val="24"/>
        </w:rPr>
        <w:t xml:space="preserve"> </w:t>
      </w:r>
      <w:r w:rsidRPr="004615A2">
        <w:rPr>
          <w:rFonts w:ascii="Times New Roman" w:hAnsi="Times New Roman" w:cs="Times New Roman"/>
          <w:sz w:val="24"/>
          <w:szCs w:val="24"/>
        </w:rPr>
        <w:t>культурному</w:t>
      </w:r>
      <w:r w:rsidRPr="004615A2">
        <w:rPr>
          <w:rFonts w:ascii="Times New Roman" w:hAnsi="Times New Roman" w:cs="Times New Roman"/>
          <w:spacing w:val="-14"/>
          <w:sz w:val="24"/>
          <w:szCs w:val="24"/>
        </w:rPr>
        <w:t xml:space="preserve"> </w:t>
      </w:r>
      <w:r w:rsidRPr="004615A2">
        <w:rPr>
          <w:rFonts w:ascii="Times New Roman" w:hAnsi="Times New Roman" w:cs="Times New Roman"/>
          <w:sz w:val="24"/>
          <w:szCs w:val="24"/>
        </w:rPr>
        <w:t>наследию</w:t>
      </w:r>
      <w:r w:rsidRPr="004615A2">
        <w:rPr>
          <w:rFonts w:ascii="Times New Roman" w:hAnsi="Times New Roman" w:cs="Times New Roman"/>
          <w:spacing w:val="-14"/>
          <w:sz w:val="24"/>
          <w:szCs w:val="24"/>
        </w:rPr>
        <w:t xml:space="preserve"> </w:t>
      </w:r>
      <w:r w:rsidRPr="004615A2">
        <w:rPr>
          <w:rFonts w:ascii="Times New Roman" w:hAnsi="Times New Roman" w:cs="Times New Roman"/>
          <w:sz w:val="24"/>
          <w:szCs w:val="24"/>
        </w:rPr>
        <w:t>своего</w:t>
      </w:r>
      <w:r w:rsidRPr="004615A2">
        <w:rPr>
          <w:rFonts w:ascii="Times New Roman" w:hAnsi="Times New Roman" w:cs="Times New Roman"/>
          <w:spacing w:val="-58"/>
          <w:sz w:val="24"/>
          <w:szCs w:val="24"/>
        </w:rPr>
        <w:t xml:space="preserve"> </w:t>
      </w:r>
      <w:r w:rsidRPr="004615A2">
        <w:rPr>
          <w:rFonts w:ascii="Times New Roman" w:hAnsi="Times New Roman" w:cs="Times New Roman"/>
          <w:sz w:val="24"/>
          <w:szCs w:val="24"/>
        </w:rPr>
        <w:t>народа.</w:t>
      </w:r>
    </w:p>
    <w:p w:rsidR="004615A2" w:rsidRPr="004615A2" w:rsidRDefault="004615A2" w:rsidP="00AC36C2">
      <w:pPr>
        <w:pStyle w:val="a8"/>
        <w:widowControl w:val="0"/>
        <w:numPr>
          <w:ilvl w:val="0"/>
          <w:numId w:val="115"/>
        </w:numPr>
        <w:tabs>
          <w:tab w:val="left" w:pos="284"/>
        </w:tabs>
        <w:autoSpaceDE w:val="0"/>
        <w:autoSpaceDN w:val="0"/>
        <w:spacing w:after="0" w:line="240" w:lineRule="auto"/>
        <w:ind w:left="0" w:right="-143" w:firstLine="0"/>
        <w:contextualSpacing w:val="0"/>
        <w:jc w:val="both"/>
        <w:rPr>
          <w:rFonts w:ascii="Times New Roman" w:hAnsi="Times New Roman" w:cs="Times New Roman"/>
          <w:sz w:val="24"/>
          <w:szCs w:val="24"/>
        </w:rPr>
      </w:pPr>
      <w:r w:rsidRPr="004615A2">
        <w:rPr>
          <w:rFonts w:ascii="Times New Roman" w:hAnsi="Times New Roman" w:cs="Times New Roman"/>
          <w:sz w:val="24"/>
          <w:szCs w:val="24"/>
        </w:rPr>
        <w:t>Воспитание уважения и понимания своих национальных особенностей, чувства</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собственного</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достоинства, как представителя</w:t>
      </w:r>
      <w:r w:rsidRPr="004615A2">
        <w:rPr>
          <w:rFonts w:ascii="Times New Roman" w:hAnsi="Times New Roman" w:cs="Times New Roman"/>
          <w:spacing w:val="-3"/>
          <w:sz w:val="24"/>
          <w:szCs w:val="24"/>
        </w:rPr>
        <w:t xml:space="preserve"> </w:t>
      </w:r>
      <w:r w:rsidRPr="004615A2">
        <w:rPr>
          <w:rFonts w:ascii="Times New Roman" w:hAnsi="Times New Roman" w:cs="Times New Roman"/>
          <w:sz w:val="24"/>
          <w:szCs w:val="24"/>
        </w:rPr>
        <w:t>своего</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народа.</w:t>
      </w:r>
    </w:p>
    <w:p w:rsidR="004615A2" w:rsidRPr="004615A2" w:rsidRDefault="004615A2" w:rsidP="00AC36C2">
      <w:pPr>
        <w:pStyle w:val="a8"/>
        <w:widowControl w:val="0"/>
        <w:numPr>
          <w:ilvl w:val="0"/>
          <w:numId w:val="115"/>
        </w:numPr>
        <w:tabs>
          <w:tab w:val="left" w:pos="284"/>
        </w:tabs>
        <w:autoSpaceDE w:val="0"/>
        <w:autoSpaceDN w:val="0"/>
        <w:spacing w:after="0" w:line="240" w:lineRule="auto"/>
        <w:ind w:left="0" w:right="-143" w:firstLine="0"/>
        <w:contextualSpacing w:val="0"/>
        <w:jc w:val="both"/>
        <w:rPr>
          <w:rFonts w:ascii="Times New Roman" w:hAnsi="Times New Roman" w:cs="Times New Roman"/>
          <w:sz w:val="24"/>
          <w:szCs w:val="24"/>
        </w:rPr>
      </w:pPr>
      <w:r w:rsidRPr="004615A2">
        <w:rPr>
          <w:rFonts w:ascii="Times New Roman" w:hAnsi="Times New Roman" w:cs="Times New Roman"/>
          <w:spacing w:val="-1"/>
          <w:sz w:val="24"/>
          <w:szCs w:val="24"/>
        </w:rPr>
        <w:t>Ознакомление</w:t>
      </w:r>
      <w:r w:rsidRPr="004615A2">
        <w:rPr>
          <w:rFonts w:ascii="Times New Roman" w:hAnsi="Times New Roman" w:cs="Times New Roman"/>
          <w:spacing w:val="-15"/>
          <w:sz w:val="24"/>
          <w:szCs w:val="24"/>
        </w:rPr>
        <w:t xml:space="preserve"> </w:t>
      </w:r>
      <w:r w:rsidRPr="004615A2">
        <w:rPr>
          <w:rFonts w:ascii="Times New Roman" w:hAnsi="Times New Roman" w:cs="Times New Roman"/>
          <w:spacing w:val="-1"/>
          <w:sz w:val="24"/>
          <w:szCs w:val="24"/>
        </w:rPr>
        <w:t>с</w:t>
      </w:r>
      <w:r w:rsidRPr="004615A2">
        <w:rPr>
          <w:rFonts w:ascii="Times New Roman" w:hAnsi="Times New Roman" w:cs="Times New Roman"/>
          <w:spacing w:val="-15"/>
          <w:sz w:val="24"/>
          <w:szCs w:val="24"/>
        </w:rPr>
        <w:t xml:space="preserve"> </w:t>
      </w:r>
      <w:r w:rsidRPr="004615A2">
        <w:rPr>
          <w:rFonts w:ascii="Times New Roman" w:hAnsi="Times New Roman" w:cs="Times New Roman"/>
          <w:spacing w:val="-1"/>
          <w:sz w:val="24"/>
          <w:szCs w:val="24"/>
        </w:rPr>
        <w:t>историей,</w:t>
      </w:r>
      <w:r w:rsidRPr="004615A2">
        <w:rPr>
          <w:rFonts w:ascii="Times New Roman" w:hAnsi="Times New Roman" w:cs="Times New Roman"/>
          <w:spacing w:val="-14"/>
          <w:sz w:val="24"/>
          <w:szCs w:val="24"/>
        </w:rPr>
        <w:t xml:space="preserve"> </w:t>
      </w:r>
      <w:r w:rsidRPr="004615A2">
        <w:rPr>
          <w:rFonts w:ascii="Times New Roman" w:hAnsi="Times New Roman" w:cs="Times New Roman"/>
          <w:spacing w:val="-1"/>
          <w:sz w:val="24"/>
          <w:szCs w:val="24"/>
        </w:rPr>
        <w:t>географией</w:t>
      </w:r>
      <w:r w:rsidRPr="004615A2">
        <w:rPr>
          <w:rFonts w:ascii="Times New Roman" w:hAnsi="Times New Roman" w:cs="Times New Roman"/>
          <w:spacing w:val="-12"/>
          <w:sz w:val="24"/>
          <w:szCs w:val="24"/>
        </w:rPr>
        <w:t xml:space="preserve"> </w:t>
      </w:r>
      <w:r w:rsidRPr="004615A2">
        <w:rPr>
          <w:rFonts w:ascii="Times New Roman" w:hAnsi="Times New Roman" w:cs="Times New Roman"/>
          <w:sz w:val="24"/>
          <w:szCs w:val="24"/>
        </w:rPr>
        <w:t>Республики</w:t>
      </w:r>
      <w:r w:rsidRPr="004615A2">
        <w:rPr>
          <w:rFonts w:ascii="Times New Roman" w:hAnsi="Times New Roman" w:cs="Times New Roman"/>
          <w:spacing w:val="-13"/>
          <w:sz w:val="24"/>
          <w:szCs w:val="24"/>
        </w:rPr>
        <w:t xml:space="preserve"> </w:t>
      </w:r>
      <w:r w:rsidRPr="004615A2">
        <w:rPr>
          <w:rFonts w:ascii="Times New Roman" w:hAnsi="Times New Roman" w:cs="Times New Roman"/>
          <w:sz w:val="24"/>
          <w:szCs w:val="24"/>
        </w:rPr>
        <w:t>Татарстан,</w:t>
      </w:r>
      <w:r w:rsidRPr="004615A2">
        <w:rPr>
          <w:rFonts w:ascii="Times New Roman" w:hAnsi="Times New Roman" w:cs="Times New Roman"/>
          <w:spacing w:val="-12"/>
          <w:sz w:val="24"/>
          <w:szCs w:val="24"/>
        </w:rPr>
        <w:t xml:space="preserve"> </w:t>
      </w:r>
      <w:r w:rsidRPr="004615A2">
        <w:rPr>
          <w:rFonts w:ascii="Times New Roman" w:hAnsi="Times New Roman" w:cs="Times New Roman"/>
          <w:sz w:val="24"/>
          <w:szCs w:val="24"/>
        </w:rPr>
        <w:t>расширение</w:t>
      </w:r>
      <w:r w:rsidRPr="004615A2">
        <w:rPr>
          <w:rFonts w:ascii="Times New Roman" w:hAnsi="Times New Roman" w:cs="Times New Roman"/>
          <w:spacing w:val="-15"/>
          <w:sz w:val="24"/>
          <w:szCs w:val="24"/>
        </w:rPr>
        <w:t xml:space="preserve"> </w:t>
      </w:r>
      <w:r w:rsidRPr="004615A2">
        <w:rPr>
          <w:rFonts w:ascii="Times New Roman" w:hAnsi="Times New Roman" w:cs="Times New Roman"/>
          <w:sz w:val="24"/>
          <w:szCs w:val="24"/>
        </w:rPr>
        <w:t>знаний</w:t>
      </w:r>
      <w:r w:rsidRPr="004615A2">
        <w:rPr>
          <w:rFonts w:ascii="Times New Roman" w:hAnsi="Times New Roman" w:cs="Times New Roman"/>
          <w:spacing w:val="-58"/>
          <w:sz w:val="24"/>
          <w:szCs w:val="24"/>
        </w:rPr>
        <w:t xml:space="preserve"> </w:t>
      </w:r>
      <w:r w:rsidRPr="004615A2">
        <w:rPr>
          <w:rFonts w:ascii="Times New Roman" w:hAnsi="Times New Roman" w:cs="Times New Roman"/>
          <w:sz w:val="24"/>
          <w:szCs w:val="24"/>
        </w:rPr>
        <w:t>детей</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 своем</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крае</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(малой родине).</w:t>
      </w:r>
    </w:p>
    <w:p w:rsidR="004615A2" w:rsidRPr="004615A2" w:rsidRDefault="004615A2" w:rsidP="00AC36C2">
      <w:pPr>
        <w:pStyle w:val="a8"/>
        <w:widowControl w:val="0"/>
        <w:numPr>
          <w:ilvl w:val="0"/>
          <w:numId w:val="115"/>
        </w:numPr>
        <w:tabs>
          <w:tab w:val="left" w:pos="284"/>
          <w:tab w:val="left" w:pos="567"/>
        </w:tabs>
        <w:autoSpaceDE w:val="0"/>
        <w:autoSpaceDN w:val="0"/>
        <w:spacing w:after="0" w:line="240" w:lineRule="auto"/>
        <w:ind w:left="0" w:right="-143" w:firstLine="0"/>
        <w:contextualSpacing w:val="0"/>
        <w:jc w:val="both"/>
        <w:rPr>
          <w:rFonts w:ascii="Times New Roman" w:hAnsi="Times New Roman" w:cs="Times New Roman"/>
          <w:sz w:val="24"/>
          <w:szCs w:val="24"/>
        </w:rPr>
      </w:pPr>
      <w:r w:rsidRPr="004615A2">
        <w:rPr>
          <w:rFonts w:ascii="Times New Roman" w:hAnsi="Times New Roman" w:cs="Times New Roman"/>
          <w:sz w:val="24"/>
          <w:szCs w:val="24"/>
        </w:rPr>
        <w:t>Формирование</w:t>
      </w:r>
      <w:r w:rsidRPr="004615A2">
        <w:rPr>
          <w:rFonts w:ascii="Times New Roman" w:hAnsi="Times New Roman" w:cs="Times New Roman"/>
          <w:spacing w:val="4"/>
          <w:sz w:val="24"/>
          <w:szCs w:val="24"/>
        </w:rPr>
        <w:t xml:space="preserve"> </w:t>
      </w:r>
      <w:r w:rsidRPr="004615A2">
        <w:rPr>
          <w:rFonts w:ascii="Times New Roman" w:hAnsi="Times New Roman" w:cs="Times New Roman"/>
          <w:sz w:val="24"/>
          <w:szCs w:val="24"/>
        </w:rPr>
        <w:t>социокультурной</w:t>
      </w:r>
      <w:r w:rsidRPr="004615A2">
        <w:rPr>
          <w:rFonts w:ascii="Times New Roman" w:hAnsi="Times New Roman" w:cs="Times New Roman"/>
          <w:spacing w:val="4"/>
          <w:sz w:val="24"/>
          <w:szCs w:val="24"/>
        </w:rPr>
        <w:t xml:space="preserve"> </w:t>
      </w:r>
      <w:r w:rsidRPr="004615A2">
        <w:rPr>
          <w:rFonts w:ascii="Times New Roman" w:hAnsi="Times New Roman" w:cs="Times New Roman"/>
          <w:sz w:val="24"/>
          <w:szCs w:val="24"/>
        </w:rPr>
        <w:t>среды,</w:t>
      </w:r>
      <w:r w:rsidRPr="004615A2">
        <w:rPr>
          <w:rFonts w:ascii="Times New Roman" w:hAnsi="Times New Roman" w:cs="Times New Roman"/>
          <w:spacing w:val="4"/>
          <w:sz w:val="24"/>
          <w:szCs w:val="24"/>
        </w:rPr>
        <w:t xml:space="preserve"> </w:t>
      </w:r>
      <w:r w:rsidRPr="004615A2">
        <w:rPr>
          <w:rFonts w:ascii="Times New Roman" w:hAnsi="Times New Roman" w:cs="Times New Roman"/>
          <w:sz w:val="24"/>
          <w:szCs w:val="24"/>
        </w:rPr>
        <w:t>соответствующей</w:t>
      </w:r>
      <w:r w:rsidRPr="004615A2">
        <w:rPr>
          <w:rFonts w:ascii="Times New Roman" w:hAnsi="Times New Roman" w:cs="Times New Roman"/>
          <w:spacing w:val="7"/>
          <w:sz w:val="24"/>
          <w:szCs w:val="24"/>
        </w:rPr>
        <w:t xml:space="preserve"> </w:t>
      </w:r>
      <w:r w:rsidRPr="004615A2">
        <w:rPr>
          <w:rFonts w:ascii="Times New Roman" w:hAnsi="Times New Roman" w:cs="Times New Roman"/>
          <w:sz w:val="24"/>
          <w:szCs w:val="24"/>
        </w:rPr>
        <w:t>возрастным</w:t>
      </w:r>
      <w:r w:rsidRPr="004615A2">
        <w:rPr>
          <w:rFonts w:ascii="Times New Roman" w:hAnsi="Times New Roman" w:cs="Times New Roman"/>
          <w:spacing w:val="5"/>
          <w:sz w:val="24"/>
          <w:szCs w:val="24"/>
        </w:rPr>
        <w:t xml:space="preserve"> </w:t>
      </w:r>
      <w:r w:rsidRPr="004615A2">
        <w:rPr>
          <w:rFonts w:ascii="Times New Roman" w:hAnsi="Times New Roman" w:cs="Times New Roman"/>
          <w:sz w:val="24"/>
          <w:szCs w:val="24"/>
        </w:rPr>
        <w:t>и</w:t>
      </w:r>
      <w:r w:rsidRPr="004615A2">
        <w:rPr>
          <w:rFonts w:ascii="Times New Roman" w:hAnsi="Times New Roman" w:cs="Times New Roman"/>
          <w:spacing w:val="-57"/>
          <w:sz w:val="24"/>
          <w:szCs w:val="24"/>
        </w:rPr>
        <w:t xml:space="preserve"> </w:t>
      </w:r>
      <w:r w:rsidRPr="004615A2">
        <w:rPr>
          <w:rFonts w:ascii="Times New Roman" w:hAnsi="Times New Roman" w:cs="Times New Roman"/>
          <w:sz w:val="24"/>
          <w:szCs w:val="24"/>
        </w:rPr>
        <w:t>индивидуальным особенностям детей, с учетом этнокультурных особенностей региона.</w:t>
      </w:r>
      <w:r w:rsidRPr="004615A2">
        <w:rPr>
          <w:rFonts w:ascii="Times New Roman" w:hAnsi="Times New Roman" w:cs="Times New Roman"/>
          <w:spacing w:val="-57"/>
          <w:sz w:val="24"/>
          <w:szCs w:val="24"/>
        </w:rPr>
        <w:t xml:space="preserve"> </w:t>
      </w:r>
    </w:p>
    <w:p w:rsidR="004615A2" w:rsidRPr="004615A2" w:rsidRDefault="004615A2" w:rsidP="004615A2">
      <w:pPr>
        <w:pStyle w:val="a8"/>
        <w:widowControl w:val="0"/>
        <w:tabs>
          <w:tab w:val="left" w:pos="284"/>
          <w:tab w:val="left" w:pos="567"/>
        </w:tabs>
        <w:autoSpaceDE w:val="0"/>
        <w:autoSpaceDN w:val="0"/>
        <w:spacing w:after="0" w:line="240" w:lineRule="auto"/>
        <w:ind w:left="0" w:right="-143"/>
        <w:contextualSpacing w:val="0"/>
        <w:jc w:val="both"/>
        <w:rPr>
          <w:rFonts w:ascii="Times New Roman" w:hAnsi="Times New Roman" w:cs="Times New Roman"/>
          <w:sz w:val="24"/>
          <w:szCs w:val="24"/>
        </w:rPr>
      </w:pPr>
      <w:r w:rsidRPr="004615A2">
        <w:rPr>
          <w:rFonts w:ascii="Times New Roman" w:hAnsi="Times New Roman" w:cs="Times New Roman"/>
          <w:sz w:val="24"/>
          <w:szCs w:val="24"/>
        </w:rPr>
        <w:t>6.Формирование</w:t>
      </w:r>
      <w:r w:rsidRPr="004615A2">
        <w:rPr>
          <w:rFonts w:ascii="Times New Roman" w:hAnsi="Times New Roman" w:cs="Times New Roman"/>
          <w:spacing w:val="24"/>
          <w:sz w:val="24"/>
          <w:szCs w:val="24"/>
        </w:rPr>
        <w:t xml:space="preserve"> </w:t>
      </w:r>
      <w:r w:rsidRPr="004615A2">
        <w:rPr>
          <w:rFonts w:ascii="Times New Roman" w:hAnsi="Times New Roman" w:cs="Times New Roman"/>
          <w:sz w:val="24"/>
          <w:szCs w:val="24"/>
        </w:rPr>
        <w:t>начал</w:t>
      </w:r>
      <w:r w:rsidRPr="004615A2">
        <w:rPr>
          <w:rFonts w:ascii="Times New Roman" w:hAnsi="Times New Roman" w:cs="Times New Roman"/>
          <w:spacing w:val="25"/>
          <w:sz w:val="24"/>
          <w:szCs w:val="24"/>
        </w:rPr>
        <w:t xml:space="preserve"> </w:t>
      </w:r>
      <w:r w:rsidRPr="004615A2">
        <w:rPr>
          <w:rFonts w:ascii="Times New Roman" w:hAnsi="Times New Roman" w:cs="Times New Roman"/>
          <w:sz w:val="24"/>
          <w:szCs w:val="24"/>
        </w:rPr>
        <w:t>культуры</w:t>
      </w:r>
      <w:r w:rsidRPr="004615A2">
        <w:rPr>
          <w:rFonts w:ascii="Times New Roman" w:hAnsi="Times New Roman" w:cs="Times New Roman"/>
          <w:spacing w:val="27"/>
          <w:sz w:val="24"/>
          <w:szCs w:val="24"/>
        </w:rPr>
        <w:t xml:space="preserve"> </w:t>
      </w:r>
      <w:r w:rsidRPr="004615A2">
        <w:rPr>
          <w:rFonts w:ascii="Times New Roman" w:hAnsi="Times New Roman" w:cs="Times New Roman"/>
          <w:sz w:val="24"/>
          <w:szCs w:val="24"/>
        </w:rPr>
        <w:t>здорового</w:t>
      </w:r>
      <w:r w:rsidRPr="004615A2">
        <w:rPr>
          <w:rFonts w:ascii="Times New Roman" w:hAnsi="Times New Roman" w:cs="Times New Roman"/>
          <w:spacing w:val="26"/>
          <w:sz w:val="24"/>
          <w:szCs w:val="24"/>
        </w:rPr>
        <w:t xml:space="preserve"> </w:t>
      </w:r>
      <w:r w:rsidRPr="004615A2">
        <w:rPr>
          <w:rFonts w:ascii="Times New Roman" w:hAnsi="Times New Roman" w:cs="Times New Roman"/>
          <w:sz w:val="24"/>
          <w:szCs w:val="24"/>
        </w:rPr>
        <w:t>образа</w:t>
      </w:r>
      <w:r w:rsidRPr="004615A2">
        <w:rPr>
          <w:rFonts w:ascii="Times New Roman" w:hAnsi="Times New Roman" w:cs="Times New Roman"/>
          <w:spacing w:val="25"/>
          <w:sz w:val="24"/>
          <w:szCs w:val="24"/>
        </w:rPr>
        <w:t xml:space="preserve"> </w:t>
      </w:r>
      <w:r w:rsidRPr="004615A2">
        <w:rPr>
          <w:rFonts w:ascii="Times New Roman" w:hAnsi="Times New Roman" w:cs="Times New Roman"/>
          <w:sz w:val="24"/>
          <w:szCs w:val="24"/>
        </w:rPr>
        <w:t>жизни</w:t>
      </w:r>
      <w:r w:rsidRPr="004615A2">
        <w:rPr>
          <w:rFonts w:ascii="Times New Roman" w:hAnsi="Times New Roman" w:cs="Times New Roman"/>
          <w:spacing w:val="25"/>
          <w:sz w:val="24"/>
          <w:szCs w:val="24"/>
        </w:rPr>
        <w:t xml:space="preserve"> </w:t>
      </w:r>
      <w:r w:rsidRPr="004615A2">
        <w:rPr>
          <w:rFonts w:ascii="Times New Roman" w:hAnsi="Times New Roman" w:cs="Times New Roman"/>
          <w:sz w:val="24"/>
          <w:szCs w:val="24"/>
        </w:rPr>
        <w:t>на</w:t>
      </w:r>
      <w:r w:rsidRPr="004615A2">
        <w:rPr>
          <w:rFonts w:ascii="Times New Roman" w:hAnsi="Times New Roman" w:cs="Times New Roman"/>
          <w:spacing w:val="25"/>
          <w:sz w:val="24"/>
          <w:szCs w:val="24"/>
        </w:rPr>
        <w:t xml:space="preserve"> </w:t>
      </w:r>
      <w:r w:rsidRPr="004615A2">
        <w:rPr>
          <w:rFonts w:ascii="Times New Roman" w:hAnsi="Times New Roman" w:cs="Times New Roman"/>
          <w:sz w:val="24"/>
          <w:szCs w:val="24"/>
        </w:rPr>
        <w:t>основе</w:t>
      </w:r>
      <w:r w:rsidRPr="004615A2">
        <w:rPr>
          <w:rFonts w:ascii="Times New Roman" w:hAnsi="Times New Roman" w:cs="Times New Roman"/>
          <w:spacing w:val="33"/>
          <w:sz w:val="24"/>
          <w:szCs w:val="24"/>
        </w:rPr>
        <w:t xml:space="preserve"> </w:t>
      </w:r>
      <w:r w:rsidRPr="004615A2">
        <w:rPr>
          <w:rFonts w:ascii="Times New Roman" w:hAnsi="Times New Roman" w:cs="Times New Roman"/>
          <w:sz w:val="24"/>
          <w:szCs w:val="24"/>
        </w:rPr>
        <w:t>национально-</w:t>
      </w:r>
    </w:p>
    <w:p w:rsidR="004615A2" w:rsidRDefault="004615A2" w:rsidP="004615A2">
      <w:pPr>
        <w:tabs>
          <w:tab w:val="left" w:pos="284"/>
        </w:tabs>
        <w:spacing w:after="0" w:line="240" w:lineRule="auto"/>
        <w:ind w:right="-143"/>
        <w:jc w:val="both"/>
        <w:rPr>
          <w:rFonts w:ascii="Times New Roman" w:hAnsi="Times New Roman" w:cs="Times New Roman"/>
          <w:sz w:val="24"/>
          <w:szCs w:val="24"/>
        </w:rPr>
      </w:pPr>
      <w:r w:rsidRPr="004615A2">
        <w:rPr>
          <w:rFonts w:ascii="Times New Roman" w:hAnsi="Times New Roman" w:cs="Times New Roman"/>
          <w:sz w:val="24"/>
          <w:szCs w:val="24"/>
        </w:rPr>
        <w:t>культурных</w:t>
      </w:r>
      <w:r w:rsidRPr="004615A2">
        <w:rPr>
          <w:rFonts w:ascii="Times New Roman" w:hAnsi="Times New Roman" w:cs="Times New Roman"/>
          <w:spacing w:val="-6"/>
          <w:sz w:val="24"/>
          <w:szCs w:val="24"/>
        </w:rPr>
        <w:t xml:space="preserve"> </w:t>
      </w:r>
      <w:r w:rsidRPr="004615A2">
        <w:rPr>
          <w:rFonts w:ascii="Times New Roman" w:hAnsi="Times New Roman" w:cs="Times New Roman"/>
          <w:sz w:val="24"/>
          <w:szCs w:val="24"/>
        </w:rPr>
        <w:t>традиций.</w:t>
      </w:r>
    </w:p>
    <w:p w:rsidR="004615A2" w:rsidRPr="004615A2" w:rsidRDefault="004615A2" w:rsidP="004615A2">
      <w:pPr>
        <w:tabs>
          <w:tab w:val="left" w:pos="284"/>
        </w:tabs>
        <w:spacing w:after="0" w:line="240" w:lineRule="auto"/>
        <w:ind w:right="-143"/>
        <w:jc w:val="both"/>
        <w:rPr>
          <w:rFonts w:ascii="Times New Roman" w:hAnsi="Times New Roman" w:cs="Times New Roman"/>
          <w:sz w:val="24"/>
          <w:szCs w:val="24"/>
        </w:rPr>
      </w:pPr>
      <w:r w:rsidRPr="004615A2">
        <w:rPr>
          <w:rFonts w:ascii="Times New Roman" w:hAnsi="Times New Roman" w:cs="Times New Roman"/>
          <w:sz w:val="24"/>
          <w:szCs w:val="24"/>
        </w:rPr>
        <w:t>7. Создание благоприятных условий для освоения татарского языка и сохранения</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государственных языков Республики Татарстан, развития межэтнической культуры,</w:t>
      </w:r>
      <w:r w:rsidRPr="004615A2">
        <w:rPr>
          <w:rFonts w:ascii="Times New Roman" w:hAnsi="Times New Roman" w:cs="Times New Roman"/>
          <w:spacing w:val="1"/>
          <w:sz w:val="24"/>
          <w:szCs w:val="24"/>
        </w:rPr>
        <w:t xml:space="preserve"> </w:t>
      </w:r>
      <w:r w:rsidRPr="004615A2">
        <w:rPr>
          <w:rFonts w:ascii="Times New Roman" w:hAnsi="Times New Roman" w:cs="Times New Roman"/>
          <w:spacing w:val="-1"/>
          <w:sz w:val="24"/>
          <w:szCs w:val="24"/>
        </w:rPr>
        <w:t>коммуникативных</w:t>
      </w:r>
      <w:r w:rsidRPr="004615A2">
        <w:rPr>
          <w:rFonts w:ascii="Times New Roman" w:hAnsi="Times New Roman" w:cs="Times New Roman"/>
          <w:spacing w:val="-14"/>
          <w:sz w:val="24"/>
          <w:szCs w:val="24"/>
        </w:rPr>
        <w:t xml:space="preserve"> </w:t>
      </w:r>
      <w:r w:rsidRPr="004615A2">
        <w:rPr>
          <w:rFonts w:ascii="Times New Roman" w:hAnsi="Times New Roman" w:cs="Times New Roman"/>
          <w:sz w:val="24"/>
          <w:szCs w:val="24"/>
        </w:rPr>
        <w:t>способностей</w:t>
      </w:r>
      <w:r w:rsidRPr="004615A2">
        <w:rPr>
          <w:rFonts w:ascii="Times New Roman" w:hAnsi="Times New Roman" w:cs="Times New Roman"/>
          <w:spacing w:val="-13"/>
          <w:sz w:val="24"/>
          <w:szCs w:val="24"/>
        </w:rPr>
        <w:t xml:space="preserve"> </w:t>
      </w:r>
      <w:r w:rsidRPr="004615A2">
        <w:rPr>
          <w:rFonts w:ascii="Times New Roman" w:hAnsi="Times New Roman" w:cs="Times New Roman"/>
          <w:sz w:val="24"/>
          <w:szCs w:val="24"/>
        </w:rPr>
        <w:t>каждого</w:t>
      </w:r>
      <w:r w:rsidRPr="004615A2">
        <w:rPr>
          <w:rFonts w:ascii="Times New Roman" w:hAnsi="Times New Roman" w:cs="Times New Roman"/>
          <w:spacing w:val="-13"/>
          <w:sz w:val="24"/>
          <w:szCs w:val="24"/>
        </w:rPr>
        <w:t xml:space="preserve"> </w:t>
      </w:r>
      <w:r w:rsidRPr="004615A2">
        <w:rPr>
          <w:rFonts w:ascii="Times New Roman" w:hAnsi="Times New Roman" w:cs="Times New Roman"/>
          <w:sz w:val="24"/>
          <w:szCs w:val="24"/>
        </w:rPr>
        <w:t>воспитанника</w:t>
      </w:r>
      <w:r w:rsidRPr="004615A2">
        <w:rPr>
          <w:rFonts w:ascii="Times New Roman" w:hAnsi="Times New Roman" w:cs="Times New Roman"/>
          <w:spacing w:val="-13"/>
          <w:sz w:val="24"/>
          <w:szCs w:val="24"/>
        </w:rPr>
        <w:t xml:space="preserve"> </w:t>
      </w:r>
      <w:r w:rsidRPr="004615A2">
        <w:rPr>
          <w:rFonts w:ascii="Times New Roman" w:hAnsi="Times New Roman" w:cs="Times New Roman"/>
          <w:sz w:val="24"/>
          <w:szCs w:val="24"/>
        </w:rPr>
        <w:t>как</w:t>
      </w:r>
      <w:r w:rsidRPr="004615A2">
        <w:rPr>
          <w:rFonts w:ascii="Times New Roman" w:hAnsi="Times New Roman" w:cs="Times New Roman"/>
          <w:spacing w:val="-13"/>
          <w:sz w:val="24"/>
          <w:szCs w:val="24"/>
        </w:rPr>
        <w:t xml:space="preserve"> </w:t>
      </w:r>
      <w:r w:rsidRPr="004615A2">
        <w:rPr>
          <w:rFonts w:ascii="Times New Roman" w:hAnsi="Times New Roman" w:cs="Times New Roman"/>
          <w:sz w:val="24"/>
          <w:szCs w:val="24"/>
        </w:rPr>
        <w:t>субъекта</w:t>
      </w:r>
      <w:r w:rsidRPr="004615A2">
        <w:rPr>
          <w:rFonts w:ascii="Times New Roman" w:hAnsi="Times New Roman" w:cs="Times New Roman"/>
          <w:spacing w:val="-11"/>
          <w:sz w:val="24"/>
          <w:szCs w:val="24"/>
        </w:rPr>
        <w:t xml:space="preserve"> </w:t>
      </w:r>
      <w:r w:rsidRPr="004615A2">
        <w:rPr>
          <w:rFonts w:ascii="Times New Roman" w:hAnsi="Times New Roman" w:cs="Times New Roman"/>
          <w:sz w:val="24"/>
          <w:szCs w:val="24"/>
        </w:rPr>
        <w:t>взаимоотношений</w:t>
      </w:r>
      <w:r w:rsidRPr="004615A2">
        <w:rPr>
          <w:rFonts w:ascii="Times New Roman" w:hAnsi="Times New Roman" w:cs="Times New Roman"/>
          <w:spacing w:val="-58"/>
          <w:sz w:val="24"/>
          <w:szCs w:val="24"/>
        </w:rPr>
        <w:t xml:space="preserve"> </w:t>
      </w:r>
      <w:r w:rsidRPr="004615A2">
        <w:rPr>
          <w:rFonts w:ascii="Times New Roman" w:hAnsi="Times New Roman" w:cs="Times New Roman"/>
          <w:sz w:val="24"/>
          <w:szCs w:val="24"/>
        </w:rPr>
        <w:t>с</w:t>
      </w:r>
      <w:r w:rsidRPr="004615A2">
        <w:rPr>
          <w:rFonts w:ascii="Times New Roman" w:hAnsi="Times New Roman" w:cs="Times New Roman"/>
          <w:spacing w:val="-2"/>
          <w:sz w:val="24"/>
          <w:szCs w:val="24"/>
        </w:rPr>
        <w:t xml:space="preserve"> </w:t>
      </w:r>
      <w:r w:rsidRPr="004615A2">
        <w:rPr>
          <w:rFonts w:ascii="Times New Roman" w:hAnsi="Times New Roman" w:cs="Times New Roman"/>
          <w:sz w:val="24"/>
          <w:szCs w:val="24"/>
        </w:rPr>
        <w:t>представителями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других</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национальностей;</w:t>
      </w:r>
    </w:p>
    <w:p w:rsidR="004615A2" w:rsidRPr="004615A2" w:rsidRDefault="004615A2" w:rsidP="004615A2">
      <w:pPr>
        <w:pStyle w:val="ac"/>
        <w:spacing w:before="9"/>
        <w:ind w:right="-143"/>
        <w:jc w:val="both"/>
      </w:pPr>
    </w:p>
    <w:p w:rsidR="004615A2" w:rsidRPr="004615A2" w:rsidRDefault="004615A2" w:rsidP="004615A2">
      <w:pPr>
        <w:pStyle w:val="Heading3"/>
        <w:ind w:left="0" w:right="-143"/>
        <w:rPr>
          <w:b w:val="0"/>
          <w:i w:val="0"/>
        </w:rPr>
      </w:pPr>
      <w:r w:rsidRPr="004615A2">
        <w:rPr>
          <w:i w:val="0"/>
        </w:rPr>
        <w:t>Климатические</w:t>
      </w:r>
      <w:r w:rsidRPr="004615A2">
        <w:rPr>
          <w:i w:val="0"/>
          <w:spacing w:val="-4"/>
        </w:rPr>
        <w:t xml:space="preserve"> </w:t>
      </w:r>
      <w:r w:rsidRPr="004615A2">
        <w:rPr>
          <w:i w:val="0"/>
        </w:rPr>
        <w:t>особенности</w:t>
      </w:r>
      <w:r w:rsidRPr="004615A2">
        <w:rPr>
          <w:b w:val="0"/>
          <w:i w:val="0"/>
        </w:rPr>
        <w:t>:</w:t>
      </w:r>
    </w:p>
    <w:p w:rsidR="004615A2" w:rsidRPr="004615A2" w:rsidRDefault="004615A2" w:rsidP="004615A2">
      <w:pPr>
        <w:spacing w:before="41" w:line="240" w:lineRule="auto"/>
        <w:ind w:right="-143"/>
        <w:jc w:val="both"/>
        <w:rPr>
          <w:rFonts w:ascii="Times New Roman" w:hAnsi="Times New Roman" w:cs="Times New Roman"/>
          <w:sz w:val="24"/>
          <w:szCs w:val="24"/>
        </w:rPr>
      </w:pPr>
      <w:r w:rsidRPr="004615A2">
        <w:rPr>
          <w:rFonts w:ascii="Times New Roman" w:hAnsi="Times New Roman" w:cs="Times New Roman"/>
          <w:sz w:val="24"/>
          <w:szCs w:val="24"/>
        </w:rPr>
        <w:t>С</w:t>
      </w:r>
      <w:r w:rsidRPr="004615A2">
        <w:rPr>
          <w:rFonts w:ascii="Times New Roman" w:hAnsi="Times New Roman" w:cs="Times New Roman"/>
          <w:spacing w:val="39"/>
          <w:sz w:val="24"/>
          <w:szCs w:val="24"/>
        </w:rPr>
        <w:t xml:space="preserve"> </w:t>
      </w:r>
      <w:r w:rsidRPr="004615A2">
        <w:rPr>
          <w:rFonts w:ascii="Times New Roman" w:hAnsi="Times New Roman" w:cs="Times New Roman"/>
          <w:sz w:val="24"/>
          <w:szCs w:val="24"/>
        </w:rPr>
        <w:t>учетом</w:t>
      </w:r>
      <w:r w:rsidRPr="004615A2">
        <w:rPr>
          <w:rFonts w:ascii="Times New Roman" w:hAnsi="Times New Roman" w:cs="Times New Roman"/>
          <w:spacing w:val="39"/>
          <w:sz w:val="24"/>
          <w:szCs w:val="24"/>
        </w:rPr>
        <w:t xml:space="preserve"> </w:t>
      </w:r>
      <w:r w:rsidRPr="004615A2">
        <w:rPr>
          <w:rFonts w:ascii="Times New Roman" w:hAnsi="Times New Roman" w:cs="Times New Roman"/>
          <w:sz w:val="24"/>
          <w:szCs w:val="24"/>
        </w:rPr>
        <w:t>особенностей</w:t>
      </w:r>
      <w:r w:rsidRPr="004615A2">
        <w:rPr>
          <w:rFonts w:ascii="Times New Roman" w:hAnsi="Times New Roman" w:cs="Times New Roman"/>
          <w:spacing w:val="38"/>
          <w:sz w:val="24"/>
          <w:szCs w:val="24"/>
        </w:rPr>
        <w:t xml:space="preserve"> </w:t>
      </w:r>
      <w:r w:rsidRPr="004615A2">
        <w:rPr>
          <w:rFonts w:ascii="Times New Roman" w:hAnsi="Times New Roman" w:cs="Times New Roman"/>
          <w:sz w:val="24"/>
          <w:szCs w:val="24"/>
        </w:rPr>
        <w:t>климата</w:t>
      </w:r>
      <w:r w:rsidRPr="004615A2">
        <w:rPr>
          <w:rFonts w:ascii="Times New Roman" w:hAnsi="Times New Roman" w:cs="Times New Roman"/>
          <w:spacing w:val="38"/>
          <w:sz w:val="24"/>
          <w:szCs w:val="24"/>
        </w:rPr>
        <w:t xml:space="preserve"> </w:t>
      </w:r>
      <w:r w:rsidRPr="004615A2">
        <w:rPr>
          <w:rFonts w:ascii="Times New Roman" w:hAnsi="Times New Roman" w:cs="Times New Roman"/>
          <w:sz w:val="24"/>
          <w:szCs w:val="24"/>
        </w:rPr>
        <w:t>и</w:t>
      </w:r>
      <w:r w:rsidRPr="004615A2">
        <w:rPr>
          <w:rFonts w:ascii="Times New Roman" w:hAnsi="Times New Roman" w:cs="Times New Roman"/>
          <w:spacing w:val="38"/>
          <w:sz w:val="24"/>
          <w:szCs w:val="24"/>
        </w:rPr>
        <w:t xml:space="preserve"> </w:t>
      </w:r>
      <w:r w:rsidRPr="004615A2">
        <w:rPr>
          <w:rFonts w:ascii="Times New Roman" w:hAnsi="Times New Roman" w:cs="Times New Roman"/>
          <w:sz w:val="24"/>
          <w:szCs w:val="24"/>
        </w:rPr>
        <w:t>природных</w:t>
      </w:r>
      <w:r w:rsidRPr="004615A2">
        <w:rPr>
          <w:rFonts w:ascii="Times New Roman" w:hAnsi="Times New Roman" w:cs="Times New Roman"/>
          <w:spacing w:val="37"/>
          <w:sz w:val="24"/>
          <w:szCs w:val="24"/>
        </w:rPr>
        <w:t xml:space="preserve"> </w:t>
      </w:r>
      <w:r w:rsidRPr="004615A2">
        <w:rPr>
          <w:rFonts w:ascii="Times New Roman" w:hAnsi="Times New Roman" w:cs="Times New Roman"/>
          <w:sz w:val="24"/>
          <w:szCs w:val="24"/>
        </w:rPr>
        <w:t>условий</w:t>
      </w:r>
      <w:r w:rsidRPr="004615A2">
        <w:rPr>
          <w:rFonts w:ascii="Times New Roman" w:hAnsi="Times New Roman" w:cs="Times New Roman"/>
          <w:spacing w:val="40"/>
          <w:sz w:val="24"/>
          <w:szCs w:val="24"/>
        </w:rPr>
        <w:t xml:space="preserve"> </w:t>
      </w:r>
      <w:r w:rsidRPr="004615A2">
        <w:rPr>
          <w:rFonts w:ascii="Times New Roman" w:hAnsi="Times New Roman" w:cs="Times New Roman"/>
          <w:sz w:val="24"/>
          <w:szCs w:val="24"/>
        </w:rPr>
        <w:t>определяется</w:t>
      </w:r>
      <w:r w:rsidRPr="004615A2">
        <w:rPr>
          <w:rFonts w:ascii="Times New Roman" w:hAnsi="Times New Roman" w:cs="Times New Roman"/>
          <w:spacing w:val="37"/>
          <w:sz w:val="24"/>
          <w:szCs w:val="24"/>
        </w:rPr>
        <w:t xml:space="preserve"> </w:t>
      </w:r>
      <w:r w:rsidRPr="004615A2">
        <w:rPr>
          <w:rFonts w:ascii="Times New Roman" w:hAnsi="Times New Roman" w:cs="Times New Roman"/>
          <w:sz w:val="24"/>
          <w:szCs w:val="24"/>
        </w:rPr>
        <w:t>проведение</w:t>
      </w:r>
      <w:r w:rsidRPr="004615A2">
        <w:rPr>
          <w:rFonts w:ascii="Times New Roman" w:hAnsi="Times New Roman" w:cs="Times New Roman"/>
          <w:spacing w:val="-57"/>
          <w:sz w:val="24"/>
          <w:szCs w:val="24"/>
        </w:rPr>
        <w:t xml:space="preserve"> </w:t>
      </w:r>
      <w:r w:rsidRPr="004615A2">
        <w:rPr>
          <w:rFonts w:ascii="Times New Roman" w:hAnsi="Times New Roman" w:cs="Times New Roman"/>
          <w:sz w:val="24"/>
          <w:szCs w:val="24"/>
        </w:rPr>
        <w:t>режимных</w:t>
      </w:r>
      <w:r w:rsidRPr="004615A2">
        <w:rPr>
          <w:rFonts w:ascii="Times New Roman" w:hAnsi="Times New Roman" w:cs="Times New Roman"/>
          <w:spacing w:val="-2"/>
          <w:sz w:val="24"/>
          <w:szCs w:val="24"/>
        </w:rPr>
        <w:t xml:space="preserve"> </w:t>
      </w:r>
      <w:r w:rsidRPr="004615A2">
        <w:rPr>
          <w:rFonts w:ascii="Times New Roman" w:hAnsi="Times New Roman" w:cs="Times New Roman"/>
          <w:sz w:val="24"/>
          <w:szCs w:val="24"/>
        </w:rPr>
        <w:t>моментов</w:t>
      </w:r>
      <w:r w:rsidRPr="004615A2">
        <w:rPr>
          <w:rFonts w:ascii="Times New Roman" w:hAnsi="Times New Roman" w:cs="Times New Roman"/>
          <w:spacing w:val="-3"/>
          <w:sz w:val="24"/>
          <w:szCs w:val="24"/>
        </w:rPr>
        <w:t xml:space="preserve"> </w:t>
      </w:r>
      <w:r w:rsidRPr="004615A2">
        <w:rPr>
          <w:rFonts w:ascii="Times New Roman" w:hAnsi="Times New Roman" w:cs="Times New Roman"/>
          <w:sz w:val="24"/>
          <w:szCs w:val="24"/>
        </w:rPr>
        <w:t>и оздоровительных</w:t>
      </w:r>
      <w:r w:rsidRPr="004615A2">
        <w:rPr>
          <w:rFonts w:ascii="Times New Roman" w:hAnsi="Times New Roman" w:cs="Times New Roman"/>
          <w:spacing w:val="-2"/>
          <w:sz w:val="24"/>
          <w:szCs w:val="24"/>
        </w:rPr>
        <w:t xml:space="preserve"> </w:t>
      </w:r>
      <w:r w:rsidRPr="004615A2">
        <w:rPr>
          <w:rFonts w:ascii="Times New Roman" w:hAnsi="Times New Roman" w:cs="Times New Roman"/>
          <w:sz w:val="24"/>
          <w:szCs w:val="24"/>
        </w:rPr>
        <w:t>мероприятий</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с</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детьми.</w:t>
      </w:r>
    </w:p>
    <w:p w:rsidR="004615A2" w:rsidRPr="004615A2" w:rsidRDefault="004615A2" w:rsidP="004615A2">
      <w:pPr>
        <w:spacing w:line="240" w:lineRule="auto"/>
        <w:ind w:right="-143"/>
        <w:jc w:val="both"/>
        <w:rPr>
          <w:rFonts w:ascii="Times New Roman" w:hAnsi="Times New Roman" w:cs="Times New Roman"/>
          <w:sz w:val="24"/>
          <w:szCs w:val="24"/>
        </w:rPr>
      </w:pPr>
      <w:r w:rsidRPr="004615A2">
        <w:rPr>
          <w:rFonts w:ascii="Times New Roman" w:hAnsi="Times New Roman" w:cs="Times New Roman"/>
          <w:sz w:val="24"/>
          <w:szCs w:val="24"/>
        </w:rPr>
        <w:t>График</w:t>
      </w:r>
      <w:r w:rsidRPr="004615A2">
        <w:rPr>
          <w:rFonts w:ascii="Times New Roman" w:hAnsi="Times New Roman" w:cs="Times New Roman"/>
          <w:spacing w:val="-3"/>
          <w:sz w:val="24"/>
          <w:szCs w:val="24"/>
        </w:rPr>
        <w:t xml:space="preserve"> </w:t>
      </w:r>
      <w:r w:rsidRPr="004615A2">
        <w:rPr>
          <w:rFonts w:ascii="Times New Roman" w:hAnsi="Times New Roman" w:cs="Times New Roman"/>
          <w:sz w:val="24"/>
          <w:szCs w:val="24"/>
        </w:rPr>
        <w:t>образовательного</w:t>
      </w:r>
      <w:r w:rsidRPr="004615A2">
        <w:rPr>
          <w:rFonts w:ascii="Times New Roman" w:hAnsi="Times New Roman" w:cs="Times New Roman"/>
          <w:spacing w:val="-2"/>
          <w:sz w:val="24"/>
          <w:szCs w:val="24"/>
        </w:rPr>
        <w:t xml:space="preserve"> </w:t>
      </w:r>
      <w:r w:rsidRPr="004615A2">
        <w:rPr>
          <w:rFonts w:ascii="Times New Roman" w:hAnsi="Times New Roman" w:cs="Times New Roman"/>
          <w:sz w:val="24"/>
          <w:szCs w:val="24"/>
        </w:rPr>
        <w:t>процесса составляется</w:t>
      </w:r>
      <w:r w:rsidRPr="004615A2">
        <w:rPr>
          <w:rFonts w:ascii="Times New Roman" w:hAnsi="Times New Roman" w:cs="Times New Roman"/>
          <w:spacing w:val="-4"/>
          <w:sz w:val="24"/>
          <w:szCs w:val="24"/>
        </w:rPr>
        <w:t xml:space="preserve"> </w:t>
      </w:r>
      <w:r w:rsidRPr="004615A2">
        <w:rPr>
          <w:rFonts w:ascii="Times New Roman" w:hAnsi="Times New Roman" w:cs="Times New Roman"/>
          <w:sz w:val="24"/>
          <w:szCs w:val="24"/>
        </w:rPr>
        <w:t>на</w:t>
      </w:r>
      <w:r w:rsidRPr="004615A2">
        <w:rPr>
          <w:rFonts w:ascii="Times New Roman" w:hAnsi="Times New Roman" w:cs="Times New Roman"/>
          <w:spacing w:val="-2"/>
          <w:sz w:val="24"/>
          <w:szCs w:val="24"/>
        </w:rPr>
        <w:t xml:space="preserve"> </w:t>
      </w:r>
      <w:r w:rsidRPr="004615A2">
        <w:rPr>
          <w:rFonts w:ascii="Times New Roman" w:hAnsi="Times New Roman" w:cs="Times New Roman"/>
          <w:sz w:val="24"/>
          <w:szCs w:val="24"/>
        </w:rPr>
        <w:t>холодный</w:t>
      </w:r>
      <w:r w:rsidRPr="004615A2">
        <w:rPr>
          <w:rFonts w:ascii="Times New Roman" w:hAnsi="Times New Roman" w:cs="Times New Roman"/>
          <w:spacing w:val="-2"/>
          <w:sz w:val="24"/>
          <w:szCs w:val="24"/>
        </w:rPr>
        <w:t xml:space="preserve"> </w:t>
      </w:r>
      <w:r w:rsidRPr="004615A2">
        <w:rPr>
          <w:rFonts w:ascii="Times New Roman" w:hAnsi="Times New Roman" w:cs="Times New Roman"/>
          <w:sz w:val="24"/>
          <w:szCs w:val="24"/>
        </w:rPr>
        <w:t>и</w:t>
      </w:r>
      <w:r w:rsidRPr="004615A2">
        <w:rPr>
          <w:rFonts w:ascii="Times New Roman" w:hAnsi="Times New Roman" w:cs="Times New Roman"/>
          <w:spacing w:val="-2"/>
          <w:sz w:val="24"/>
          <w:szCs w:val="24"/>
        </w:rPr>
        <w:t xml:space="preserve"> </w:t>
      </w:r>
      <w:r w:rsidRPr="004615A2">
        <w:rPr>
          <w:rFonts w:ascii="Times New Roman" w:hAnsi="Times New Roman" w:cs="Times New Roman"/>
          <w:sz w:val="24"/>
          <w:szCs w:val="24"/>
        </w:rPr>
        <w:t>теплый</w:t>
      </w:r>
      <w:r w:rsidRPr="004615A2">
        <w:rPr>
          <w:rFonts w:ascii="Times New Roman" w:hAnsi="Times New Roman" w:cs="Times New Roman"/>
          <w:spacing w:val="-2"/>
          <w:sz w:val="24"/>
          <w:szCs w:val="24"/>
        </w:rPr>
        <w:t xml:space="preserve"> </w:t>
      </w:r>
      <w:r w:rsidRPr="004615A2">
        <w:rPr>
          <w:rFonts w:ascii="Times New Roman" w:hAnsi="Times New Roman" w:cs="Times New Roman"/>
          <w:sz w:val="24"/>
          <w:szCs w:val="24"/>
        </w:rPr>
        <w:t>периоды:</w:t>
      </w:r>
    </w:p>
    <w:p w:rsidR="004615A2" w:rsidRPr="004615A2" w:rsidRDefault="004615A2" w:rsidP="00AC36C2">
      <w:pPr>
        <w:pStyle w:val="a8"/>
        <w:widowControl w:val="0"/>
        <w:numPr>
          <w:ilvl w:val="0"/>
          <w:numId w:val="116"/>
        </w:numPr>
        <w:tabs>
          <w:tab w:val="left" w:pos="284"/>
        </w:tabs>
        <w:autoSpaceDE w:val="0"/>
        <w:autoSpaceDN w:val="0"/>
        <w:spacing w:before="100" w:after="0" w:line="240" w:lineRule="auto"/>
        <w:ind w:left="0" w:right="-143" w:firstLine="0"/>
        <w:contextualSpacing w:val="0"/>
        <w:jc w:val="both"/>
        <w:rPr>
          <w:rFonts w:ascii="Times New Roman" w:hAnsi="Times New Roman" w:cs="Times New Roman"/>
          <w:sz w:val="24"/>
          <w:szCs w:val="24"/>
        </w:rPr>
      </w:pPr>
      <w:r w:rsidRPr="004615A2">
        <w:rPr>
          <w:rFonts w:ascii="Times New Roman" w:hAnsi="Times New Roman" w:cs="Times New Roman"/>
          <w:sz w:val="24"/>
          <w:szCs w:val="24"/>
        </w:rPr>
        <w:t>холодный период (сентябрь-май) – образовательный: определенный режим дня и</w:t>
      </w:r>
      <w:r w:rsidRPr="004615A2">
        <w:rPr>
          <w:rFonts w:ascii="Times New Roman" w:hAnsi="Times New Roman" w:cs="Times New Roman"/>
          <w:spacing w:val="-58"/>
          <w:sz w:val="24"/>
          <w:szCs w:val="24"/>
        </w:rPr>
        <w:t xml:space="preserve"> </w:t>
      </w:r>
      <w:r w:rsidRPr="004615A2">
        <w:rPr>
          <w:rFonts w:ascii="Times New Roman" w:hAnsi="Times New Roman" w:cs="Times New Roman"/>
          <w:sz w:val="24"/>
          <w:szCs w:val="24"/>
        </w:rPr>
        <w:t>планирование</w:t>
      </w:r>
      <w:r w:rsidRPr="004615A2">
        <w:rPr>
          <w:rFonts w:ascii="Times New Roman" w:hAnsi="Times New Roman" w:cs="Times New Roman"/>
          <w:spacing w:val="-2"/>
          <w:sz w:val="24"/>
          <w:szCs w:val="24"/>
        </w:rPr>
        <w:t xml:space="preserve"> </w:t>
      </w:r>
      <w:r w:rsidRPr="004615A2">
        <w:rPr>
          <w:rFonts w:ascii="Times New Roman" w:hAnsi="Times New Roman" w:cs="Times New Roman"/>
          <w:sz w:val="24"/>
          <w:szCs w:val="24"/>
        </w:rPr>
        <w:t>занятий</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с</w:t>
      </w:r>
      <w:r w:rsidRPr="004615A2">
        <w:rPr>
          <w:rFonts w:ascii="Times New Roman" w:hAnsi="Times New Roman" w:cs="Times New Roman"/>
          <w:spacing w:val="-2"/>
          <w:sz w:val="24"/>
          <w:szCs w:val="24"/>
        </w:rPr>
        <w:t xml:space="preserve"> </w:t>
      </w:r>
      <w:r w:rsidRPr="004615A2">
        <w:rPr>
          <w:rFonts w:ascii="Times New Roman" w:hAnsi="Times New Roman" w:cs="Times New Roman"/>
          <w:sz w:val="24"/>
          <w:szCs w:val="24"/>
        </w:rPr>
        <w:t>детьми;</w:t>
      </w:r>
    </w:p>
    <w:p w:rsidR="004615A2" w:rsidRPr="004615A2" w:rsidRDefault="004615A2" w:rsidP="00AC36C2">
      <w:pPr>
        <w:pStyle w:val="a8"/>
        <w:widowControl w:val="0"/>
        <w:numPr>
          <w:ilvl w:val="0"/>
          <w:numId w:val="116"/>
        </w:numPr>
        <w:tabs>
          <w:tab w:val="left" w:pos="284"/>
          <w:tab w:val="left" w:pos="1854"/>
          <w:tab w:val="left" w:pos="2882"/>
          <w:tab w:val="left" w:pos="3834"/>
          <w:tab w:val="left" w:pos="5540"/>
          <w:tab w:val="left" w:pos="5902"/>
          <w:tab w:val="left" w:pos="8041"/>
          <w:tab w:val="left" w:pos="8967"/>
          <w:tab w:val="left" w:pos="9931"/>
        </w:tabs>
        <w:autoSpaceDE w:val="0"/>
        <w:autoSpaceDN w:val="0"/>
        <w:spacing w:after="0" w:line="240" w:lineRule="auto"/>
        <w:ind w:left="0" w:right="-143" w:firstLine="0"/>
        <w:contextualSpacing w:val="0"/>
        <w:jc w:val="both"/>
        <w:rPr>
          <w:rFonts w:ascii="Times New Roman" w:hAnsi="Times New Roman" w:cs="Times New Roman"/>
          <w:sz w:val="24"/>
          <w:szCs w:val="24"/>
        </w:rPr>
      </w:pPr>
      <w:r w:rsidRPr="004615A2">
        <w:rPr>
          <w:rFonts w:ascii="Times New Roman" w:hAnsi="Times New Roman" w:cs="Times New Roman"/>
          <w:sz w:val="24"/>
          <w:szCs w:val="24"/>
        </w:rPr>
        <w:t>теплый</w:t>
      </w:r>
      <w:r w:rsidRPr="004615A2">
        <w:rPr>
          <w:rFonts w:ascii="Times New Roman" w:hAnsi="Times New Roman" w:cs="Times New Roman"/>
          <w:sz w:val="24"/>
          <w:szCs w:val="24"/>
        </w:rPr>
        <w:tab/>
        <w:t>период</w:t>
      </w:r>
      <w:r w:rsidRPr="004615A2">
        <w:rPr>
          <w:rFonts w:ascii="Times New Roman" w:hAnsi="Times New Roman" w:cs="Times New Roman"/>
          <w:sz w:val="24"/>
          <w:szCs w:val="24"/>
        </w:rPr>
        <w:tab/>
        <w:t>(июнь-август)–</w:t>
      </w:r>
      <w:r>
        <w:rPr>
          <w:rFonts w:ascii="Times New Roman" w:hAnsi="Times New Roman" w:cs="Times New Roman"/>
          <w:sz w:val="24"/>
          <w:szCs w:val="24"/>
        </w:rPr>
        <w:t xml:space="preserve">оздоровительный: другой </w:t>
      </w:r>
      <w:r w:rsidRPr="004615A2">
        <w:rPr>
          <w:rFonts w:ascii="Times New Roman" w:hAnsi="Times New Roman" w:cs="Times New Roman"/>
          <w:sz w:val="24"/>
          <w:szCs w:val="24"/>
        </w:rPr>
        <w:t>режим</w:t>
      </w:r>
      <w:r w:rsidRPr="004615A2">
        <w:rPr>
          <w:rFonts w:ascii="Times New Roman" w:hAnsi="Times New Roman" w:cs="Times New Roman"/>
          <w:sz w:val="24"/>
          <w:szCs w:val="24"/>
        </w:rPr>
        <w:tab/>
      </w:r>
      <w:r w:rsidRPr="004615A2">
        <w:rPr>
          <w:rFonts w:ascii="Times New Roman" w:hAnsi="Times New Roman" w:cs="Times New Roman"/>
          <w:spacing w:val="-1"/>
          <w:sz w:val="24"/>
          <w:szCs w:val="24"/>
        </w:rPr>
        <w:t>дня,</w:t>
      </w:r>
      <w:r w:rsidRPr="004615A2">
        <w:rPr>
          <w:rFonts w:ascii="Times New Roman" w:hAnsi="Times New Roman" w:cs="Times New Roman"/>
          <w:spacing w:val="-57"/>
          <w:sz w:val="24"/>
          <w:szCs w:val="24"/>
        </w:rPr>
        <w:t xml:space="preserve"> </w:t>
      </w:r>
      <w:r w:rsidRPr="004615A2">
        <w:rPr>
          <w:rFonts w:ascii="Times New Roman" w:hAnsi="Times New Roman" w:cs="Times New Roman"/>
          <w:sz w:val="24"/>
          <w:szCs w:val="24"/>
        </w:rPr>
        <w:t>оздоровительная</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и культурно - досуговая</w:t>
      </w:r>
      <w:r w:rsidRPr="004615A2">
        <w:rPr>
          <w:rFonts w:ascii="Times New Roman" w:hAnsi="Times New Roman" w:cs="Times New Roman"/>
          <w:spacing w:val="-2"/>
          <w:sz w:val="24"/>
          <w:szCs w:val="24"/>
        </w:rPr>
        <w:t xml:space="preserve"> </w:t>
      </w:r>
      <w:r w:rsidRPr="004615A2">
        <w:rPr>
          <w:rFonts w:ascii="Times New Roman" w:hAnsi="Times New Roman" w:cs="Times New Roman"/>
          <w:sz w:val="24"/>
          <w:szCs w:val="24"/>
        </w:rPr>
        <w:t>деятельность.</w:t>
      </w:r>
    </w:p>
    <w:p w:rsidR="004615A2" w:rsidRPr="004615A2" w:rsidRDefault="004615A2" w:rsidP="004615A2">
      <w:pPr>
        <w:pStyle w:val="ac"/>
        <w:spacing w:before="4"/>
        <w:ind w:right="-143"/>
        <w:jc w:val="both"/>
      </w:pPr>
    </w:p>
    <w:p w:rsidR="004615A2" w:rsidRPr="004615A2" w:rsidRDefault="004615A2" w:rsidP="004615A2">
      <w:pPr>
        <w:pStyle w:val="Heading3"/>
        <w:ind w:left="0" w:right="-143"/>
        <w:rPr>
          <w:b w:val="0"/>
          <w:i w:val="0"/>
        </w:rPr>
      </w:pPr>
      <w:r w:rsidRPr="004615A2">
        <w:rPr>
          <w:i w:val="0"/>
        </w:rPr>
        <w:t>Социально-демографические</w:t>
      </w:r>
      <w:r w:rsidRPr="004615A2">
        <w:rPr>
          <w:i w:val="0"/>
          <w:spacing w:val="-4"/>
        </w:rPr>
        <w:t xml:space="preserve"> </w:t>
      </w:r>
      <w:r w:rsidRPr="004615A2">
        <w:rPr>
          <w:i w:val="0"/>
        </w:rPr>
        <w:t>особенности</w:t>
      </w:r>
      <w:r w:rsidRPr="004615A2">
        <w:rPr>
          <w:b w:val="0"/>
          <w:i w:val="0"/>
        </w:rPr>
        <w:t>:</w:t>
      </w:r>
    </w:p>
    <w:p w:rsidR="004615A2" w:rsidRPr="004615A2" w:rsidRDefault="004615A2" w:rsidP="004615A2">
      <w:pPr>
        <w:spacing w:before="41" w:line="240" w:lineRule="auto"/>
        <w:ind w:right="-143" w:firstLine="708"/>
        <w:jc w:val="both"/>
        <w:rPr>
          <w:rFonts w:ascii="Times New Roman" w:hAnsi="Times New Roman" w:cs="Times New Roman"/>
          <w:sz w:val="24"/>
          <w:szCs w:val="24"/>
        </w:rPr>
      </w:pPr>
      <w:r w:rsidRPr="004615A2">
        <w:rPr>
          <w:rFonts w:ascii="Times New Roman" w:hAnsi="Times New Roman" w:cs="Times New Roman"/>
          <w:sz w:val="24"/>
          <w:szCs w:val="24"/>
        </w:rPr>
        <w:t>При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организации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образовательного</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процесса</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учитываются</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реальные</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потребности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детей различной этнической принадлежности, которые воспитываются в семьях с разными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национальными и культурными традициями.</w:t>
      </w:r>
      <w:r>
        <w:rPr>
          <w:rFonts w:ascii="Times New Roman" w:hAnsi="Times New Roman" w:cs="Times New Roman"/>
          <w:sz w:val="24"/>
          <w:szCs w:val="24"/>
        </w:rPr>
        <w:t xml:space="preserve"> </w:t>
      </w:r>
      <w:r w:rsidRPr="004615A2">
        <w:rPr>
          <w:rFonts w:ascii="Times New Roman" w:hAnsi="Times New Roman" w:cs="Times New Roman"/>
          <w:sz w:val="24"/>
          <w:szCs w:val="24"/>
        </w:rPr>
        <w:t>С учетом особенностей определяются формы,</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средства</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образовательной деятельности.</w:t>
      </w:r>
    </w:p>
    <w:p w:rsidR="004615A2" w:rsidRPr="004615A2" w:rsidRDefault="004615A2" w:rsidP="004615A2">
      <w:pPr>
        <w:spacing w:line="240" w:lineRule="auto"/>
        <w:ind w:right="-143" w:firstLine="708"/>
        <w:jc w:val="both"/>
        <w:rPr>
          <w:rFonts w:ascii="Times New Roman" w:hAnsi="Times New Roman" w:cs="Times New Roman"/>
          <w:sz w:val="24"/>
          <w:szCs w:val="24"/>
        </w:rPr>
      </w:pPr>
      <w:r w:rsidRPr="004615A2">
        <w:rPr>
          <w:rFonts w:ascii="Times New Roman" w:hAnsi="Times New Roman" w:cs="Times New Roman"/>
          <w:sz w:val="24"/>
          <w:szCs w:val="24"/>
        </w:rPr>
        <w:lastRenderedPageBreak/>
        <w:t>Природное, культурно-историческое, социально-экономическое своеобразие местности</w:t>
      </w:r>
      <w:r w:rsidRPr="004615A2">
        <w:rPr>
          <w:rFonts w:ascii="Times New Roman" w:hAnsi="Times New Roman" w:cs="Times New Roman"/>
          <w:spacing w:val="-57"/>
          <w:sz w:val="24"/>
          <w:szCs w:val="24"/>
        </w:rPr>
        <w:t xml:space="preserve"> </w:t>
      </w:r>
      <w:r w:rsidRPr="004615A2">
        <w:rPr>
          <w:rFonts w:ascii="Times New Roman" w:hAnsi="Times New Roman" w:cs="Times New Roman"/>
          <w:sz w:val="24"/>
          <w:szCs w:val="24"/>
        </w:rPr>
        <w:t>предопределяет</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отбор</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содержания</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регионального</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компонента</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образования,</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усвоение</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которого</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позволяет выпускникам</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ДО</w:t>
      </w:r>
      <w:r>
        <w:rPr>
          <w:rFonts w:ascii="Times New Roman" w:hAnsi="Times New Roman" w:cs="Times New Roman"/>
          <w:sz w:val="24"/>
          <w:szCs w:val="24"/>
        </w:rPr>
        <w:t>О</w:t>
      </w:r>
      <w:r w:rsidRPr="004615A2">
        <w:rPr>
          <w:rFonts w:ascii="Times New Roman" w:hAnsi="Times New Roman" w:cs="Times New Roman"/>
          <w:sz w:val="24"/>
          <w:szCs w:val="24"/>
        </w:rPr>
        <w:t xml:space="preserve"> адаптироваться</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к</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условиям</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жизни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в ближайшем</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социуме, проникнуться любовью к родной земле, воспитать у себя потребность в здоровом</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образе</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жизни,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рациональном</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использовании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природных</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богатств,</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в</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охране</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окружающей</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среды.</w:t>
      </w:r>
    </w:p>
    <w:p w:rsidR="00670C72" w:rsidRPr="00670C72" w:rsidRDefault="00670C72" w:rsidP="00670C72">
      <w:pPr>
        <w:autoSpaceDE w:val="0"/>
        <w:autoSpaceDN w:val="0"/>
        <w:adjustRightInd w:val="0"/>
        <w:spacing w:line="240" w:lineRule="auto"/>
        <w:rPr>
          <w:rFonts w:ascii="Times New Roman" w:hAnsi="Times New Roman" w:cs="Times New Roman"/>
          <w:sz w:val="24"/>
          <w:szCs w:val="24"/>
        </w:rPr>
      </w:pPr>
    </w:p>
    <w:p w:rsidR="004615A2" w:rsidRDefault="00E03960" w:rsidP="004615A2">
      <w:pPr>
        <w:autoSpaceDE w:val="0"/>
        <w:autoSpaceDN w:val="0"/>
        <w:adjustRightInd w:val="0"/>
        <w:spacing w:after="0" w:line="240" w:lineRule="auto"/>
        <w:ind w:left="720"/>
        <w:jc w:val="center"/>
        <w:rPr>
          <w:rFonts w:ascii="Times New Roman" w:hAnsi="Times New Roman" w:cs="Times New Roman"/>
          <w:b/>
          <w:sz w:val="24"/>
          <w:szCs w:val="24"/>
        </w:rPr>
      </w:pPr>
      <w:r>
        <w:rPr>
          <w:rFonts w:ascii="Times New Roman" w:hAnsi="Times New Roman" w:cs="Times New Roman"/>
          <w:b/>
          <w:sz w:val="24"/>
          <w:szCs w:val="24"/>
        </w:rPr>
        <w:t xml:space="preserve">1.1.5 </w:t>
      </w:r>
      <w:r w:rsidR="004615A2">
        <w:rPr>
          <w:rFonts w:ascii="Times New Roman" w:hAnsi="Times New Roman" w:cs="Times New Roman"/>
          <w:b/>
          <w:sz w:val="24"/>
          <w:szCs w:val="24"/>
        </w:rPr>
        <w:t>Характеристики особенностей развития детей дошкольного возраста.</w:t>
      </w:r>
    </w:p>
    <w:p w:rsidR="004615A2" w:rsidRDefault="004615A2" w:rsidP="004615A2">
      <w:pPr>
        <w:autoSpaceDE w:val="0"/>
        <w:autoSpaceDN w:val="0"/>
        <w:adjustRightInd w:val="0"/>
        <w:spacing w:after="0" w:line="240" w:lineRule="auto"/>
        <w:ind w:left="720"/>
        <w:jc w:val="center"/>
        <w:rPr>
          <w:rFonts w:ascii="Times New Roman" w:hAnsi="Times New Roman" w:cs="Times New Roman"/>
          <w:b/>
          <w:sz w:val="24"/>
          <w:szCs w:val="24"/>
        </w:rPr>
      </w:pPr>
      <w:r>
        <w:rPr>
          <w:rFonts w:ascii="Times New Roman" w:hAnsi="Times New Roman" w:cs="Times New Roman"/>
          <w:b/>
          <w:sz w:val="24"/>
          <w:szCs w:val="24"/>
        </w:rPr>
        <w:t>1.1.5.1 Ранний возраст (от одного года до трех лет)</w:t>
      </w:r>
    </w:p>
    <w:p w:rsidR="004615A2" w:rsidRDefault="004615A2" w:rsidP="004615A2">
      <w:pPr>
        <w:autoSpaceDE w:val="0"/>
        <w:autoSpaceDN w:val="0"/>
        <w:adjustRightInd w:val="0"/>
        <w:spacing w:after="0" w:line="240" w:lineRule="auto"/>
        <w:ind w:left="720"/>
        <w:jc w:val="center"/>
        <w:rPr>
          <w:rFonts w:ascii="Times New Roman" w:hAnsi="Times New Roman" w:cs="Times New Roman"/>
          <w:b/>
          <w:sz w:val="24"/>
          <w:szCs w:val="24"/>
        </w:rPr>
      </w:pPr>
      <w:r>
        <w:rPr>
          <w:rFonts w:ascii="Times New Roman" w:hAnsi="Times New Roman" w:cs="Times New Roman"/>
          <w:b/>
          <w:sz w:val="24"/>
          <w:szCs w:val="24"/>
        </w:rPr>
        <w:t>Вторая группа детей раннего возраста (второй год жизни)</w:t>
      </w:r>
    </w:p>
    <w:p w:rsidR="004615A2" w:rsidRPr="004615A2" w:rsidRDefault="004615A2" w:rsidP="004615A2">
      <w:pPr>
        <w:autoSpaceDE w:val="0"/>
        <w:autoSpaceDN w:val="0"/>
        <w:adjustRightInd w:val="0"/>
        <w:spacing w:after="0" w:line="240" w:lineRule="auto"/>
        <w:ind w:left="-284" w:right="-143" w:firstLine="142"/>
        <w:jc w:val="both"/>
        <w:rPr>
          <w:rFonts w:ascii="Times New Roman" w:hAnsi="Times New Roman" w:cs="Times New Roman"/>
          <w:b/>
          <w:sz w:val="24"/>
          <w:szCs w:val="24"/>
        </w:rPr>
      </w:pPr>
    </w:p>
    <w:p w:rsidR="004615A2" w:rsidRPr="004615A2" w:rsidRDefault="004615A2" w:rsidP="004615A2">
      <w:pPr>
        <w:pStyle w:val="Heading3"/>
        <w:spacing w:before="41"/>
        <w:ind w:left="-284" w:right="-143" w:firstLine="142"/>
        <w:rPr>
          <w:i w:val="0"/>
        </w:rPr>
      </w:pPr>
      <w:r w:rsidRPr="004615A2">
        <w:rPr>
          <w:i w:val="0"/>
        </w:rPr>
        <w:t>Росто-весовые</w:t>
      </w:r>
      <w:r w:rsidRPr="004615A2">
        <w:rPr>
          <w:i w:val="0"/>
          <w:spacing w:val="-5"/>
        </w:rPr>
        <w:t xml:space="preserve"> </w:t>
      </w:r>
      <w:r w:rsidRPr="004615A2">
        <w:rPr>
          <w:i w:val="0"/>
        </w:rPr>
        <w:t>характеристики</w:t>
      </w:r>
    </w:p>
    <w:p w:rsidR="004615A2" w:rsidRPr="004615A2" w:rsidRDefault="004615A2" w:rsidP="004615A2">
      <w:pPr>
        <w:pStyle w:val="ac"/>
        <w:spacing w:before="36"/>
        <w:ind w:left="-284" w:right="-143" w:firstLine="142"/>
        <w:jc w:val="both"/>
      </w:pPr>
      <w:r w:rsidRPr="004615A2">
        <w:t>Вес двухлетнего ребенка составляет одну пятую веса взрослого человека. К двум годам</w:t>
      </w:r>
      <w:r w:rsidRPr="004615A2">
        <w:rPr>
          <w:spacing w:val="1"/>
        </w:rPr>
        <w:t xml:space="preserve"> </w:t>
      </w:r>
      <w:r w:rsidRPr="004615A2">
        <w:t>мальчики</w:t>
      </w:r>
      <w:r w:rsidRPr="004615A2">
        <w:rPr>
          <w:spacing w:val="-4"/>
        </w:rPr>
        <w:t xml:space="preserve"> </w:t>
      </w:r>
      <w:r w:rsidRPr="004615A2">
        <w:t>набирают</w:t>
      </w:r>
      <w:r w:rsidRPr="004615A2">
        <w:rPr>
          <w:spacing w:val="-3"/>
        </w:rPr>
        <w:t xml:space="preserve"> </w:t>
      </w:r>
      <w:r w:rsidRPr="004615A2">
        <w:t>вес</w:t>
      </w:r>
      <w:r w:rsidRPr="004615A2">
        <w:rPr>
          <w:spacing w:val="-5"/>
        </w:rPr>
        <w:t xml:space="preserve"> </w:t>
      </w:r>
      <w:r w:rsidRPr="004615A2">
        <w:t>до</w:t>
      </w:r>
      <w:r w:rsidRPr="004615A2">
        <w:rPr>
          <w:spacing w:val="-4"/>
        </w:rPr>
        <w:t xml:space="preserve"> </w:t>
      </w:r>
      <w:r w:rsidRPr="004615A2">
        <w:t>13,04</w:t>
      </w:r>
      <w:r w:rsidRPr="004615A2">
        <w:rPr>
          <w:spacing w:val="-4"/>
        </w:rPr>
        <w:t xml:space="preserve"> </w:t>
      </w:r>
      <w:r w:rsidRPr="004615A2">
        <w:t>кг,</w:t>
      </w:r>
      <w:r w:rsidRPr="004615A2">
        <w:rPr>
          <w:spacing w:val="-4"/>
        </w:rPr>
        <w:t xml:space="preserve"> </w:t>
      </w:r>
      <w:r w:rsidRPr="004615A2">
        <w:t>девочки</w:t>
      </w:r>
      <w:r w:rsidRPr="004615A2">
        <w:rPr>
          <w:spacing w:val="1"/>
        </w:rPr>
        <w:t xml:space="preserve"> </w:t>
      </w:r>
      <w:r w:rsidRPr="004615A2">
        <w:t>-</w:t>
      </w:r>
      <w:r w:rsidRPr="004615A2">
        <w:rPr>
          <w:spacing w:val="-5"/>
        </w:rPr>
        <w:t xml:space="preserve"> </w:t>
      </w:r>
      <w:r w:rsidRPr="004615A2">
        <w:t>12,6</w:t>
      </w:r>
      <w:r w:rsidRPr="004615A2">
        <w:rPr>
          <w:spacing w:val="-4"/>
        </w:rPr>
        <w:t xml:space="preserve"> </w:t>
      </w:r>
      <w:r w:rsidRPr="004615A2">
        <w:t>кг.</w:t>
      </w:r>
      <w:r w:rsidRPr="004615A2">
        <w:rPr>
          <w:spacing w:val="-3"/>
        </w:rPr>
        <w:t xml:space="preserve"> </w:t>
      </w:r>
      <w:r w:rsidRPr="004615A2">
        <w:t>Ежемесячная</w:t>
      </w:r>
      <w:r w:rsidRPr="004615A2">
        <w:rPr>
          <w:spacing w:val="-4"/>
        </w:rPr>
        <w:t xml:space="preserve"> </w:t>
      </w:r>
      <w:r w:rsidRPr="004615A2">
        <w:t>прибавка</w:t>
      </w:r>
      <w:r w:rsidRPr="004615A2">
        <w:rPr>
          <w:spacing w:val="-4"/>
        </w:rPr>
        <w:t xml:space="preserve"> </w:t>
      </w:r>
      <w:r w:rsidRPr="004615A2">
        <w:t>в</w:t>
      </w:r>
      <w:r w:rsidRPr="004615A2">
        <w:rPr>
          <w:spacing w:val="-4"/>
        </w:rPr>
        <w:t xml:space="preserve"> </w:t>
      </w:r>
      <w:r w:rsidRPr="004615A2">
        <w:t>весе составляет</w:t>
      </w:r>
      <w:r w:rsidRPr="004615A2">
        <w:rPr>
          <w:spacing w:val="-58"/>
        </w:rPr>
        <w:t xml:space="preserve"> </w:t>
      </w:r>
      <w:r w:rsidRPr="004615A2">
        <w:t>200-250 граммов, а в росте 1 см. К двум годам длина тела мальчиков достигает 88,3 см, а</w:t>
      </w:r>
      <w:r w:rsidRPr="004615A2">
        <w:rPr>
          <w:spacing w:val="1"/>
        </w:rPr>
        <w:t xml:space="preserve"> </w:t>
      </w:r>
      <w:r w:rsidRPr="004615A2">
        <w:t>девочек -</w:t>
      </w:r>
      <w:r w:rsidRPr="004615A2">
        <w:rPr>
          <w:spacing w:val="-1"/>
        </w:rPr>
        <w:t xml:space="preserve"> </w:t>
      </w:r>
      <w:r w:rsidRPr="004615A2">
        <w:t>86,1 см.</w:t>
      </w:r>
    </w:p>
    <w:p w:rsidR="004615A2" w:rsidRPr="004615A2" w:rsidRDefault="004615A2" w:rsidP="004615A2">
      <w:pPr>
        <w:pStyle w:val="Heading3"/>
        <w:spacing w:before="5"/>
        <w:ind w:left="-284" w:right="-143" w:firstLine="142"/>
        <w:rPr>
          <w:i w:val="0"/>
        </w:rPr>
      </w:pPr>
      <w:r w:rsidRPr="004615A2">
        <w:rPr>
          <w:i w:val="0"/>
        </w:rPr>
        <w:t>Функциональное</w:t>
      </w:r>
      <w:r w:rsidRPr="004615A2">
        <w:rPr>
          <w:i w:val="0"/>
          <w:spacing w:val="-8"/>
        </w:rPr>
        <w:t xml:space="preserve"> </w:t>
      </w:r>
      <w:r w:rsidRPr="004615A2">
        <w:rPr>
          <w:i w:val="0"/>
        </w:rPr>
        <w:t>созревание</w:t>
      </w:r>
    </w:p>
    <w:p w:rsidR="004615A2" w:rsidRPr="004615A2" w:rsidRDefault="004615A2" w:rsidP="004615A2">
      <w:pPr>
        <w:pStyle w:val="ac"/>
        <w:spacing w:before="39"/>
        <w:ind w:left="-284" w:right="-143" w:firstLine="142"/>
        <w:jc w:val="both"/>
      </w:pPr>
      <w:r w:rsidRPr="004615A2">
        <w:rPr>
          <w:spacing w:val="-1"/>
        </w:rPr>
        <w:t>Продолжаются</w:t>
      </w:r>
      <w:r w:rsidRPr="004615A2">
        <w:rPr>
          <w:spacing w:val="-15"/>
        </w:rPr>
        <w:t xml:space="preserve"> </w:t>
      </w:r>
      <w:r w:rsidRPr="004615A2">
        <w:rPr>
          <w:spacing w:val="-1"/>
        </w:rPr>
        <w:t>рост</w:t>
      </w:r>
      <w:r w:rsidRPr="004615A2">
        <w:rPr>
          <w:spacing w:val="-13"/>
        </w:rPr>
        <w:t xml:space="preserve"> </w:t>
      </w:r>
      <w:r w:rsidRPr="004615A2">
        <w:rPr>
          <w:spacing w:val="-1"/>
        </w:rPr>
        <w:t>и</w:t>
      </w:r>
      <w:r w:rsidRPr="004615A2">
        <w:rPr>
          <w:spacing w:val="-13"/>
        </w:rPr>
        <w:t xml:space="preserve"> </w:t>
      </w:r>
      <w:r w:rsidRPr="004615A2">
        <w:rPr>
          <w:spacing w:val="-1"/>
        </w:rPr>
        <w:t>функциональное</w:t>
      </w:r>
      <w:r w:rsidRPr="004615A2">
        <w:rPr>
          <w:spacing w:val="-16"/>
        </w:rPr>
        <w:t xml:space="preserve"> </w:t>
      </w:r>
      <w:r w:rsidRPr="004615A2">
        <w:rPr>
          <w:spacing w:val="-1"/>
        </w:rPr>
        <w:t>развитие</w:t>
      </w:r>
      <w:r w:rsidRPr="004615A2">
        <w:rPr>
          <w:spacing w:val="-15"/>
        </w:rPr>
        <w:t xml:space="preserve"> </w:t>
      </w:r>
      <w:r w:rsidRPr="004615A2">
        <w:t>внутренних</w:t>
      </w:r>
      <w:r w:rsidRPr="004615A2">
        <w:rPr>
          <w:spacing w:val="-12"/>
        </w:rPr>
        <w:t xml:space="preserve"> </w:t>
      </w:r>
      <w:r w:rsidRPr="004615A2">
        <w:t>органов,</w:t>
      </w:r>
      <w:r w:rsidRPr="004615A2">
        <w:rPr>
          <w:spacing w:val="-15"/>
        </w:rPr>
        <w:t xml:space="preserve"> </w:t>
      </w:r>
      <w:r w:rsidRPr="004615A2">
        <w:t>костной,</w:t>
      </w:r>
      <w:r w:rsidRPr="004615A2">
        <w:rPr>
          <w:spacing w:val="-14"/>
        </w:rPr>
        <w:t xml:space="preserve"> </w:t>
      </w:r>
      <w:r w:rsidRPr="004615A2">
        <w:t>мышечной</w:t>
      </w:r>
      <w:r w:rsidRPr="004615A2">
        <w:rPr>
          <w:spacing w:val="-58"/>
        </w:rPr>
        <w:t xml:space="preserve"> </w:t>
      </w:r>
      <w:r w:rsidRPr="004615A2">
        <w:rPr>
          <w:spacing w:val="-1"/>
        </w:rPr>
        <w:t>и центральной нервной системы.</w:t>
      </w:r>
      <w:r w:rsidRPr="004615A2">
        <w:t xml:space="preserve"> Повышается работоспособность нервных центров. Общее</w:t>
      </w:r>
      <w:r w:rsidRPr="004615A2">
        <w:rPr>
          <w:spacing w:val="1"/>
        </w:rPr>
        <w:t xml:space="preserve"> </w:t>
      </w:r>
      <w:r w:rsidRPr="004615A2">
        <w:t>время сна,</w:t>
      </w:r>
      <w:r w:rsidRPr="004615A2">
        <w:rPr>
          <w:spacing w:val="-2"/>
        </w:rPr>
        <w:t xml:space="preserve"> </w:t>
      </w:r>
      <w:r w:rsidRPr="004615A2">
        <w:t>практически</w:t>
      </w:r>
      <w:r w:rsidRPr="004615A2">
        <w:rPr>
          <w:spacing w:val="-4"/>
        </w:rPr>
        <w:t xml:space="preserve"> </w:t>
      </w:r>
      <w:r w:rsidRPr="004615A2">
        <w:t>полностью</w:t>
      </w:r>
      <w:r w:rsidRPr="004615A2">
        <w:rPr>
          <w:spacing w:val="-3"/>
        </w:rPr>
        <w:t xml:space="preserve"> </w:t>
      </w:r>
      <w:r w:rsidRPr="004615A2">
        <w:t>подчиненного</w:t>
      </w:r>
      <w:r w:rsidRPr="004615A2">
        <w:rPr>
          <w:spacing w:val="-1"/>
        </w:rPr>
        <w:t xml:space="preserve"> </w:t>
      </w:r>
      <w:r w:rsidRPr="004615A2">
        <w:t>суточной</w:t>
      </w:r>
      <w:r w:rsidRPr="004615A2">
        <w:rPr>
          <w:spacing w:val="-2"/>
        </w:rPr>
        <w:t xml:space="preserve"> </w:t>
      </w:r>
      <w:r w:rsidRPr="004615A2">
        <w:t>ритмике,</w:t>
      </w:r>
      <w:r w:rsidRPr="004615A2">
        <w:rPr>
          <w:spacing w:val="-2"/>
        </w:rPr>
        <w:t xml:space="preserve"> </w:t>
      </w:r>
      <w:r w:rsidRPr="004615A2">
        <w:t>составляет</w:t>
      </w:r>
      <w:r w:rsidRPr="004615A2">
        <w:rPr>
          <w:spacing w:val="-2"/>
        </w:rPr>
        <w:t xml:space="preserve"> </w:t>
      </w:r>
      <w:r w:rsidRPr="004615A2">
        <w:t>11-12</w:t>
      </w:r>
      <w:r w:rsidRPr="004615A2">
        <w:rPr>
          <w:spacing w:val="-2"/>
        </w:rPr>
        <w:t xml:space="preserve"> </w:t>
      </w:r>
      <w:r w:rsidRPr="004615A2">
        <w:t>часов.</w:t>
      </w:r>
    </w:p>
    <w:p w:rsidR="004615A2" w:rsidRPr="004615A2" w:rsidRDefault="004615A2" w:rsidP="003022A1">
      <w:pPr>
        <w:pStyle w:val="Heading2"/>
      </w:pPr>
      <w:r w:rsidRPr="004615A2">
        <w:t>Развитие</w:t>
      </w:r>
      <w:r w:rsidRPr="004615A2">
        <w:rPr>
          <w:spacing w:val="1"/>
        </w:rPr>
        <w:t xml:space="preserve"> </w:t>
      </w:r>
      <w:r w:rsidRPr="004615A2">
        <w:t>центральной</w:t>
      </w:r>
      <w:r w:rsidRPr="004615A2">
        <w:rPr>
          <w:spacing w:val="1"/>
        </w:rPr>
        <w:t xml:space="preserve"> </w:t>
      </w:r>
      <w:r w:rsidRPr="004615A2">
        <w:t>нервной</w:t>
      </w:r>
      <w:r w:rsidRPr="004615A2">
        <w:rPr>
          <w:spacing w:val="1"/>
        </w:rPr>
        <w:t xml:space="preserve"> </w:t>
      </w:r>
      <w:r w:rsidRPr="004615A2">
        <w:t>системы</w:t>
      </w:r>
      <w:r w:rsidRPr="004615A2">
        <w:rPr>
          <w:spacing w:val="1"/>
        </w:rPr>
        <w:t xml:space="preserve"> </w:t>
      </w:r>
      <w:r w:rsidRPr="004615A2">
        <w:t>на</w:t>
      </w:r>
      <w:r w:rsidRPr="004615A2">
        <w:rPr>
          <w:spacing w:val="1"/>
        </w:rPr>
        <w:t xml:space="preserve"> </w:t>
      </w:r>
      <w:r w:rsidRPr="004615A2">
        <w:t>этом</w:t>
      </w:r>
      <w:r w:rsidRPr="004615A2">
        <w:rPr>
          <w:spacing w:val="1"/>
        </w:rPr>
        <w:t xml:space="preserve"> </w:t>
      </w:r>
      <w:r w:rsidRPr="004615A2">
        <w:t>этапе</w:t>
      </w:r>
      <w:r w:rsidRPr="004615A2">
        <w:rPr>
          <w:spacing w:val="1"/>
        </w:rPr>
        <w:t xml:space="preserve"> </w:t>
      </w:r>
      <w:r w:rsidRPr="004615A2">
        <w:t>характеризуется</w:t>
      </w:r>
      <w:r w:rsidRPr="004615A2">
        <w:rPr>
          <w:spacing w:val="1"/>
        </w:rPr>
        <w:t xml:space="preserve"> </w:t>
      </w:r>
      <w:r w:rsidRPr="004615A2">
        <w:t>замедлением</w:t>
      </w:r>
      <w:r w:rsidRPr="004615A2">
        <w:rPr>
          <w:spacing w:val="-57"/>
        </w:rPr>
        <w:t xml:space="preserve"> </w:t>
      </w:r>
      <w:r w:rsidRPr="004615A2">
        <w:t>ростовых</w:t>
      </w:r>
      <w:r w:rsidRPr="004615A2">
        <w:rPr>
          <w:spacing w:val="1"/>
        </w:rPr>
        <w:t xml:space="preserve"> </w:t>
      </w:r>
      <w:r w:rsidRPr="004615A2">
        <w:t>процессов,</w:t>
      </w:r>
      <w:r w:rsidRPr="004615A2">
        <w:rPr>
          <w:spacing w:val="1"/>
        </w:rPr>
        <w:t xml:space="preserve"> </w:t>
      </w:r>
      <w:r w:rsidRPr="004615A2">
        <w:t>снижением</w:t>
      </w:r>
      <w:r w:rsidRPr="004615A2">
        <w:rPr>
          <w:spacing w:val="1"/>
        </w:rPr>
        <w:t xml:space="preserve"> </w:t>
      </w:r>
      <w:r w:rsidRPr="004615A2">
        <w:t>скорости</w:t>
      </w:r>
      <w:r w:rsidRPr="004615A2">
        <w:rPr>
          <w:spacing w:val="1"/>
        </w:rPr>
        <w:t xml:space="preserve"> </w:t>
      </w:r>
      <w:r w:rsidRPr="004615A2">
        <w:t>увеличения</w:t>
      </w:r>
      <w:r w:rsidRPr="004615A2">
        <w:rPr>
          <w:spacing w:val="1"/>
        </w:rPr>
        <w:t xml:space="preserve"> </w:t>
      </w:r>
      <w:r w:rsidRPr="004615A2">
        <w:t>объема</w:t>
      </w:r>
      <w:r w:rsidRPr="004615A2">
        <w:rPr>
          <w:spacing w:val="1"/>
        </w:rPr>
        <w:t xml:space="preserve"> </w:t>
      </w:r>
      <w:r w:rsidRPr="004615A2">
        <w:t>головного</w:t>
      </w:r>
      <w:r w:rsidRPr="004615A2">
        <w:rPr>
          <w:spacing w:val="1"/>
        </w:rPr>
        <w:t xml:space="preserve"> </w:t>
      </w:r>
      <w:r w:rsidRPr="004615A2">
        <w:t>мозга</w:t>
      </w:r>
      <w:r w:rsidRPr="004615A2">
        <w:rPr>
          <w:spacing w:val="1"/>
        </w:rPr>
        <w:t xml:space="preserve"> </w:t>
      </w:r>
      <w:r w:rsidRPr="004615A2">
        <w:t>и</w:t>
      </w:r>
      <w:r w:rsidRPr="004615A2">
        <w:rPr>
          <w:spacing w:val="1"/>
        </w:rPr>
        <w:t xml:space="preserve"> </w:t>
      </w:r>
      <w:r w:rsidRPr="004615A2">
        <w:t>формированием</w:t>
      </w:r>
      <w:r w:rsidRPr="004615A2">
        <w:rPr>
          <w:spacing w:val="-1"/>
        </w:rPr>
        <w:t xml:space="preserve"> </w:t>
      </w:r>
      <w:r w:rsidRPr="004615A2">
        <w:t>нервных</w:t>
      </w:r>
      <w:r w:rsidRPr="004615A2">
        <w:rPr>
          <w:spacing w:val="1"/>
        </w:rPr>
        <w:t xml:space="preserve"> </w:t>
      </w:r>
      <w:r w:rsidRPr="004615A2">
        <w:t>связей.</w:t>
      </w:r>
    </w:p>
    <w:p w:rsidR="004615A2" w:rsidRPr="004615A2" w:rsidRDefault="004615A2" w:rsidP="004615A2">
      <w:pPr>
        <w:pStyle w:val="ac"/>
        <w:ind w:left="-284" w:right="-143" w:firstLine="142"/>
        <w:jc w:val="both"/>
      </w:pPr>
      <w:r w:rsidRPr="004615A2">
        <w:t>Начиная</w:t>
      </w:r>
      <w:r w:rsidRPr="004615A2">
        <w:rPr>
          <w:spacing w:val="1"/>
        </w:rPr>
        <w:t xml:space="preserve"> </w:t>
      </w:r>
      <w:r w:rsidRPr="004615A2">
        <w:t>с</w:t>
      </w:r>
      <w:r w:rsidRPr="004615A2">
        <w:rPr>
          <w:spacing w:val="1"/>
        </w:rPr>
        <w:t xml:space="preserve"> </w:t>
      </w:r>
      <w:r w:rsidRPr="004615A2">
        <w:t>16-18-ти</w:t>
      </w:r>
      <w:r w:rsidRPr="004615A2">
        <w:rPr>
          <w:spacing w:val="1"/>
        </w:rPr>
        <w:t xml:space="preserve"> </w:t>
      </w:r>
      <w:r w:rsidRPr="004615A2">
        <w:t>месяцев</w:t>
      </w:r>
      <w:r w:rsidRPr="004615A2">
        <w:rPr>
          <w:spacing w:val="1"/>
        </w:rPr>
        <w:t xml:space="preserve"> </w:t>
      </w:r>
      <w:r w:rsidRPr="004615A2">
        <w:t>уровень</w:t>
      </w:r>
      <w:r w:rsidRPr="004615A2">
        <w:rPr>
          <w:spacing w:val="1"/>
        </w:rPr>
        <w:t xml:space="preserve"> </w:t>
      </w:r>
      <w:r w:rsidRPr="004615A2">
        <w:t>развития</w:t>
      </w:r>
      <w:r w:rsidRPr="004615A2">
        <w:rPr>
          <w:spacing w:val="1"/>
        </w:rPr>
        <w:t xml:space="preserve"> </w:t>
      </w:r>
      <w:r w:rsidRPr="004615A2">
        <w:t>мускулатуры</w:t>
      </w:r>
      <w:r w:rsidRPr="004615A2">
        <w:rPr>
          <w:spacing w:val="1"/>
        </w:rPr>
        <w:t xml:space="preserve"> </w:t>
      </w:r>
      <w:r w:rsidRPr="004615A2">
        <w:t>и</w:t>
      </w:r>
      <w:r w:rsidRPr="004615A2">
        <w:rPr>
          <w:spacing w:val="1"/>
        </w:rPr>
        <w:t xml:space="preserve"> </w:t>
      </w:r>
      <w:r w:rsidRPr="004615A2">
        <w:t>нервной</w:t>
      </w:r>
      <w:r w:rsidRPr="004615A2">
        <w:rPr>
          <w:spacing w:val="1"/>
        </w:rPr>
        <w:t xml:space="preserve"> </w:t>
      </w:r>
      <w:r w:rsidRPr="004615A2">
        <w:t>системы</w:t>
      </w:r>
      <w:r w:rsidRPr="004615A2">
        <w:rPr>
          <w:spacing w:val="1"/>
        </w:rPr>
        <w:t xml:space="preserve"> </w:t>
      </w:r>
      <w:r w:rsidRPr="004615A2">
        <w:t>обеспечивает</w:t>
      </w:r>
      <w:r w:rsidRPr="004615A2">
        <w:rPr>
          <w:spacing w:val="-8"/>
        </w:rPr>
        <w:t xml:space="preserve"> </w:t>
      </w:r>
      <w:r w:rsidRPr="004615A2">
        <w:t>рефлекторную</w:t>
      </w:r>
      <w:r w:rsidRPr="004615A2">
        <w:rPr>
          <w:spacing w:val="-8"/>
        </w:rPr>
        <w:t xml:space="preserve"> </w:t>
      </w:r>
      <w:r w:rsidRPr="004615A2">
        <w:t>деятельность</w:t>
      </w:r>
      <w:r w:rsidRPr="004615A2">
        <w:rPr>
          <w:spacing w:val="-7"/>
        </w:rPr>
        <w:t xml:space="preserve"> </w:t>
      </w:r>
      <w:r w:rsidRPr="004615A2">
        <w:t>по</w:t>
      </w:r>
      <w:r w:rsidRPr="004615A2">
        <w:rPr>
          <w:spacing w:val="-11"/>
        </w:rPr>
        <w:t xml:space="preserve"> </w:t>
      </w:r>
      <w:r w:rsidRPr="004615A2">
        <w:t>контролю</w:t>
      </w:r>
      <w:r w:rsidRPr="004615A2">
        <w:rPr>
          <w:spacing w:val="-8"/>
        </w:rPr>
        <w:t xml:space="preserve"> </w:t>
      </w:r>
      <w:r w:rsidRPr="004615A2">
        <w:t>выделительной</w:t>
      </w:r>
      <w:r w:rsidRPr="004615A2">
        <w:rPr>
          <w:spacing w:val="-7"/>
        </w:rPr>
        <w:t xml:space="preserve"> </w:t>
      </w:r>
      <w:r w:rsidRPr="004615A2">
        <w:t>системы.</w:t>
      </w:r>
      <w:r w:rsidRPr="004615A2">
        <w:rPr>
          <w:spacing w:val="-9"/>
        </w:rPr>
        <w:t xml:space="preserve"> </w:t>
      </w:r>
      <w:r w:rsidRPr="004615A2">
        <w:t>К</w:t>
      </w:r>
      <w:r w:rsidRPr="004615A2">
        <w:rPr>
          <w:spacing w:val="-8"/>
        </w:rPr>
        <w:t xml:space="preserve"> </w:t>
      </w:r>
      <w:r w:rsidRPr="004615A2">
        <w:t>двум</w:t>
      </w:r>
      <w:r w:rsidRPr="004615A2">
        <w:rPr>
          <w:spacing w:val="-9"/>
        </w:rPr>
        <w:t xml:space="preserve"> </w:t>
      </w:r>
      <w:r w:rsidRPr="004615A2">
        <w:t>годам</w:t>
      </w:r>
      <w:r w:rsidRPr="004615A2">
        <w:rPr>
          <w:spacing w:val="-57"/>
        </w:rPr>
        <w:t xml:space="preserve"> </w:t>
      </w:r>
      <w:r w:rsidRPr="004615A2">
        <w:t>у большинства детей ночное мочеиспускание прекращается, хотя время от времени оно может</w:t>
      </w:r>
      <w:r w:rsidRPr="004615A2">
        <w:rPr>
          <w:spacing w:val="-57"/>
        </w:rPr>
        <w:t xml:space="preserve"> </w:t>
      </w:r>
      <w:r w:rsidRPr="004615A2">
        <w:t>повторяться у многих из них и гораздо позднее в результате нарушения привычных видов</w:t>
      </w:r>
      <w:r w:rsidRPr="004615A2">
        <w:rPr>
          <w:spacing w:val="1"/>
        </w:rPr>
        <w:t xml:space="preserve"> </w:t>
      </w:r>
      <w:r w:rsidRPr="004615A2">
        <w:t>повседневной</w:t>
      </w:r>
      <w:r w:rsidRPr="004615A2">
        <w:rPr>
          <w:spacing w:val="-4"/>
        </w:rPr>
        <w:t xml:space="preserve"> </w:t>
      </w:r>
      <w:r w:rsidRPr="004615A2">
        <w:t>активности,</w:t>
      </w:r>
      <w:r w:rsidRPr="004615A2">
        <w:rPr>
          <w:spacing w:val="-3"/>
        </w:rPr>
        <w:t xml:space="preserve"> </w:t>
      </w:r>
      <w:r w:rsidRPr="004615A2">
        <w:t>на</w:t>
      </w:r>
      <w:r w:rsidRPr="004615A2">
        <w:rPr>
          <w:spacing w:val="-6"/>
        </w:rPr>
        <w:t xml:space="preserve"> </w:t>
      </w:r>
      <w:r w:rsidRPr="004615A2">
        <w:t>фоне</w:t>
      </w:r>
      <w:r w:rsidRPr="004615A2">
        <w:rPr>
          <w:spacing w:val="-6"/>
        </w:rPr>
        <w:t xml:space="preserve"> </w:t>
      </w:r>
      <w:r w:rsidRPr="004615A2">
        <w:t>болезни,</w:t>
      </w:r>
      <w:r w:rsidRPr="004615A2">
        <w:rPr>
          <w:spacing w:val="-5"/>
        </w:rPr>
        <w:t xml:space="preserve"> </w:t>
      </w:r>
      <w:r w:rsidRPr="004615A2">
        <w:t>в</w:t>
      </w:r>
      <w:r w:rsidRPr="004615A2">
        <w:rPr>
          <w:spacing w:val="-5"/>
        </w:rPr>
        <w:t xml:space="preserve"> </w:t>
      </w:r>
      <w:r w:rsidRPr="004615A2">
        <w:t>случаях</w:t>
      </w:r>
      <w:r w:rsidRPr="004615A2">
        <w:rPr>
          <w:spacing w:val="1"/>
        </w:rPr>
        <w:t xml:space="preserve"> </w:t>
      </w:r>
      <w:r w:rsidRPr="004615A2">
        <w:t>перевозбуждения</w:t>
      </w:r>
      <w:r w:rsidRPr="004615A2">
        <w:rPr>
          <w:spacing w:val="-4"/>
        </w:rPr>
        <w:t xml:space="preserve"> </w:t>
      </w:r>
      <w:r w:rsidRPr="004615A2">
        <w:t>ребенка</w:t>
      </w:r>
      <w:r w:rsidRPr="004615A2">
        <w:rPr>
          <w:spacing w:val="-5"/>
        </w:rPr>
        <w:t xml:space="preserve"> </w:t>
      </w:r>
      <w:r w:rsidRPr="004615A2">
        <w:t>или</w:t>
      </w:r>
      <w:r w:rsidRPr="004615A2">
        <w:rPr>
          <w:spacing w:val="-1"/>
        </w:rPr>
        <w:t xml:space="preserve"> </w:t>
      </w:r>
      <w:r w:rsidRPr="004615A2">
        <w:t>испуга.</w:t>
      </w:r>
    </w:p>
    <w:p w:rsidR="004615A2" w:rsidRPr="004615A2" w:rsidRDefault="004615A2" w:rsidP="004615A2">
      <w:pPr>
        <w:pStyle w:val="ac"/>
        <w:spacing w:before="100"/>
        <w:ind w:left="-284" w:right="-143" w:firstLine="142"/>
        <w:jc w:val="both"/>
      </w:pPr>
      <w:r w:rsidRPr="004615A2">
        <w:rPr>
          <w:b/>
        </w:rPr>
        <w:t>Развитие</w:t>
      </w:r>
      <w:r w:rsidRPr="004615A2">
        <w:rPr>
          <w:b/>
          <w:spacing w:val="1"/>
        </w:rPr>
        <w:t xml:space="preserve"> </w:t>
      </w:r>
      <w:r w:rsidRPr="004615A2">
        <w:rPr>
          <w:b/>
        </w:rPr>
        <w:t>моторики.</w:t>
      </w:r>
      <w:r w:rsidRPr="004615A2">
        <w:rPr>
          <w:b/>
          <w:spacing w:val="1"/>
        </w:rPr>
        <w:t xml:space="preserve"> </w:t>
      </w:r>
      <w:r w:rsidRPr="004615A2">
        <w:t>Развитие</w:t>
      </w:r>
      <w:r w:rsidRPr="004615A2">
        <w:rPr>
          <w:spacing w:val="1"/>
        </w:rPr>
        <w:t xml:space="preserve"> </w:t>
      </w:r>
      <w:r w:rsidRPr="004615A2">
        <w:t>моторики</w:t>
      </w:r>
      <w:r w:rsidRPr="004615A2">
        <w:rPr>
          <w:spacing w:val="1"/>
        </w:rPr>
        <w:t xml:space="preserve"> </w:t>
      </w:r>
      <w:r w:rsidRPr="004615A2">
        <w:t>является</w:t>
      </w:r>
      <w:r w:rsidRPr="004615A2">
        <w:rPr>
          <w:spacing w:val="1"/>
        </w:rPr>
        <w:t xml:space="preserve"> </w:t>
      </w:r>
      <w:r w:rsidRPr="004615A2">
        <w:t>определяющим</w:t>
      </w:r>
      <w:r w:rsidRPr="004615A2">
        <w:rPr>
          <w:spacing w:val="1"/>
        </w:rPr>
        <w:t xml:space="preserve"> </w:t>
      </w:r>
      <w:r w:rsidRPr="004615A2">
        <w:t>для</w:t>
      </w:r>
      <w:r w:rsidRPr="004615A2">
        <w:rPr>
          <w:spacing w:val="1"/>
        </w:rPr>
        <w:t xml:space="preserve"> </w:t>
      </w:r>
      <w:r w:rsidRPr="004615A2">
        <w:t>всего</w:t>
      </w:r>
      <w:r w:rsidRPr="004615A2">
        <w:rPr>
          <w:spacing w:val="-57"/>
        </w:rPr>
        <w:t xml:space="preserve"> </w:t>
      </w:r>
      <w:r w:rsidRPr="004615A2">
        <w:t>психического развития. Преимущественно формируется подкорковый уровень организации</w:t>
      </w:r>
      <w:r w:rsidRPr="004615A2">
        <w:rPr>
          <w:spacing w:val="1"/>
        </w:rPr>
        <w:t xml:space="preserve"> </w:t>
      </w:r>
      <w:r w:rsidRPr="004615A2">
        <w:t>движения,</w:t>
      </w:r>
      <w:r>
        <w:t xml:space="preserve"> </w:t>
      </w:r>
      <w:r w:rsidRPr="004615A2">
        <w:t>включающий формирование ритма, темпа, тонуса. Все движения формируются на</w:t>
      </w:r>
      <w:r w:rsidRPr="004615A2">
        <w:rPr>
          <w:spacing w:val="1"/>
        </w:rPr>
        <w:t xml:space="preserve"> </w:t>
      </w:r>
      <w:r w:rsidRPr="004615A2">
        <w:t>основании</w:t>
      </w:r>
      <w:r w:rsidRPr="004615A2">
        <w:rPr>
          <w:spacing w:val="1"/>
        </w:rPr>
        <w:t xml:space="preserve"> </w:t>
      </w:r>
      <w:r w:rsidRPr="004615A2">
        <w:t>ритмической</w:t>
      </w:r>
      <w:r w:rsidRPr="004615A2">
        <w:rPr>
          <w:spacing w:val="1"/>
        </w:rPr>
        <w:t xml:space="preserve"> </w:t>
      </w:r>
      <w:r w:rsidRPr="004615A2">
        <w:t>картины,</w:t>
      </w:r>
      <w:r w:rsidRPr="004615A2">
        <w:rPr>
          <w:spacing w:val="1"/>
        </w:rPr>
        <w:t xml:space="preserve"> </w:t>
      </w:r>
      <w:r w:rsidRPr="004615A2">
        <w:t>соответственно,</w:t>
      </w:r>
      <w:r w:rsidRPr="004615A2">
        <w:rPr>
          <w:spacing w:val="1"/>
        </w:rPr>
        <w:t xml:space="preserve"> </w:t>
      </w:r>
      <w:r w:rsidRPr="004615A2">
        <w:t>чрезвычайно</w:t>
      </w:r>
      <w:r w:rsidRPr="004615A2">
        <w:rPr>
          <w:spacing w:val="1"/>
        </w:rPr>
        <w:t xml:space="preserve"> </w:t>
      </w:r>
      <w:r w:rsidRPr="004615A2">
        <w:t>важно</w:t>
      </w:r>
      <w:r w:rsidRPr="004615A2">
        <w:rPr>
          <w:spacing w:val="1"/>
        </w:rPr>
        <w:t xml:space="preserve"> </w:t>
      </w:r>
      <w:r w:rsidRPr="004615A2">
        <w:t>формировать</w:t>
      </w:r>
      <w:r w:rsidRPr="004615A2">
        <w:rPr>
          <w:spacing w:val="-57"/>
        </w:rPr>
        <w:t xml:space="preserve"> </w:t>
      </w:r>
      <w:r w:rsidRPr="004615A2">
        <w:t>ритмичность</w:t>
      </w:r>
      <w:r w:rsidRPr="004615A2">
        <w:rPr>
          <w:spacing w:val="23"/>
        </w:rPr>
        <w:t xml:space="preserve"> </w:t>
      </w:r>
      <w:r w:rsidRPr="004615A2">
        <w:t>(движения</w:t>
      </w:r>
      <w:r w:rsidRPr="004615A2">
        <w:rPr>
          <w:spacing w:val="24"/>
        </w:rPr>
        <w:t xml:space="preserve"> </w:t>
      </w:r>
      <w:r w:rsidRPr="004615A2">
        <w:t>под</w:t>
      </w:r>
      <w:r w:rsidRPr="004615A2">
        <w:rPr>
          <w:spacing w:val="22"/>
        </w:rPr>
        <w:t xml:space="preserve"> </w:t>
      </w:r>
      <w:r w:rsidRPr="004615A2">
        <w:t>ритм;</w:t>
      </w:r>
      <w:r w:rsidRPr="004615A2">
        <w:rPr>
          <w:spacing w:val="22"/>
        </w:rPr>
        <w:t xml:space="preserve"> </w:t>
      </w:r>
      <w:r w:rsidRPr="004615A2">
        <w:t>режим</w:t>
      </w:r>
      <w:r w:rsidRPr="004615A2">
        <w:rPr>
          <w:spacing w:val="21"/>
        </w:rPr>
        <w:t xml:space="preserve"> </w:t>
      </w:r>
      <w:r w:rsidRPr="004615A2">
        <w:t>дня;</w:t>
      </w:r>
      <w:r w:rsidRPr="004615A2">
        <w:rPr>
          <w:spacing w:val="22"/>
        </w:rPr>
        <w:t xml:space="preserve"> </w:t>
      </w:r>
      <w:r w:rsidRPr="004615A2">
        <w:t>чередование</w:t>
      </w:r>
      <w:r w:rsidRPr="004615A2">
        <w:rPr>
          <w:spacing w:val="23"/>
        </w:rPr>
        <w:t xml:space="preserve"> </w:t>
      </w:r>
      <w:r w:rsidRPr="004615A2">
        <w:t>активности</w:t>
      </w:r>
      <w:r w:rsidRPr="004615A2">
        <w:rPr>
          <w:spacing w:val="23"/>
        </w:rPr>
        <w:t xml:space="preserve"> </w:t>
      </w:r>
      <w:r w:rsidRPr="004615A2">
        <w:t>и</w:t>
      </w:r>
      <w:r w:rsidRPr="004615A2">
        <w:rPr>
          <w:spacing w:val="22"/>
        </w:rPr>
        <w:t xml:space="preserve"> </w:t>
      </w:r>
      <w:r w:rsidRPr="004615A2">
        <w:t>отдыха). Подавляющие большинство детей (90%) может хорошо ходить (в год и два месяца); строить</w:t>
      </w:r>
      <w:r w:rsidRPr="004615A2">
        <w:rPr>
          <w:spacing w:val="1"/>
        </w:rPr>
        <w:t xml:space="preserve"> </w:t>
      </w:r>
      <w:r w:rsidRPr="004615A2">
        <w:t>башню</w:t>
      </w:r>
      <w:r w:rsidRPr="004615A2">
        <w:rPr>
          <w:spacing w:val="-3"/>
        </w:rPr>
        <w:t xml:space="preserve"> </w:t>
      </w:r>
      <w:r w:rsidRPr="004615A2">
        <w:t>из</w:t>
      </w:r>
      <w:r w:rsidRPr="004615A2">
        <w:rPr>
          <w:spacing w:val="-3"/>
        </w:rPr>
        <w:t xml:space="preserve"> </w:t>
      </w:r>
      <w:r w:rsidRPr="004615A2">
        <w:t>двух кубиков</w:t>
      </w:r>
      <w:r w:rsidRPr="004615A2">
        <w:rPr>
          <w:spacing w:val="-2"/>
        </w:rPr>
        <w:t xml:space="preserve"> </w:t>
      </w:r>
      <w:r w:rsidRPr="004615A2">
        <w:t>(в</w:t>
      </w:r>
      <w:r w:rsidRPr="004615A2">
        <w:rPr>
          <w:spacing w:val="-4"/>
        </w:rPr>
        <w:t xml:space="preserve"> </w:t>
      </w:r>
      <w:r w:rsidRPr="004615A2">
        <w:t>полтора</w:t>
      </w:r>
      <w:r w:rsidRPr="004615A2">
        <w:rPr>
          <w:spacing w:val="-4"/>
        </w:rPr>
        <w:t xml:space="preserve"> </w:t>
      </w:r>
      <w:r w:rsidRPr="004615A2">
        <w:t>года);</w:t>
      </w:r>
      <w:r w:rsidRPr="004615A2">
        <w:rPr>
          <w:spacing w:val="-3"/>
        </w:rPr>
        <w:t xml:space="preserve"> </w:t>
      </w:r>
      <w:r w:rsidRPr="004615A2">
        <w:t>подниматься</w:t>
      </w:r>
      <w:r w:rsidRPr="004615A2">
        <w:rPr>
          <w:spacing w:val="-3"/>
        </w:rPr>
        <w:t xml:space="preserve"> </w:t>
      </w:r>
      <w:r w:rsidRPr="004615A2">
        <w:t>по</w:t>
      </w:r>
      <w:r w:rsidRPr="004615A2">
        <w:rPr>
          <w:spacing w:val="-2"/>
        </w:rPr>
        <w:t xml:space="preserve"> </w:t>
      </w:r>
      <w:r w:rsidRPr="004615A2">
        <w:t>ступенькам</w:t>
      </w:r>
      <w:r w:rsidRPr="004615A2">
        <w:rPr>
          <w:spacing w:val="-4"/>
        </w:rPr>
        <w:t xml:space="preserve"> </w:t>
      </w:r>
      <w:r w:rsidRPr="004615A2">
        <w:t>(в</w:t>
      </w:r>
      <w:r w:rsidRPr="004615A2">
        <w:rPr>
          <w:spacing w:val="-4"/>
        </w:rPr>
        <w:t xml:space="preserve"> </w:t>
      </w:r>
      <w:r w:rsidRPr="004615A2">
        <w:t>год</w:t>
      </w:r>
      <w:r w:rsidRPr="004615A2">
        <w:rPr>
          <w:spacing w:val="-4"/>
        </w:rPr>
        <w:t xml:space="preserve"> </w:t>
      </w:r>
      <w:r w:rsidRPr="004615A2">
        <w:t>и</w:t>
      </w:r>
      <w:r w:rsidRPr="004615A2">
        <w:rPr>
          <w:spacing w:val="-1"/>
        </w:rPr>
        <w:t xml:space="preserve"> </w:t>
      </w:r>
      <w:r w:rsidRPr="004615A2">
        <w:t>десять</w:t>
      </w:r>
      <w:r w:rsidRPr="004615A2">
        <w:rPr>
          <w:spacing w:val="-2"/>
        </w:rPr>
        <w:t xml:space="preserve"> </w:t>
      </w:r>
      <w:r w:rsidRPr="004615A2">
        <w:t>месяцев);</w:t>
      </w:r>
      <w:r w:rsidRPr="004615A2">
        <w:rPr>
          <w:spacing w:val="-58"/>
        </w:rPr>
        <w:t xml:space="preserve"> </w:t>
      </w:r>
      <w:r w:rsidRPr="004615A2">
        <w:t>пинать</w:t>
      </w:r>
      <w:r w:rsidRPr="004615A2">
        <w:rPr>
          <w:spacing w:val="1"/>
        </w:rPr>
        <w:t xml:space="preserve"> </w:t>
      </w:r>
      <w:r w:rsidRPr="004615A2">
        <w:t>мяч</w:t>
      </w:r>
      <w:r w:rsidRPr="004615A2">
        <w:rPr>
          <w:spacing w:val="1"/>
        </w:rPr>
        <w:t xml:space="preserve"> </w:t>
      </w:r>
      <w:r w:rsidRPr="004615A2">
        <w:t>(к</w:t>
      </w:r>
      <w:r w:rsidRPr="004615A2">
        <w:rPr>
          <w:spacing w:val="1"/>
        </w:rPr>
        <w:t xml:space="preserve"> </w:t>
      </w:r>
      <w:r w:rsidRPr="004615A2">
        <w:t>двум</w:t>
      </w:r>
      <w:r w:rsidRPr="004615A2">
        <w:rPr>
          <w:spacing w:val="1"/>
        </w:rPr>
        <w:t xml:space="preserve"> </w:t>
      </w:r>
      <w:r w:rsidRPr="004615A2">
        <w:t>годам).</w:t>
      </w:r>
      <w:r w:rsidRPr="004615A2">
        <w:rPr>
          <w:spacing w:val="1"/>
        </w:rPr>
        <w:t xml:space="preserve"> </w:t>
      </w:r>
      <w:r w:rsidRPr="004615A2">
        <w:t>На</w:t>
      </w:r>
      <w:r w:rsidRPr="004615A2">
        <w:rPr>
          <w:spacing w:val="1"/>
        </w:rPr>
        <w:t xml:space="preserve"> </w:t>
      </w:r>
      <w:r w:rsidRPr="004615A2">
        <w:t>развитие</w:t>
      </w:r>
      <w:r w:rsidRPr="004615A2">
        <w:rPr>
          <w:spacing w:val="1"/>
        </w:rPr>
        <w:t xml:space="preserve"> </w:t>
      </w:r>
      <w:r w:rsidRPr="004615A2">
        <w:t>основных</w:t>
      </w:r>
      <w:r w:rsidRPr="004615A2">
        <w:rPr>
          <w:spacing w:val="1"/>
        </w:rPr>
        <w:t xml:space="preserve"> </w:t>
      </w:r>
      <w:r w:rsidRPr="004615A2">
        <w:t>движений</w:t>
      </w:r>
      <w:r w:rsidRPr="004615A2">
        <w:rPr>
          <w:spacing w:val="1"/>
        </w:rPr>
        <w:t xml:space="preserve"> </w:t>
      </w:r>
      <w:r w:rsidRPr="004615A2">
        <w:t>ребенка</w:t>
      </w:r>
      <w:r w:rsidRPr="004615A2">
        <w:rPr>
          <w:spacing w:val="1"/>
        </w:rPr>
        <w:t xml:space="preserve"> </w:t>
      </w:r>
      <w:r w:rsidRPr="004615A2">
        <w:t>частично</w:t>
      </w:r>
      <w:r w:rsidRPr="004615A2">
        <w:rPr>
          <w:spacing w:val="1"/>
        </w:rPr>
        <w:t xml:space="preserve"> </w:t>
      </w:r>
      <w:r w:rsidRPr="004615A2">
        <w:t>влияют</w:t>
      </w:r>
      <w:r w:rsidRPr="004615A2">
        <w:rPr>
          <w:spacing w:val="1"/>
        </w:rPr>
        <w:t xml:space="preserve"> </w:t>
      </w:r>
      <w:r w:rsidRPr="004615A2">
        <w:t>пропорции его тела: короткие ноги, длинное туловище, большая голова. Ребенок до полутора</w:t>
      </w:r>
      <w:r w:rsidRPr="004615A2">
        <w:rPr>
          <w:spacing w:val="1"/>
        </w:rPr>
        <w:t xml:space="preserve"> </w:t>
      </w:r>
      <w:r w:rsidRPr="004615A2">
        <w:t>лет часто падает при ходьбе, не всегда может вовремя остановиться, обойти препятствие.</w:t>
      </w:r>
      <w:r w:rsidRPr="004615A2">
        <w:rPr>
          <w:spacing w:val="1"/>
        </w:rPr>
        <w:t xml:space="preserve"> </w:t>
      </w:r>
      <w:r w:rsidRPr="004615A2">
        <w:t>Несовершенна и осанка. Вследствие недостаточного развития мышечной системы ребенку</w:t>
      </w:r>
      <w:r w:rsidRPr="004615A2">
        <w:rPr>
          <w:spacing w:val="1"/>
        </w:rPr>
        <w:t xml:space="preserve"> </w:t>
      </w:r>
      <w:r w:rsidRPr="004615A2">
        <w:t>трудно долго выполнять однотипные движения, например, ходить с мамой «только за ручку».</w:t>
      </w:r>
      <w:r w:rsidRPr="004615A2">
        <w:rPr>
          <w:spacing w:val="1"/>
        </w:rPr>
        <w:t xml:space="preserve"> </w:t>
      </w:r>
      <w:r w:rsidRPr="004615A2">
        <w:t>Постепенно ходьба совершенствуется. Дети учатся свободно передвигаться на прогулке: они</w:t>
      </w:r>
      <w:r w:rsidRPr="004615A2">
        <w:rPr>
          <w:spacing w:val="1"/>
        </w:rPr>
        <w:t xml:space="preserve"> </w:t>
      </w:r>
      <w:r w:rsidRPr="004615A2">
        <w:t>взбираются</w:t>
      </w:r>
      <w:r w:rsidRPr="004615A2">
        <w:rPr>
          <w:spacing w:val="-11"/>
        </w:rPr>
        <w:t xml:space="preserve"> </w:t>
      </w:r>
      <w:r w:rsidRPr="004615A2">
        <w:t>на</w:t>
      </w:r>
      <w:r w:rsidRPr="004615A2">
        <w:rPr>
          <w:spacing w:val="-13"/>
        </w:rPr>
        <w:t xml:space="preserve"> </w:t>
      </w:r>
      <w:r w:rsidRPr="004615A2">
        <w:t>бугорки,</w:t>
      </w:r>
      <w:r w:rsidRPr="004615A2">
        <w:rPr>
          <w:spacing w:val="-10"/>
        </w:rPr>
        <w:t xml:space="preserve"> </w:t>
      </w:r>
      <w:r w:rsidRPr="004615A2">
        <w:t>ходят</w:t>
      </w:r>
      <w:r w:rsidRPr="004615A2">
        <w:rPr>
          <w:spacing w:val="-12"/>
        </w:rPr>
        <w:t xml:space="preserve"> </w:t>
      </w:r>
      <w:r w:rsidRPr="004615A2">
        <w:t>по</w:t>
      </w:r>
      <w:r w:rsidRPr="004615A2">
        <w:rPr>
          <w:spacing w:val="-12"/>
        </w:rPr>
        <w:t xml:space="preserve"> </w:t>
      </w:r>
      <w:r w:rsidRPr="004615A2">
        <w:t>траве,</w:t>
      </w:r>
      <w:r w:rsidRPr="004615A2">
        <w:rPr>
          <w:spacing w:val="-12"/>
        </w:rPr>
        <w:t xml:space="preserve"> </w:t>
      </w:r>
      <w:r w:rsidRPr="004615A2">
        <w:t>перешагивают</w:t>
      </w:r>
      <w:r w:rsidRPr="004615A2">
        <w:rPr>
          <w:spacing w:val="-10"/>
        </w:rPr>
        <w:t xml:space="preserve"> </w:t>
      </w:r>
      <w:r w:rsidRPr="004615A2">
        <w:t>через</w:t>
      </w:r>
      <w:r>
        <w:t xml:space="preserve"> </w:t>
      </w:r>
      <w:r w:rsidRPr="004615A2">
        <w:t>небольшие</w:t>
      </w:r>
      <w:r w:rsidRPr="004615A2">
        <w:rPr>
          <w:spacing w:val="-13"/>
        </w:rPr>
        <w:t xml:space="preserve"> </w:t>
      </w:r>
      <w:r w:rsidRPr="004615A2">
        <w:t>препятствия,</w:t>
      </w:r>
      <w:r w:rsidRPr="004615A2">
        <w:rPr>
          <w:spacing w:val="-14"/>
        </w:rPr>
        <w:t xml:space="preserve"> </w:t>
      </w:r>
      <w:r w:rsidRPr="004615A2">
        <w:t>например,</w:t>
      </w:r>
      <w:r w:rsidRPr="004615A2">
        <w:rPr>
          <w:spacing w:val="-58"/>
        </w:rPr>
        <w:t xml:space="preserve"> </w:t>
      </w:r>
      <w:r w:rsidRPr="004615A2">
        <w:t>палку,</w:t>
      </w:r>
      <w:r w:rsidRPr="004615A2">
        <w:rPr>
          <w:spacing w:val="1"/>
        </w:rPr>
        <w:t xml:space="preserve"> </w:t>
      </w:r>
      <w:r w:rsidRPr="004615A2">
        <w:t>лежащую</w:t>
      </w:r>
      <w:r w:rsidRPr="004615A2">
        <w:rPr>
          <w:spacing w:val="1"/>
        </w:rPr>
        <w:t xml:space="preserve"> </w:t>
      </w:r>
      <w:r w:rsidRPr="004615A2">
        <w:t>на</w:t>
      </w:r>
      <w:r w:rsidRPr="004615A2">
        <w:rPr>
          <w:spacing w:val="1"/>
        </w:rPr>
        <w:t xml:space="preserve"> </w:t>
      </w:r>
      <w:r w:rsidRPr="004615A2">
        <w:t>земле.</w:t>
      </w:r>
      <w:r w:rsidRPr="004615A2">
        <w:rPr>
          <w:spacing w:val="1"/>
        </w:rPr>
        <w:t xml:space="preserve"> </w:t>
      </w:r>
      <w:r w:rsidRPr="004615A2">
        <w:t>Исчезает</w:t>
      </w:r>
      <w:r w:rsidRPr="004615A2">
        <w:rPr>
          <w:spacing w:val="1"/>
        </w:rPr>
        <w:t xml:space="preserve"> </w:t>
      </w:r>
      <w:r w:rsidRPr="004615A2">
        <w:t>шаркающая</w:t>
      </w:r>
      <w:r w:rsidRPr="004615A2">
        <w:rPr>
          <w:spacing w:val="1"/>
        </w:rPr>
        <w:t xml:space="preserve"> </w:t>
      </w:r>
      <w:r w:rsidRPr="004615A2">
        <w:t>походка.</w:t>
      </w:r>
      <w:r w:rsidRPr="004615A2">
        <w:rPr>
          <w:spacing w:val="1"/>
        </w:rPr>
        <w:t xml:space="preserve"> </w:t>
      </w:r>
      <w:r w:rsidRPr="004615A2">
        <w:t>В</w:t>
      </w:r>
      <w:r w:rsidRPr="004615A2">
        <w:rPr>
          <w:spacing w:val="1"/>
        </w:rPr>
        <w:t xml:space="preserve"> </w:t>
      </w:r>
      <w:r w:rsidRPr="004615A2">
        <w:t>подвижных</w:t>
      </w:r>
      <w:r w:rsidRPr="004615A2">
        <w:rPr>
          <w:spacing w:val="1"/>
        </w:rPr>
        <w:t xml:space="preserve"> </w:t>
      </w:r>
      <w:r w:rsidRPr="004615A2">
        <w:t>играх</w:t>
      </w:r>
      <w:r w:rsidRPr="004615A2">
        <w:rPr>
          <w:spacing w:val="1"/>
        </w:rPr>
        <w:t xml:space="preserve"> </w:t>
      </w:r>
      <w:r w:rsidRPr="004615A2">
        <w:t>и</w:t>
      </w:r>
      <w:r w:rsidRPr="004615A2">
        <w:rPr>
          <w:spacing w:val="1"/>
        </w:rPr>
        <w:t xml:space="preserve"> </w:t>
      </w:r>
      <w:r w:rsidRPr="004615A2">
        <w:t>на</w:t>
      </w:r>
      <w:r w:rsidRPr="004615A2">
        <w:rPr>
          <w:spacing w:val="1"/>
        </w:rPr>
        <w:t xml:space="preserve"> </w:t>
      </w:r>
      <w:r w:rsidRPr="004615A2">
        <w:t>музыкальных</w:t>
      </w:r>
      <w:r w:rsidRPr="004615A2">
        <w:rPr>
          <w:spacing w:val="-8"/>
        </w:rPr>
        <w:t xml:space="preserve"> </w:t>
      </w:r>
      <w:r w:rsidRPr="004615A2">
        <w:t>занятиях</w:t>
      </w:r>
      <w:r w:rsidRPr="004615A2">
        <w:rPr>
          <w:spacing w:val="-8"/>
        </w:rPr>
        <w:t xml:space="preserve"> </w:t>
      </w:r>
      <w:r w:rsidRPr="004615A2">
        <w:t>дети</w:t>
      </w:r>
      <w:r w:rsidRPr="004615A2">
        <w:rPr>
          <w:spacing w:val="-7"/>
        </w:rPr>
        <w:t xml:space="preserve"> </w:t>
      </w:r>
      <w:r w:rsidRPr="004615A2">
        <w:t>делают</w:t>
      </w:r>
      <w:r w:rsidRPr="004615A2">
        <w:rPr>
          <w:spacing w:val="-8"/>
        </w:rPr>
        <w:t xml:space="preserve"> </w:t>
      </w:r>
      <w:r w:rsidRPr="004615A2">
        <w:t>боковые</w:t>
      </w:r>
      <w:r w:rsidRPr="004615A2">
        <w:rPr>
          <w:spacing w:val="-8"/>
        </w:rPr>
        <w:t xml:space="preserve"> </w:t>
      </w:r>
      <w:r w:rsidRPr="004615A2">
        <w:t>шаги,</w:t>
      </w:r>
      <w:r w:rsidRPr="004615A2">
        <w:rPr>
          <w:spacing w:val="-7"/>
        </w:rPr>
        <w:t xml:space="preserve"> </w:t>
      </w:r>
      <w:r w:rsidRPr="004615A2">
        <w:t>медленно</w:t>
      </w:r>
      <w:r w:rsidRPr="004615A2">
        <w:rPr>
          <w:spacing w:val="-10"/>
        </w:rPr>
        <w:t xml:space="preserve"> </w:t>
      </w:r>
      <w:r w:rsidRPr="004615A2">
        <w:t>кружатся</w:t>
      </w:r>
      <w:r w:rsidRPr="004615A2">
        <w:rPr>
          <w:spacing w:val="-5"/>
        </w:rPr>
        <w:t xml:space="preserve"> </w:t>
      </w:r>
      <w:r w:rsidRPr="004615A2">
        <w:t>на</w:t>
      </w:r>
      <w:r w:rsidRPr="004615A2">
        <w:rPr>
          <w:spacing w:val="-8"/>
        </w:rPr>
        <w:t xml:space="preserve"> </w:t>
      </w:r>
      <w:r w:rsidRPr="004615A2">
        <w:t>месте.</w:t>
      </w:r>
      <w:r w:rsidRPr="004615A2">
        <w:rPr>
          <w:spacing w:val="-8"/>
        </w:rPr>
        <w:t xml:space="preserve"> </w:t>
      </w:r>
      <w:r w:rsidRPr="004615A2">
        <w:t>Даже</w:t>
      </w:r>
      <w:r w:rsidRPr="004615A2">
        <w:rPr>
          <w:spacing w:val="-8"/>
        </w:rPr>
        <w:t xml:space="preserve"> </w:t>
      </w:r>
      <w:r w:rsidRPr="004615A2">
        <w:t>в</w:t>
      </w:r>
      <w:r w:rsidRPr="004615A2">
        <w:rPr>
          <w:spacing w:val="-8"/>
        </w:rPr>
        <w:t xml:space="preserve"> </w:t>
      </w:r>
      <w:r w:rsidRPr="004615A2">
        <w:t>начале</w:t>
      </w:r>
      <w:r w:rsidRPr="004615A2">
        <w:rPr>
          <w:spacing w:val="-58"/>
        </w:rPr>
        <w:t xml:space="preserve"> </w:t>
      </w:r>
      <w:r w:rsidRPr="004615A2">
        <w:t>второго года дети много лазают: взбираются на горку, на диванчики, а позже (приставным</w:t>
      </w:r>
      <w:r w:rsidRPr="004615A2">
        <w:rPr>
          <w:spacing w:val="1"/>
        </w:rPr>
        <w:t xml:space="preserve"> </w:t>
      </w:r>
      <w:r w:rsidRPr="004615A2">
        <w:t>шагом) и на шведскую стенку. Они также перелезают через бревно, подлезают под скамейку,</w:t>
      </w:r>
      <w:r w:rsidRPr="004615A2">
        <w:rPr>
          <w:spacing w:val="1"/>
        </w:rPr>
        <w:t xml:space="preserve"> </w:t>
      </w:r>
      <w:r w:rsidRPr="004615A2">
        <w:t>пролезают</w:t>
      </w:r>
      <w:r w:rsidRPr="004615A2">
        <w:rPr>
          <w:spacing w:val="1"/>
        </w:rPr>
        <w:t xml:space="preserve"> </w:t>
      </w:r>
      <w:r w:rsidRPr="004615A2">
        <w:t>через</w:t>
      </w:r>
      <w:r w:rsidRPr="004615A2">
        <w:rPr>
          <w:spacing w:val="1"/>
        </w:rPr>
        <w:t xml:space="preserve"> </w:t>
      </w:r>
      <w:r w:rsidRPr="004615A2">
        <w:t>обруч.</w:t>
      </w:r>
      <w:r w:rsidRPr="004615A2">
        <w:rPr>
          <w:spacing w:val="1"/>
        </w:rPr>
        <w:t xml:space="preserve"> </w:t>
      </w:r>
      <w:r w:rsidRPr="004615A2">
        <w:t>После</w:t>
      </w:r>
      <w:r w:rsidRPr="004615A2">
        <w:rPr>
          <w:spacing w:val="1"/>
        </w:rPr>
        <w:t xml:space="preserve"> </w:t>
      </w:r>
      <w:r w:rsidRPr="004615A2">
        <w:t>полутора</w:t>
      </w:r>
      <w:r w:rsidRPr="004615A2">
        <w:rPr>
          <w:spacing w:val="1"/>
        </w:rPr>
        <w:t xml:space="preserve"> </w:t>
      </w:r>
      <w:r w:rsidRPr="004615A2">
        <w:t>лет</w:t>
      </w:r>
      <w:r w:rsidRPr="004615A2">
        <w:rPr>
          <w:spacing w:val="1"/>
        </w:rPr>
        <w:t xml:space="preserve"> </w:t>
      </w:r>
      <w:r w:rsidRPr="004615A2">
        <w:t>у</w:t>
      </w:r>
      <w:r w:rsidRPr="004615A2">
        <w:rPr>
          <w:spacing w:val="1"/>
        </w:rPr>
        <w:t xml:space="preserve"> </w:t>
      </w:r>
      <w:r w:rsidRPr="004615A2">
        <w:t>малышей</w:t>
      </w:r>
      <w:r w:rsidRPr="004615A2">
        <w:rPr>
          <w:spacing w:val="1"/>
        </w:rPr>
        <w:t xml:space="preserve"> </w:t>
      </w:r>
      <w:r w:rsidRPr="004615A2">
        <w:t>кроме</w:t>
      </w:r>
      <w:r w:rsidRPr="004615A2">
        <w:rPr>
          <w:spacing w:val="1"/>
        </w:rPr>
        <w:t xml:space="preserve"> </w:t>
      </w:r>
      <w:r w:rsidRPr="004615A2">
        <w:t>основных</w:t>
      </w:r>
      <w:r w:rsidRPr="004615A2">
        <w:rPr>
          <w:spacing w:val="1"/>
        </w:rPr>
        <w:t xml:space="preserve"> </w:t>
      </w:r>
      <w:r w:rsidRPr="004615A2">
        <w:t>развиваются</w:t>
      </w:r>
      <w:r w:rsidRPr="004615A2">
        <w:rPr>
          <w:spacing w:val="1"/>
        </w:rPr>
        <w:t xml:space="preserve"> </w:t>
      </w:r>
      <w:r w:rsidRPr="004615A2">
        <w:t>и</w:t>
      </w:r>
      <w:r w:rsidRPr="004615A2">
        <w:rPr>
          <w:spacing w:val="1"/>
        </w:rPr>
        <w:t xml:space="preserve"> </w:t>
      </w:r>
      <w:r w:rsidRPr="004615A2">
        <w:t>подражательные движения (мишке, зайчику). В простых подвижных играх и плясках дети</w:t>
      </w:r>
      <w:r w:rsidRPr="004615A2">
        <w:rPr>
          <w:spacing w:val="1"/>
        </w:rPr>
        <w:t xml:space="preserve"> </w:t>
      </w:r>
      <w:r w:rsidRPr="004615A2">
        <w:t>привыкают координировать свои движения и действия друг с другом. В полтора года дети</w:t>
      </w:r>
      <w:r w:rsidRPr="004615A2">
        <w:rPr>
          <w:spacing w:val="1"/>
        </w:rPr>
        <w:t xml:space="preserve"> </w:t>
      </w:r>
      <w:r w:rsidRPr="004615A2">
        <w:t>способны</w:t>
      </w:r>
      <w:r w:rsidRPr="004615A2">
        <w:rPr>
          <w:spacing w:val="-8"/>
        </w:rPr>
        <w:t xml:space="preserve"> </w:t>
      </w:r>
      <w:r w:rsidRPr="004615A2">
        <w:t>рисовать</w:t>
      </w:r>
      <w:r w:rsidRPr="004615A2">
        <w:rPr>
          <w:spacing w:val="-5"/>
        </w:rPr>
        <w:t xml:space="preserve"> </w:t>
      </w:r>
      <w:r w:rsidRPr="004615A2">
        <w:t>каракули,</w:t>
      </w:r>
      <w:r w:rsidRPr="004615A2">
        <w:rPr>
          <w:spacing w:val="-3"/>
        </w:rPr>
        <w:t xml:space="preserve"> </w:t>
      </w:r>
      <w:r w:rsidRPr="004615A2">
        <w:t>а</w:t>
      </w:r>
      <w:r w:rsidRPr="004615A2">
        <w:rPr>
          <w:spacing w:val="-6"/>
        </w:rPr>
        <w:t xml:space="preserve"> </w:t>
      </w:r>
      <w:r w:rsidRPr="004615A2">
        <w:t>к</w:t>
      </w:r>
      <w:r w:rsidRPr="004615A2">
        <w:rPr>
          <w:spacing w:val="-6"/>
        </w:rPr>
        <w:t xml:space="preserve"> </w:t>
      </w:r>
      <w:r w:rsidRPr="004615A2">
        <w:t>двум</w:t>
      </w:r>
      <w:r w:rsidRPr="004615A2">
        <w:rPr>
          <w:spacing w:val="-7"/>
        </w:rPr>
        <w:t xml:space="preserve"> </w:t>
      </w:r>
      <w:r w:rsidRPr="004615A2">
        <w:t>годам</w:t>
      </w:r>
      <w:r w:rsidRPr="004615A2">
        <w:rPr>
          <w:spacing w:val="-6"/>
        </w:rPr>
        <w:t xml:space="preserve"> </w:t>
      </w:r>
      <w:r w:rsidRPr="004615A2">
        <w:t>могут</w:t>
      </w:r>
      <w:r w:rsidRPr="004615A2">
        <w:rPr>
          <w:spacing w:val="-6"/>
        </w:rPr>
        <w:t xml:space="preserve"> </w:t>
      </w:r>
      <w:r w:rsidRPr="004615A2">
        <w:t>нарисовать</w:t>
      </w:r>
      <w:r w:rsidRPr="004615A2">
        <w:rPr>
          <w:spacing w:val="-5"/>
        </w:rPr>
        <w:t xml:space="preserve"> </w:t>
      </w:r>
      <w:r w:rsidRPr="004615A2">
        <w:t>прямую</w:t>
      </w:r>
      <w:r w:rsidRPr="004615A2">
        <w:rPr>
          <w:spacing w:val="-7"/>
        </w:rPr>
        <w:t xml:space="preserve"> </w:t>
      </w:r>
      <w:r w:rsidRPr="004615A2">
        <w:t>линию.</w:t>
      </w:r>
      <w:r w:rsidRPr="004615A2">
        <w:rPr>
          <w:spacing w:val="-6"/>
        </w:rPr>
        <w:t xml:space="preserve"> </w:t>
      </w:r>
      <w:r w:rsidRPr="004615A2">
        <w:t>Дети</w:t>
      </w:r>
      <w:r w:rsidRPr="004615A2">
        <w:rPr>
          <w:spacing w:val="-5"/>
        </w:rPr>
        <w:t xml:space="preserve"> </w:t>
      </w:r>
      <w:r w:rsidRPr="004615A2">
        <w:t>все</w:t>
      </w:r>
      <w:r w:rsidRPr="004615A2">
        <w:rPr>
          <w:spacing w:val="-8"/>
        </w:rPr>
        <w:t xml:space="preserve"> </w:t>
      </w:r>
      <w:r w:rsidRPr="004615A2">
        <w:t>лучше</w:t>
      </w:r>
      <w:r w:rsidRPr="004615A2">
        <w:rPr>
          <w:spacing w:val="-57"/>
        </w:rPr>
        <w:t xml:space="preserve"> </w:t>
      </w:r>
      <w:r w:rsidRPr="004615A2">
        <w:t>контролируют</w:t>
      </w:r>
      <w:r w:rsidRPr="004615A2">
        <w:rPr>
          <w:spacing w:val="1"/>
        </w:rPr>
        <w:t xml:space="preserve"> </w:t>
      </w:r>
      <w:r w:rsidRPr="004615A2">
        <w:t>простые</w:t>
      </w:r>
      <w:r w:rsidRPr="004615A2">
        <w:rPr>
          <w:spacing w:val="1"/>
        </w:rPr>
        <w:t xml:space="preserve"> </w:t>
      </w:r>
      <w:r w:rsidRPr="004615A2">
        <w:t>движения,</w:t>
      </w:r>
      <w:r w:rsidRPr="004615A2">
        <w:rPr>
          <w:spacing w:val="1"/>
        </w:rPr>
        <w:t xml:space="preserve"> </w:t>
      </w:r>
      <w:r w:rsidRPr="004615A2">
        <w:t>а</w:t>
      </w:r>
      <w:r w:rsidRPr="004615A2">
        <w:rPr>
          <w:spacing w:val="1"/>
        </w:rPr>
        <w:t xml:space="preserve"> </w:t>
      </w:r>
      <w:r w:rsidRPr="004615A2">
        <w:t>затем</w:t>
      </w:r>
      <w:r w:rsidRPr="004615A2">
        <w:rPr>
          <w:spacing w:val="1"/>
        </w:rPr>
        <w:t xml:space="preserve"> </w:t>
      </w:r>
      <w:r w:rsidRPr="004615A2">
        <w:t>объединяют</w:t>
      </w:r>
      <w:r w:rsidRPr="004615A2">
        <w:rPr>
          <w:spacing w:val="1"/>
        </w:rPr>
        <w:t xml:space="preserve"> </w:t>
      </w:r>
      <w:r w:rsidRPr="004615A2">
        <w:t>их</w:t>
      </w:r>
      <w:r w:rsidRPr="004615A2">
        <w:rPr>
          <w:spacing w:val="1"/>
        </w:rPr>
        <w:t xml:space="preserve"> </w:t>
      </w:r>
      <w:r w:rsidRPr="004615A2">
        <w:t>во</w:t>
      </w:r>
      <w:r w:rsidRPr="004615A2">
        <w:rPr>
          <w:spacing w:val="1"/>
        </w:rPr>
        <w:t xml:space="preserve"> </w:t>
      </w:r>
      <w:r w:rsidRPr="004615A2">
        <w:t>все</w:t>
      </w:r>
      <w:r w:rsidRPr="004615A2">
        <w:rPr>
          <w:spacing w:val="1"/>
        </w:rPr>
        <w:t xml:space="preserve"> </w:t>
      </w:r>
      <w:r w:rsidRPr="004615A2">
        <w:t>более</w:t>
      </w:r>
      <w:r w:rsidRPr="004615A2">
        <w:rPr>
          <w:spacing w:val="1"/>
        </w:rPr>
        <w:t xml:space="preserve"> </w:t>
      </w:r>
      <w:r w:rsidRPr="004615A2">
        <w:t>сложные</w:t>
      </w:r>
      <w:r w:rsidRPr="004615A2">
        <w:rPr>
          <w:spacing w:val="1"/>
        </w:rPr>
        <w:t xml:space="preserve"> </w:t>
      </w:r>
      <w:r w:rsidRPr="004615A2">
        <w:t>и</w:t>
      </w:r>
      <w:r w:rsidRPr="004615A2">
        <w:rPr>
          <w:spacing w:val="-57"/>
        </w:rPr>
        <w:t xml:space="preserve"> </w:t>
      </w:r>
      <w:r w:rsidRPr="004615A2">
        <w:t>согласованные</w:t>
      </w:r>
      <w:r w:rsidRPr="004615A2">
        <w:rPr>
          <w:spacing w:val="-2"/>
        </w:rPr>
        <w:t xml:space="preserve"> </w:t>
      </w:r>
      <w:r w:rsidRPr="004615A2">
        <w:t>системы.</w:t>
      </w:r>
    </w:p>
    <w:p w:rsidR="004615A2" w:rsidRPr="004615A2" w:rsidRDefault="004615A2" w:rsidP="004615A2">
      <w:pPr>
        <w:pStyle w:val="ac"/>
        <w:spacing w:before="2"/>
        <w:ind w:left="-284" w:right="-143" w:firstLine="142"/>
        <w:jc w:val="both"/>
      </w:pPr>
      <w:r w:rsidRPr="004615A2">
        <w:rPr>
          <w:b/>
        </w:rPr>
        <w:lastRenderedPageBreak/>
        <w:t>Психические</w:t>
      </w:r>
      <w:r w:rsidRPr="004615A2">
        <w:rPr>
          <w:b/>
          <w:spacing w:val="1"/>
        </w:rPr>
        <w:t xml:space="preserve"> </w:t>
      </w:r>
      <w:r w:rsidRPr="004615A2">
        <w:rPr>
          <w:b/>
        </w:rPr>
        <w:t>функции.</w:t>
      </w:r>
      <w:r w:rsidRPr="004615A2">
        <w:rPr>
          <w:b/>
          <w:spacing w:val="1"/>
        </w:rPr>
        <w:t xml:space="preserve"> </w:t>
      </w:r>
      <w:r w:rsidRPr="004615A2">
        <w:t>Восприятие</w:t>
      </w:r>
      <w:r w:rsidRPr="004615A2">
        <w:rPr>
          <w:spacing w:val="1"/>
        </w:rPr>
        <w:t xml:space="preserve"> </w:t>
      </w:r>
      <w:r w:rsidRPr="004615A2">
        <w:t>становится</w:t>
      </w:r>
      <w:r w:rsidRPr="004615A2">
        <w:rPr>
          <w:spacing w:val="1"/>
        </w:rPr>
        <w:t xml:space="preserve"> </w:t>
      </w:r>
      <w:r w:rsidRPr="004615A2">
        <w:t>ведущей</w:t>
      </w:r>
      <w:r w:rsidRPr="004615A2">
        <w:rPr>
          <w:spacing w:val="1"/>
        </w:rPr>
        <w:t xml:space="preserve"> </w:t>
      </w:r>
      <w:r w:rsidRPr="004615A2">
        <w:t>психической</w:t>
      </w:r>
      <w:r w:rsidRPr="004615A2">
        <w:rPr>
          <w:spacing w:val="1"/>
        </w:rPr>
        <w:t xml:space="preserve"> </w:t>
      </w:r>
      <w:r w:rsidRPr="004615A2">
        <w:t>функцией.</w:t>
      </w:r>
      <w:r w:rsidRPr="004615A2">
        <w:rPr>
          <w:spacing w:val="1"/>
        </w:rPr>
        <w:t xml:space="preserve"> </w:t>
      </w:r>
      <w:r w:rsidRPr="004615A2">
        <w:t>Совершенствуется</w:t>
      </w:r>
      <w:r w:rsidRPr="004615A2">
        <w:rPr>
          <w:spacing w:val="-3"/>
        </w:rPr>
        <w:t xml:space="preserve"> </w:t>
      </w:r>
      <w:r w:rsidRPr="004615A2">
        <w:t>зрительное</w:t>
      </w:r>
      <w:r w:rsidRPr="004615A2">
        <w:rPr>
          <w:spacing w:val="-3"/>
        </w:rPr>
        <w:t xml:space="preserve"> </w:t>
      </w:r>
      <w:r w:rsidRPr="004615A2">
        <w:t>восприятие</w:t>
      </w:r>
      <w:r w:rsidRPr="004615A2">
        <w:rPr>
          <w:spacing w:val="-4"/>
        </w:rPr>
        <w:t xml:space="preserve"> </w:t>
      </w:r>
      <w:r w:rsidRPr="004615A2">
        <w:t>и</w:t>
      </w:r>
      <w:r w:rsidRPr="004615A2">
        <w:rPr>
          <w:spacing w:val="-2"/>
        </w:rPr>
        <w:t xml:space="preserve"> </w:t>
      </w:r>
      <w:r w:rsidRPr="004615A2">
        <w:t>становится</w:t>
      </w:r>
      <w:r w:rsidRPr="004615A2">
        <w:rPr>
          <w:spacing w:val="-2"/>
        </w:rPr>
        <w:t xml:space="preserve"> </w:t>
      </w:r>
      <w:r w:rsidRPr="004615A2">
        <w:t>ведущим.</w:t>
      </w:r>
      <w:r w:rsidRPr="004615A2">
        <w:rPr>
          <w:spacing w:val="-1"/>
        </w:rPr>
        <w:t xml:space="preserve"> </w:t>
      </w:r>
      <w:r w:rsidRPr="004615A2">
        <w:t>Вместе</w:t>
      </w:r>
      <w:r w:rsidRPr="004615A2">
        <w:rPr>
          <w:spacing w:val="-2"/>
        </w:rPr>
        <w:t xml:space="preserve"> </w:t>
      </w:r>
      <w:r w:rsidRPr="004615A2">
        <w:t>с</w:t>
      </w:r>
      <w:r w:rsidRPr="004615A2">
        <w:rPr>
          <w:spacing w:val="-4"/>
        </w:rPr>
        <w:t xml:space="preserve"> </w:t>
      </w:r>
      <w:r w:rsidRPr="004615A2">
        <w:t>тем,</w:t>
      </w:r>
      <w:r w:rsidRPr="004615A2">
        <w:rPr>
          <w:spacing w:val="-3"/>
        </w:rPr>
        <w:t xml:space="preserve"> </w:t>
      </w:r>
      <w:r w:rsidRPr="004615A2">
        <w:t>дети</w:t>
      </w:r>
      <w:r w:rsidRPr="004615A2">
        <w:rPr>
          <w:spacing w:val="-1"/>
        </w:rPr>
        <w:t xml:space="preserve"> </w:t>
      </w:r>
      <w:r w:rsidRPr="004615A2">
        <w:t>полутора</w:t>
      </w:r>
    </w:p>
    <w:p w:rsidR="004615A2" w:rsidRPr="004615A2" w:rsidRDefault="004615A2" w:rsidP="00AC36C2">
      <w:pPr>
        <w:pStyle w:val="a8"/>
        <w:widowControl w:val="0"/>
        <w:numPr>
          <w:ilvl w:val="0"/>
          <w:numId w:val="117"/>
        </w:numPr>
        <w:tabs>
          <w:tab w:val="left" w:pos="1347"/>
        </w:tabs>
        <w:autoSpaceDE w:val="0"/>
        <w:autoSpaceDN w:val="0"/>
        <w:spacing w:before="1" w:after="0" w:line="240" w:lineRule="auto"/>
        <w:ind w:left="-284" w:right="-143" w:firstLine="142"/>
        <w:contextualSpacing w:val="0"/>
        <w:jc w:val="both"/>
        <w:rPr>
          <w:rFonts w:ascii="Times New Roman" w:hAnsi="Times New Roman" w:cs="Times New Roman"/>
          <w:sz w:val="24"/>
          <w:szCs w:val="24"/>
        </w:rPr>
      </w:pPr>
      <w:r w:rsidRPr="004615A2">
        <w:rPr>
          <w:rFonts w:ascii="Times New Roman" w:hAnsi="Times New Roman" w:cs="Times New Roman"/>
          <w:sz w:val="24"/>
          <w:szCs w:val="24"/>
        </w:rPr>
        <w:t>двух лет не могут одновременно воспринимать объект в целом и отдельные его части. В</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области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восприятия</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происходит</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формирование</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перцептивных</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действий</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предметных</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эталонов. Функция перцептивных действий - ориентировочная, обследование перцептивных</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свойств объекта</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на основе эталонов. Формирование наглядно-действенного мышления как</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отражения</w:t>
      </w:r>
      <w:r w:rsidRPr="004615A2">
        <w:rPr>
          <w:rFonts w:ascii="Times New Roman" w:hAnsi="Times New Roman" w:cs="Times New Roman"/>
          <w:spacing w:val="-6"/>
          <w:sz w:val="24"/>
          <w:szCs w:val="24"/>
        </w:rPr>
        <w:t xml:space="preserve"> </w:t>
      </w:r>
      <w:r w:rsidRPr="004615A2">
        <w:rPr>
          <w:rFonts w:ascii="Times New Roman" w:hAnsi="Times New Roman" w:cs="Times New Roman"/>
          <w:sz w:val="24"/>
          <w:szCs w:val="24"/>
        </w:rPr>
        <w:t>скрытых</w:t>
      </w:r>
      <w:r w:rsidRPr="004615A2">
        <w:rPr>
          <w:rFonts w:ascii="Times New Roman" w:hAnsi="Times New Roman" w:cs="Times New Roman"/>
          <w:spacing w:val="-3"/>
          <w:sz w:val="24"/>
          <w:szCs w:val="24"/>
        </w:rPr>
        <w:t xml:space="preserve"> </w:t>
      </w:r>
      <w:r w:rsidRPr="004615A2">
        <w:rPr>
          <w:rFonts w:ascii="Times New Roman" w:hAnsi="Times New Roman" w:cs="Times New Roman"/>
          <w:sz w:val="24"/>
          <w:szCs w:val="24"/>
        </w:rPr>
        <w:t>сущностных</w:t>
      </w:r>
      <w:r w:rsidRPr="004615A2">
        <w:rPr>
          <w:rFonts w:ascii="Times New Roman" w:hAnsi="Times New Roman" w:cs="Times New Roman"/>
          <w:spacing w:val="-4"/>
          <w:sz w:val="24"/>
          <w:szCs w:val="24"/>
        </w:rPr>
        <w:t xml:space="preserve"> </w:t>
      </w:r>
      <w:r w:rsidRPr="004615A2">
        <w:rPr>
          <w:rFonts w:ascii="Times New Roman" w:hAnsi="Times New Roman" w:cs="Times New Roman"/>
          <w:sz w:val="24"/>
          <w:szCs w:val="24"/>
        </w:rPr>
        <w:t>связей</w:t>
      </w:r>
      <w:r w:rsidRPr="004615A2">
        <w:rPr>
          <w:rFonts w:ascii="Times New Roman" w:hAnsi="Times New Roman" w:cs="Times New Roman"/>
          <w:spacing w:val="-7"/>
          <w:sz w:val="24"/>
          <w:szCs w:val="24"/>
        </w:rPr>
        <w:t xml:space="preserve"> </w:t>
      </w:r>
      <w:r w:rsidRPr="004615A2">
        <w:rPr>
          <w:rFonts w:ascii="Times New Roman" w:hAnsi="Times New Roman" w:cs="Times New Roman"/>
          <w:sz w:val="24"/>
          <w:szCs w:val="24"/>
        </w:rPr>
        <w:t>и</w:t>
      </w:r>
      <w:r w:rsidRPr="004615A2">
        <w:rPr>
          <w:rFonts w:ascii="Times New Roman" w:hAnsi="Times New Roman" w:cs="Times New Roman"/>
          <w:spacing w:val="-5"/>
          <w:sz w:val="24"/>
          <w:szCs w:val="24"/>
        </w:rPr>
        <w:t xml:space="preserve"> </w:t>
      </w:r>
      <w:r w:rsidRPr="004615A2">
        <w:rPr>
          <w:rFonts w:ascii="Times New Roman" w:hAnsi="Times New Roman" w:cs="Times New Roman"/>
          <w:sz w:val="24"/>
          <w:szCs w:val="24"/>
        </w:rPr>
        <w:t>отношений</w:t>
      </w:r>
      <w:r w:rsidRPr="004615A2">
        <w:rPr>
          <w:rFonts w:ascii="Times New Roman" w:hAnsi="Times New Roman" w:cs="Times New Roman"/>
          <w:spacing w:val="-5"/>
          <w:sz w:val="24"/>
          <w:szCs w:val="24"/>
        </w:rPr>
        <w:t xml:space="preserve"> </w:t>
      </w:r>
      <w:r w:rsidRPr="004615A2">
        <w:rPr>
          <w:rFonts w:ascii="Times New Roman" w:hAnsi="Times New Roman" w:cs="Times New Roman"/>
          <w:sz w:val="24"/>
          <w:szCs w:val="24"/>
        </w:rPr>
        <w:t>объектов</w:t>
      </w:r>
      <w:r w:rsidRPr="004615A2">
        <w:rPr>
          <w:rFonts w:ascii="Times New Roman" w:hAnsi="Times New Roman" w:cs="Times New Roman"/>
          <w:spacing w:val="-8"/>
          <w:sz w:val="24"/>
          <w:szCs w:val="24"/>
        </w:rPr>
        <w:t xml:space="preserve"> </w:t>
      </w:r>
      <w:r w:rsidRPr="004615A2">
        <w:rPr>
          <w:rFonts w:ascii="Times New Roman" w:hAnsi="Times New Roman" w:cs="Times New Roman"/>
          <w:sz w:val="24"/>
          <w:szCs w:val="24"/>
        </w:rPr>
        <w:t>происходит</w:t>
      </w:r>
      <w:r w:rsidRPr="004615A2">
        <w:rPr>
          <w:rFonts w:ascii="Times New Roman" w:hAnsi="Times New Roman" w:cs="Times New Roman"/>
          <w:spacing w:val="-8"/>
          <w:sz w:val="24"/>
          <w:szCs w:val="24"/>
        </w:rPr>
        <w:t xml:space="preserve"> </w:t>
      </w:r>
      <w:r w:rsidRPr="004615A2">
        <w:rPr>
          <w:rFonts w:ascii="Times New Roman" w:hAnsi="Times New Roman" w:cs="Times New Roman"/>
          <w:sz w:val="24"/>
          <w:szCs w:val="24"/>
        </w:rPr>
        <w:t>на</w:t>
      </w:r>
      <w:r w:rsidRPr="004615A2">
        <w:rPr>
          <w:rFonts w:ascii="Times New Roman" w:hAnsi="Times New Roman" w:cs="Times New Roman"/>
          <w:spacing w:val="-7"/>
          <w:sz w:val="24"/>
          <w:szCs w:val="24"/>
        </w:rPr>
        <w:t xml:space="preserve"> </w:t>
      </w:r>
      <w:r w:rsidRPr="004615A2">
        <w:rPr>
          <w:rFonts w:ascii="Times New Roman" w:hAnsi="Times New Roman" w:cs="Times New Roman"/>
          <w:sz w:val="24"/>
          <w:szCs w:val="24"/>
        </w:rPr>
        <w:t>основе</w:t>
      </w:r>
      <w:r w:rsidRPr="004615A2">
        <w:rPr>
          <w:rFonts w:ascii="Times New Roman" w:hAnsi="Times New Roman" w:cs="Times New Roman"/>
          <w:spacing w:val="-8"/>
          <w:sz w:val="24"/>
          <w:szCs w:val="24"/>
        </w:rPr>
        <w:t xml:space="preserve"> </w:t>
      </w:r>
      <w:r w:rsidRPr="004615A2">
        <w:rPr>
          <w:rFonts w:ascii="Times New Roman" w:hAnsi="Times New Roman" w:cs="Times New Roman"/>
          <w:sz w:val="24"/>
          <w:szCs w:val="24"/>
        </w:rPr>
        <w:t>развития</w:t>
      </w:r>
      <w:r w:rsidRPr="004615A2">
        <w:rPr>
          <w:rFonts w:ascii="Times New Roman" w:hAnsi="Times New Roman" w:cs="Times New Roman"/>
          <w:spacing w:val="-57"/>
          <w:sz w:val="24"/>
          <w:szCs w:val="24"/>
        </w:rPr>
        <w:t xml:space="preserve"> </w:t>
      </w:r>
      <w:r w:rsidRPr="004615A2">
        <w:rPr>
          <w:rFonts w:ascii="Times New Roman" w:hAnsi="Times New Roman" w:cs="Times New Roman"/>
          <w:sz w:val="24"/>
          <w:szCs w:val="24"/>
        </w:rPr>
        <w:t>восприятия и в ходе овладения ребенком предметно-орудийными действиями. Первоначально</w:t>
      </w:r>
      <w:r w:rsidRPr="004615A2">
        <w:rPr>
          <w:rFonts w:ascii="Times New Roman" w:hAnsi="Times New Roman" w:cs="Times New Roman"/>
          <w:spacing w:val="-57"/>
          <w:sz w:val="24"/>
          <w:szCs w:val="24"/>
        </w:rPr>
        <w:t xml:space="preserve"> </w:t>
      </w:r>
      <w:r>
        <w:rPr>
          <w:rFonts w:ascii="Times New Roman" w:hAnsi="Times New Roman" w:cs="Times New Roman"/>
          <w:sz w:val="24"/>
          <w:szCs w:val="24"/>
        </w:rPr>
        <w:t>перц</w:t>
      </w:r>
      <w:r w:rsidRPr="004615A2">
        <w:rPr>
          <w:rFonts w:ascii="Times New Roman" w:hAnsi="Times New Roman" w:cs="Times New Roman"/>
          <w:sz w:val="24"/>
          <w:szCs w:val="24"/>
        </w:rPr>
        <w:t>ептивные</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действия</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представляют</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собой</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развернутые</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внешние</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действия.</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По</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мере</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овладения речью восприятие начинает приобретать черты произвольности. Слово начинает</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регулировать восприятие ребенка. По мере взросления и накопления опыта дети приобретают</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способность</w:t>
      </w:r>
      <w:r w:rsidRPr="004615A2">
        <w:rPr>
          <w:rFonts w:ascii="Times New Roman" w:hAnsi="Times New Roman" w:cs="Times New Roman"/>
          <w:spacing w:val="-6"/>
          <w:sz w:val="24"/>
          <w:szCs w:val="24"/>
        </w:rPr>
        <w:t xml:space="preserve"> </w:t>
      </w:r>
      <w:r w:rsidRPr="004615A2">
        <w:rPr>
          <w:rFonts w:ascii="Times New Roman" w:hAnsi="Times New Roman" w:cs="Times New Roman"/>
          <w:sz w:val="24"/>
          <w:szCs w:val="24"/>
        </w:rPr>
        <w:t>принимать</w:t>
      </w:r>
      <w:r w:rsidRPr="004615A2">
        <w:rPr>
          <w:rFonts w:ascii="Times New Roman" w:hAnsi="Times New Roman" w:cs="Times New Roman"/>
          <w:spacing w:val="-7"/>
          <w:sz w:val="24"/>
          <w:szCs w:val="24"/>
        </w:rPr>
        <w:t xml:space="preserve"> </w:t>
      </w:r>
      <w:r w:rsidRPr="004615A2">
        <w:rPr>
          <w:rFonts w:ascii="Times New Roman" w:hAnsi="Times New Roman" w:cs="Times New Roman"/>
          <w:sz w:val="24"/>
          <w:szCs w:val="24"/>
        </w:rPr>
        <w:t>и</w:t>
      </w:r>
      <w:r w:rsidRPr="004615A2">
        <w:rPr>
          <w:rFonts w:ascii="Times New Roman" w:hAnsi="Times New Roman" w:cs="Times New Roman"/>
          <w:spacing w:val="-6"/>
          <w:sz w:val="24"/>
          <w:szCs w:val="24"/>
        </w:rPr>
        <w:t xml:space="preserve"> </w:t>
      </w:r>
      <w:r w:rsidRPr="004615A2">
        <w:rPr>
          <w:rFonts w:ascii="Times New Roman" w:hAnsi="Times New Roman" w:cs="Times New Roman"/>
          <w:sz w:val="24"/>
          <w:szCs w:val="24"/>
        </w:rPr>
        <w:t>одновременно</w:t>
      </w:r>
      <w:r w:rsidRPr="004615A2">
        <w:rPr>
          <w:rFonts w:ascii="Times New Roman" w:hAnsi="Times New Roman" w:cs="Times New Roman"/>
          <w:spacing w:val="-7"/>
          <w:sz w:val="24"/>
          <w:szCs w:val="24"/>
        </w:rPr>
        <w:t xml:space="preserve"> </w:t>
      </w:r>
      <w:r w:rsidRPr="004615A2">
        <w:rPr>
          <w:rFonts w:ascii="Times New Roman" w:hAnsi="Times New Roman" w:cs="Times New Roman"/>
          <w:sz w:val="24"/>
          <w:szCs w:val="24"/>
        </w:rPr>
        <w:t>перерабатывать</w:t>
      </w:r>
      <w:r w:rsidRPr="004615A2">
        <w:rPr>
          <w:rFonts w:ascii="Times New Roman" w:hAnsi="Times New Roman" w:cs="Times New Roman"/>
          <w:spacing w:val="-5"/>
          <w:sz w:val="24"/>
          <w:szCs w:val="24"/>
        </w:rPr>
        <w:t xml:space="preserve"> </w:t>
      </w:r>
      <w:r w:rsidRPr="004615A2">
        <w:rPr>
          <w:rFonts w:ascii="Times New Roman" w:hAnsi="Times New Roman" w:cs="Times New Roman"/>
          <w:sz w:val="24"/>
          <w:szCs w:val="24"/>
        </w:rPr>
        <w:t>все</w:t>
      </w:r>
      <w:r w:rsidRPr="004615A2">
        <w:rPr>
          <w:rFonts w:ascii="Times New Roman" w:hAnsi="Times New Roman" w:cs="Times New Roman"/>
          <w:spacing w:val="-8"/>
          <w:sz w:val="24"/>
          <w:szCs w:val="24"/>
        </w:rPr>
        <w:t xml:space="preserve"> </w:t>
      </w:r>
      <w:r w:rsidRPr="004615A2">
        <w:rPr>
          <w:rFonts w:ascii="Times New Roman" w:hAnsi="Times New Roman" w:cs="Times New Roman"/>
          <w:sz w:val="24"/>
          <w:szCs w:val="24"/>
        </w:rPr>
        <w:t>больше</w:t>
      </w:r>
      <w:r w:rsidRPr="004615A2">
        <w:rPr>
          <w:rFonts w:ascii="Times New Roman" w:hAnsi="Times New Roman" w:cs="Times New Roman"/>
          <w:spacing w:val="-8"/>
          <w:sz w:val="24"/>
          <w:szCs w:val="24"/>
        </w:rPr>
        <w:t xml:space="preserve"> </w:t>
      </w:r>
      <w:r w:rsidRPr="004615A2">
        <w:rPr>
          <w:rFonts w:ascii="Times New Roman" w:hAnsi="Times New Roman" w:cs="Times New Roman"/>
          <w:sz w:val="24"/>
          <w:szCs w:val="24"/>
        </w:rPr>
        <w:t>информации,</w:t>
      </w:r>
      <w:r w:rsidRPr="004615A2">
        <w:rPr>
          <w:rFonts w:ascii="Times New Roman" w:hAnsi="Times New Roman" w:cs="Times New Roman"/>
          <w:spacing w:val="-5"/>
          <w:sz w:val="24"/>
          <w:szCs w:val="24"/>
        </w:rPr>
        <w:t xml:space="preserve"> </w:t>
      </w:r>
      <w:r w:rsidRPr="004615A2">
        <w:rPr>
          <w:rFonts w:ascii="Times New Roman" w:hAnsi="Times New Roman" w:cs="Times New Roman"/>
          <w:sz w:val="24"/>
          <w:szCs w:val="24"/>
        </w:rPr>
        <w:t>сопоставляя</w:t>
      </w:r>
      <w:r w:rsidRPr="004615A2">
        <w:rPr>
          <w:rFonts w:ascii="Times New Roman" w:hAnsi="Times New Roman" w:cs="Times New Roman"/>
          <w:spacing w:val="-58"/>
          <w:sz w:val="24"/>
          <w:szCs w:val="24"/>
        </w:rPr>
        <w:t xml:space="preserve"> </w:t>
      </w:r>
      <w:r w:rsidRPr="004615A2">
        <w:rPr>
          <w:rFonts w:ascii="Times New Roman" w:hAnsi="Times New Roman" w:cs="Times New Roman"/>
          <w:sz w:val="24"/>
          <w:szCs w:val="24"/>
        </w:rPr>
        <w:t>знание</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части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целом. Появляются</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зачатки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экспериментирования.</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Физический</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опыт</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становится основой обобщений. Последовательность овладения обобщениями: на основании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цвета (от года до года и</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семи месяцев); на основании формы (от полутора до двух лет);</w:t>
      </w:r>
      <w:r w:rsidRPr="004615A2">
        <w:rPr>
          <w:rFonts w:ascii="Times New Roman" w:hAnsi="Times New Roman" w:cs="Times New Roman"/>
          <w:spacing w:val="1"/>
          <w:sz w:val="24"/>
          <w:szCs w:val="24"/>
        </w:rPr>
        <w:t xml:space="preserve"> </w:t>
      </w:r>
      <w:r w:rsidRPr="004615A2">
        <w:rPr>
          <w:rFonts w:ascii="Times New Roman" w:hAnsi="Times New Roman" w:cs="Times New Roman"/>
          <w:sz w:val="24"/>
          <w:szCs w:val="24"/>
        </w:rPr>
        <w:t>функциональные</w:t>
      </w:r>
      <w:r w:rsidRPr="004615A2">
        <w:rPr>
          <w:rFonts w:ascii="Times New Roman" w:hAnsi="Times New Roman" w:cs="Times New Roman"/>
          <w:spacing w:val="-3"/>
          <w:sz w:val="24"/>
          <w:szCs w:val="24"/>
        </w:rPr>
        <w:t xml:space="preserve"> </w:t>
      </w:r>
      <w:r w:rsidRPr="004615A2">
        <w:rPr>
          <w:rFonts w:ascii="Times New Roman" w:hAnsi="Times New Roman" w:cs="Times New Roman"/>
          <w:sz w:val="24"/>
          <w:szCs w:val="24"/>
        </w:rPr>
        <w:t>обобщения (от двух</w:t>
      </w:r>
      <w:r w:rsidRPr="004615A2">
        <w:rPr>
          <w:rFonts w:ascii="Times New Roman" w:hAnsi="Times New Roman" w:cs="Times New Roman"/>
          <w:spacing w:val="2"/>
          <w:sz w:val="24"/>
          <w:szCs w:val="24"/>
        </w:rPr>
        <w:t xml:space="preserve"> </w:t>
      </w:r>
      <w:r w:rsidRPr="004615A2">
        <w:rPr>
          <w:rFonts w:ascii="Times New Roman" w:hAnsi="Times New Roman" w:cs="Times New Roman"/>
          <w:sz w:val="24"/>
          <w:szCs w:val="24"/>
        </w:rPr>
        <w:t>до</w:t>
      </w:r>
      <w:r w:rsidRPr="004615A2">
        <w:rPr>
          <w:rFonts w:ascii="Times New Roman" w:hAnsi="Times New Roman" w:cs="Times New Roman"/>
          <w:spacing w:val="3"/>
          <w:sz w:val="24"/>
          <w:szCs w:val="24"/>
        </w:rPr>
        <w:t xml:space="preserve"> </w:t>
      </w:r>
      <w:r w:rsidRPr="004615A2">
        <w:rPr>
          <w:rFonts w:ascii="Times New Roman" w:hAnsi="Times New Roman" w:cs="Times New Roman"/>
          <w:sz w:val="24"/>
          <w:szCs w:val="24"/>
        </w:rPr>
        <w:t>трех</w:t>
      </w:r>
      <w:r w:rsidRPr="004615A2">
        <w:rPr>
          <w:rFonts w:ascii="Times New Roman" w:hAnsi="Times New Roman" w:cs="Times New Roman"/>
          <w:spacing w:val="2"/>
          <w:sz w:val="24"/>
          <w:szCs w:val="24"/>
        </w:rPr>
        <w:t xml:space="preserve"> </w:t>
      </w:r>
      <w:r w:rsidRPr="004615A2">
        <w:rPr>
          <w:rFonts w:ascii="Times New Roman" w:hAnsi="Times New Roman" w:cs="Times New Roman"/>
          <w:sz w:val="24"/>
          <w:szCs w:val="24"/>
        </w:rPr>
        <w:t>лет).</w:t>
      </w:r>
    </w:p>
    <w:p w:rsidR="004615A2" w:rsidRPr="004615A2" w:rsidRDefault="004615A2" w:rsidP="004615A2">
      <w:pPr>
        <w:pStyle w:val="ac"/>
        <w:spacing w:before="100"/>
        <w:ind w:left="-284" w:right="-143" w:firstLine="142"/>
        <w:jc w:val="both"/>
      </w:pPr>
      <w:r w:rsidRPr="004615A2">
        <w:t>В ходе формирования умения использовать орудия ребенок проходит четыре стадии:</w:t>
      </w:r>
      <w:r w:rsidRPr="004615A2">
        <w:rPr>
          <w:spacing w:val="1"/>
        </w:rPr>
        <w:t xml:space="preserve"> </w:t>
      </w:r>
      <w:r w:rsidRPr="004615A2">
        <w:t>целенаправленных</w:t>
      </w:r>
      <w:r w:rsidRPr="004615A2">
        <w:rPr>
          <w:spacing w:val="1"/>
        </w:rPr>
        <w:t xml:space="preserve"> </w:t>
      </w:r>
      <w:r w:rsidRPr="004615A2">
        <w:t>проб,</w:t>
      </w:r>
      <w:r w:rsidRPr="004615A2">
        <w:rPr>
          <w:spacing w:val="1"/>
        </w:rPr>
        <w:t xml:space="preserve"> </w:t>
      </w:r>
      <w:r w:rsidRPr="004615A2">
        <w:t>«подстерегания»,</w:t>
      </w:r>
      <w:r w:rsidRPr="004615A2">
        <w:rPr>
          <w:spacing w:val="1"/>
        </w:rPr>
        <w:t xml:space="preserve"> </w:t>
      </w:r>
      <w:r w:rsidRPr="004615A2">
        <w:t>навязчивого</w:t>
      </w:r>
      <w:r w:rsidRPr="004615A2">
        <w:rPr>
          <w:spacing w:val="1"/>
        </w:rPr>
        <w:t xml:space="preserve"> </w:t>
      </w:r>
      <w:r w:rsidRPr="004615A2">
        <w:t>вмешательства,</w:t>
      </w:r>
      <w:r w:rsidRPr="004615A2">
        <w:rPr>
          <w:spacing w:val="1"/>
        </w:rPr>
        <w:t xml:space="preserve"> </w:t>
      </w:r>
      <w:r w:rsidRPr="004615A2">
        <w:t>объективной</w:t>
      </w:r>
      <w:r w:rsidRPr="004615A2">
        <w:rPr>
          <w:spacing w:val="1"/>
        </w:rPr>
        <w:t xml:space="preserve"> </w:t>
      </w:r>
      <w:r w:rsidRPr="004615A2">
        <w:t>регуляции.</w:t>
      </w:r>
      <w:r w:rsidRPr="004615A2">
        <w:rPr>
          <w:spacing w:val="1"/>
        </w:rPr>
        <w:t xml:space="preserve"> </w:t>
      </w:r>
      <w:r w:rsidRPr="004615A2">
        <w:t>Особенности</w:t>
      </w:r>
      <w:r w:rsidRPr="004615A2">
        <w:rPr>
          <w:spacing w:val="1"/>
        </w:rPr>
        <w:t xml:space="preserve"> </w:t>
      </w:r>
      <w:r w:rsidRPr="004615A2">
        <w:t>предметной</w:t>
      </w:r>
      <w:r w:rsidRPr="004615A2">
        <w:rPr>
          <w:spacing w:val="1"/>
        </w:rPr>
        <w:t xml:space="preserve"> </w:t>
      </w:r>
      <w:r w:rsidRPr="004615A2">
        <w:t>деятельности:</w:t>
      </w:r>
      <w:r w:rsidRPr="004615A2">
        <w:rPr>
          <w:spacing w:val="1"/>
        </w:rPr>
        <w:t xml:space="preserve"> </w:t>
      </w:r>
      <w:r w:rsidRPr="004615A2">
        <w:t>педантизм,</w:t>
      </w:r>
      <w:r w:rsidRPr="004615A2">
        <w:rPr>
          <w:spacing w:val="1"/>
        </w:rPr>
        <w:t xml:space="preserve"> </w:t>
      </w:r>
      <w:r w:rsidRPr="004615A2">
        <w:t>рука</w:t>
      </w:r>
      <w:r w:rsidRPr="004615A2">
        <w:rPr>
          <w:spacing w:val="1"/>
        </w:rPr>
        <w:t xml:space="preserve"> </w:t>
      </w:r>
      <w:r w:rsidRPr="004615A2">
        <w:t>подстраивается</w:t>
      </w:r>
      <w:r w:rsidRPr="004615A2">
        <w:rPr>
          <w:spacing w:val="1"/>
        </w:rPr>
        <w:t xml:space="preserve"> </w:t>
      </w:r>
      <w:r w:rsidRPr="004615A2">
        <w:t>под</w:t>
      </w:r>
      <w:r w:rsidRPr="004615A2">
        <w:rPr>
          <w:spacing w:val="1"/>
        </w:rPr>
        <w:t xml:space="preserve"> </w:t>
      </w:r>
      <w:r w:rsidRPr="004615A2">
        <w:t>предмет, функциональная сторона действия опережает операциональную (знание действия</w:t>
      </w:r>
      <w:r w:rsidRPr="004615A2">
        <w:rPr>
          <w:spacing w:val="1"/>
        </w:rPr>
        <w:t xml:space="preserve"> </w:t>
      </w:r>
      <w:r w:rsidRPr="004615A2">
        <w:t>опережает</w:t>
      </w:r>
      <w:r w:rsidRPr="004615A2">
        <w:rPr>
          <w:spacing w:val="1"/>
        </w:rPr>
        <w:t xml:space="preserve"> </w:t>
      </w:r>
      <w:r w:rsidRPr="004615A2">
        <w:t>его</w:t>
      </w:r>
      <w:r w:rsidRPr="004615A2">
        <w:rPr>
          <w:spacing w:val="1"/>
        </w:rPr>
        <w:t xml:space="preserve"> </w:t>
      </w:r>
      <w:r w:rsidRPr="004615A2">
        <w:t>реализацию).</w:t>
      </w:r>
      <w:r w:rsidRPr="004615A2">
        <w:rPr>
          <w:spacing w:val="1"/>
        </w:rPr>
        <w:t xml:space="preserve"> </w:t>
      </w:r>
      <w:r w:rsidRPr="004615A2">
        <w:t>Логика</w:t>
      </w:r>
      <w:r w:rsidRPr="004615A2">
        <w:rPr>
          <w:spacing w:val="1"/>
        </w:rPr>
        <w:t xml:space="preserve"> </w:t>
      </w:r>
      <w:r w:rsidRPr="004615A2">
        <w:t>развития</w:t>
      </w:r>
      <w:r w:rsidRPr="004615A2">
        <w:rPr>
          <w:spacing w:val="1"/>
        </w:rPr>
        <w:t xml:space="preserve"> </w:t>
      </w:r>
      <w:r w:rsidRPr="004615A2">
        <w:t>действия:</w:t>
      </w:r>
      <w:r w:rsidRPr="004615A2">
        <w:rPr>
          <w:spacing w:val="1"/>
        </w:rPr>
        <w:t xml:space="preserve"> </w:t>
      </w:r>
      <w:r w:rsidRPr="004615A2">
        <w:t>неспецифичные</w:t>
      </w:r>
      <w:r w:rsidRPr="004615A2">
        <w:rPr>
          <w:spacing w:val="1"/>
        </w:rPr>
        <w:t xml:space="preserve"> </w:t>
      </w:r>
      <w:r w:rsidRPr="004615A2">
        <w:t>действия</w:t>
      </w:r>
      <w:r w:rsidRPr="004615A2">
        <w:rPr>
          <w:spacing w:val="1"/>
        </w:rPr>
        <w:t xml:space="preserve"> </w:t>
      </w:r>
      <w:r w:rsidRPr="004615A2">
        <w:t>-</w:t>
      </w:r>
      <w:r w:rsidRPr="004615A2">
        <w:rPr>
          <w:spacing w:val="1"/>
        </w:rPr>
        <w:t xml:space="preserve"> </w:t>
      </w:r>
      <w:r w:rsidRPr="004615A2">
        <w:t>функциональные</w:t>
      </w:r>
      <w:r w:rsidRPr="004615A2">
        <w:rPr>
          <w:spacing w:val="1"/>
        </w:rPr>
        <w:t xml:space="preserve"> </w:t>
      </w:r>
      <w:r w:rsidRPr="004615A2">
        <w:t>действия</w:t>
      </w:r>
      <w:r w:rsidRPr="004615A2">
        <w:rPr>
          <w:spacing w:val="1"/>
        </w:rPr>
        <w:t xml:space="preserve"> </w:t>
      </w:r>
      <w:r w:rsidRPr="004615A2">
        <w:t>-</w:t>
      </w:r>
      <w:r w:rsidRPr="004615A2">
        <w:rPr>
          <w:spacing w:val="1"/>
        </w:rPr>
        <w:t xml:space="preserve"> </w:t>
      </w:r>
      <w:r w:rsidRPr="004615A2">
        <w:t>выделение</w:t>
      </w:r>
      <w:r w:rsidRPr="004615A2">
        <w:rPr>
          <w:spacing w:val="1"/>
        </w:rPr>
        <w:t xml:space="preserve"> </w:t>
      </w:r>
      <w:r w:rsidRPr="004615A2">
        <w:t>способа</w:t>
      </w:r>
      <w:r w:rsidRPr="004615A2">
        <w:rPr>
          <w:spacing w:val="1"/>
        </w:rPr>
        <w:t xml:space="preserve"> </w:t>
      </w:r>
      <w:r w:rsidRPr="004615A2">
        <w:t>действия</w:t>
      </w:r>
      <w:r w:rsidRPr="004615A2">
        <w:rPr>
          <w:spacing w:val="1"/>
        </w:rPr>
        <w:t xml:space="preserve"> </w:t>
      </w:r>
      <w:r w:rsidRPr="004615A2">
        <w:t>-</w:t>
      </w:r>
      <w:r w:rsidRPr="004615A2">
        <w:rPr>
          <w:spacing w:val="1"/>
        </w:rPr>
        <w:t xml:space="preserve"> </w:t>
      </w:r>
      <w:r w:rsidRPr="004615A2">
        <w:t>перенос</w:t>
      </w:r>
      <w:r w:rsidRPr="004615A2">
        <w:rPr>
          <w:spacing w:val="1"/>
        </w:rPr>
        <w:t xml:space="preserve"> </w:t>
      </w:r>
      <w:r w:rsidRPr="004615A2">
        <w:t>действия</w:t>
      </w:r>
      <w:r w:rsidRPr="004615A2">
        <w:rPr>
          <w:spacing w:val="1"/>
        </w:rPr>
        <w:t xml:space="preserve"> </w:t>
      </w:r>
      <w:r w:rsidRPr="004615A2">
        <w:t>(с</w:t>
      </w:r>
      <w:r w:rsidRPr="004615A2">
        <w:rPr>
          <w:spacing w:val="1"/>
        </w:rPr>
        <w:t xml:space="preserve"> </w:t>
      </w:r>
      <w:r w:rsidRPr="004615A2">
        <w:t>одного</w:t>
      </w:r>
      <w:r w:rsidRPr="004615A2">
        <w:rPr>
          <w:spacing w:val="1"/>
        </w:rPr>
        <w:t xml:space="preserve"> </w:t>
      </w:r>
      <w:r w:rsidRPr="004615A2">
        <w:t>предмета</w:t>
      </w:r>
      <w:r w:rsidRPr="004615A2">
        <w:rPr>
          <w:spacing w:val="1"/>
        </w:rPr>
        <w:t xml:space="preserve"> </w:t>
      </w:r>
      <w:r w:rsidRPr="004615A2">
        <w:t>на</w:t>
      </w:r>
      <w:r w:rsidRPr="004615A2">
        <w:rPr>
          <w:spacing w:val="1"/>
        </w:rPr>
        <w:t xml:space="preserve"> </w:t>
      </w:r>
      <w:r w:rsidRPr="004615A2">
        <w:t>другой,</w:t>
      </w:r>
      <w:r w:rsidRPr="004615A2">
        <w:rPr>
          <w:spacing w:val="1"/>
        </w:rPr>
        <w:t xml:space="preserve"> </w:t>
      </w:r>
      <w:r w:rsidRPr="004615A2">
        <w:t>из</w:t>
      </w:r>
      <w:r w:rsidRPr="004615A2">
        <w:rPr>
          <w:spacing w:val="1"/>
        </w:rPr>
        <w:t xml:space="preserve"> </w:t>
      </w:r>
      <w:r w:rsidRPr="004615A2">
        <w:t>одной</w:t>
      </w:r>
      <w:r w:rsidRPr="004615A2">
        <w:rPr>
          <w:spacing w:val="1"/>
        </w:rPr>
        <w:t xml:space="preserve"> </w:t>
      </w:r>
      <w:r w:rsidRPr="004615A2">
        <w:t>ситуации в</w:t>
      </w:r>
      <w:r w:rsidRPr="004615A2">
        <w:rPr>
          <w:spacing w:val="1"/>
        </w:rPr>
        <w:t xml:space="preserve"> </w:t>
      </w:r>
      <w:r w:rsidRPr="004615A2">
        <w:t>другую).</w:t>
      </w:r>
      <w:r w:rsidRPr="004615A2">
        <w:rPr>
          <w:spacing w:val="1"/>
        </w:rPr>
        <w:t xml:space="preserve"> </w:t>
      </w:r>
      <w:r w:rsidRPr="004615A2">
        <w:t>Предметно-орудийные</w:t>
      </w:r>
      <w:r w:rsidRPr="004615A2">
        <w:rPr>
          <w:spacing w:val="1"/>
        </w:rPr>
        <w:t xml:space="preserve"> </w:t>
      </w:r>
      <w:r w:rsidRPr="004615A2">
        <w:t>действия</w:t>
      </w:r>
      <w:r w:rsidRPr="004615A2">
        <w:rPr>
          <w:spacing w:val="1"/>
        </w:rPr>
        <w:t xml:space="preserve"> </w:t>
      </w:r>
      <w:r w:rsidRPr="004615A2">
        <w:t>формируются только в сотрудничестве со взрослым. Функции взрослого в формировании</w:t>
      </w:r>
      <w:r w:rsidRPr="004615A2">
        <w:rPr>
          <w:spacing w:val="1"/>
        </w:rPr>
        <w:t xml:space="preserve"> </w:t>
      </w:r>
      <w:r w:rsidRPr="004615A2">
        <w:t>предметных</w:t>
      </w:r>
      <w:r w:rsidRPr="004615A2">
        <w:rPr>
          <w:spacing w:val="1"/>
        </w:rPr>
        <w:t xml:space="preserve"> </w:t>
      </w:r>
      <w:r w:rsidRPr="004615A2">
        <w:t>действий:</w:t>
      </w:r>
      <w:r w:rsidRPr="004615A2">
        <w:rPr>
          <w:spacing w:val="1"/>
        </w:rPr>
        <w:t xml:space="preserve"> </w:t>
      </w:r>
      <w:r w:rsidRPr="004615A2">
        <w:t>показ,</w:t>
      </w:r>
      <w:r w:rsidRPr="004615A2">
        <w:rPr>
          <w:spacing w:val="1"/>
        </w:rPr>
        <w:t xml:space="preserve"> </w:t>
      </w:r>
      <w:r w:rsidRPr="004615A2">
        <w:t>совместные</w:t>
      </w:r>
      <w:r w:rsidRPr="004615A2">
        <w:rPr>
          <w:spacing w:val="1"/>
        </w:rPr>
        <w:t xml:space="preserve"> </w:t>
      </w:r>
      <w:r w:rsidRPr="004615A2">
        <w:t>действия,</w:t>
      </w:r>
      <w:r w:rsidRPr="004615A2">
        <w:rPr>
          <w:spacing w:val="1"/>
        </w:rPr>
        <w:t xml:space="preserve"> </w:t>
      </w:r>
      <w:r w:rsidRPr="004615A2">
        <w:t>поощрение</w:t>
      </w:r>
      <w:r w:rsidRPr="004615A2">
        <w:rPr>
          <w:spacing w:val="1"/>
        </w:rPr>
        <w:t xml:space="preserve"> </w:t>
      </w:r>
      <w:r w:rsidRPr="004615A2">
        <w:t>активных</w:t>
      </w:r>
      <w:r w:rsidRPr="004615A2">
        <w:rPr>
          <w:spacing w:val="1"/>
        </w:rPr>
        <w:t xml:space="preserve"> </w:t>
      </w:r>
      <w:r w:rsidRPr="004615A2">
        <w:t>проб</w:t>
      </w:r>
      <w:r w:rsidRPr="004615A2">
        <w:rPr>
          <w:spacing w:val="1"/>
        </w:rPr>
        <w:t xml:space="preserve"> </w:t>
      </w:r>
      <w:r w:rsidRPr="004615A2">
        <w:t>ребенка,</w:t>
      </w:r>
      <w:r w:rsidRPr="004615A2">
        <w:rPr>
          <w:spacing w:val="1"/>
        </w:rPr>
        <w:t xml:space="preserve"> </w:t>
      </w:r>
      <w:r w:rsidRPr="004615A2">
        <w:t>словесные</w:t>
      </w:r>
      <w:r w:rsidRPr="004615A2">
        <w:rPr>
          <w:spacing w:val="1"/>
        </w:rPr>
        <w:t xml:space="preserve"> </w:t>
      </w:r>
      <w:r w:rsidRPr="004615A2">
        <w:t>указания.</w:t>
      </w:r>
      <w:r w:rsidRPr="004615A2">
        <w:rPr>
          <w:spacing w:val="1"/>
        </w:rPr>
        <w:t xml:space="preserve"> </w:t>
      </w:r>
      <w:r w:rsidRPr="004615A2">
        <w:t>Предметная</w:t>
      </w:r>
      <w:r w:rsidRPr="004615A2">
        <w:rPr>
          <w:spacing w:val="1"/>
        </w:rPr>
        <w:t xml:space="preserve"> </w:t>
      </w:r>
      <w:r w:rsidRPr="004615A2">
        <w:t>деятельность</w:t>
      </w:r>
      <w:r w:rsidRPr="004615A2">
        <w:rPr>
          <w:spacing w:val="1"/>
        </w:rPr>
        <w:t xml:space="preserve"> </w:t>
      </w:r>
      <w:r w:rsidRPr="004615A2">
        <w:t>становится основой</w:t>
      </w:r>
      <w:r w:rsidRPr="004615A2">
        <w:rPr>
          <w:spacing w:val="1"/>
        </w:rPr>
        <w:t xml:space="preserve"> </w:t>
      </w:r>
      <w:r w:rsidRPr="004615A2">
        <w:t>развития</w:t>
      </w:r>
      <w:r w:rsidRPr="004615A2">
        <w:rPr>
          <w:spacing w:val="1"/>
        </w:rPr>
        <w:t xml:space="preserve"> </w:t>
      </w:r>
      <w:r w:rsidRPr="004615A2">
        <w:t>наглядно-</w:t>
      </w:r>
      <w:r w:rsidRPr="004615A2">
        <w:rPr>
          <w:spacing w:val="1"/>
        </w:rPr>
        <w:t xml:space="preserve"> </w:t>
      </w:r>
      <w:r w:rsidRPr="004615A2">
        <w:t>образного</w:t>
      </w:r>
      <w:r w:rsidRPr="004615A2">
        <w:rPr>
          <w:spacing w:val="-14"/>
        </w:rPr>
        <w:t xml:space="preserve"> </w:t>
      </w:r>
      <w:r w:rsidRPr="004615A2">
        <w:t>мышления</w:t>
      </w:r>
      <w:r w:rsidRPr="004615A2">
        <w:rPr>
          <w:spacing w:val="-14"/>
        </w:rPr>
        <w:t xml:space="preserve"> </w:t>
      </w:r>
      <w:r w:rsidRPr="004615A2">
        <w:t>через</w:t>
      </w:r>
      <w:r w:rsidRPr="004615A2">
        <w:rPr>
          <w:spacing w:val="-12"/>
        </w:rPr>
        <w:t xml:space="preserve"> </w:t>
      </w:r>
      <w:r w:rsidRPr="004615A2">
        <w:t>представления</w:t>
      </w:r>
      <w:r w:rsidRPr="004615A2">
        <w:rPr>
          <w:spacing w:val="-14"/>
        </w:rPr>
        <w:t xml:space="preserve"> </w:t>
      </w:r>
      <w:r w:rsidRPr="004615A2">
        <w:t>о</w:t>
      </w:r>
      <w:r w:rsidRPr="004615A2">
        <w:rPr>
          <w:spacing w:val="-13"/>
        </w:rPr>
        <w:t xml:space="preserve"> </w:t>
      </w:r>
      <w:r w:rsidRPr="004615A2">
        <w:t>цели</w:t>
      </w:r>
      <w:r w:rsidRPr="004615A2">
        <w:rPr>
          <w:spacing w:val="-13"/>
        </w:rPr>
        <w:t xml:space="preserve"> </w:t>
      </w:r>
      <w:r w:rsidRPr="004615A2">
        <w:t>действия</w:t>
      </w:r>
      <w:r w:rsidRPr="004615A2">
        <w:rPr>
          <w:spacing w:val="-14"/>
        </w:rPr>
        <w:t xml:space="preserve"> </w:t>
      </w:r>
      <w:r w:rsidRPr="004615A2">
        <w:t>и</w:t>
      </w:r>
      <w:r w:rsidRPr="004615A2">
        <w:rPr>
          <w:spacing w:val="-12"/>
        </w:rPr>
        <w:t xml:space="preserve"> </w:t>
      </w:r>
      <w:r w:rsidRPr="004615A2">
        <w:t>ожидаемом</w:t>
      </w:r>
      <w:r w:rsidRPr="004615A2">
        <w:rPr>
          <w:spacing w:val="-15"/>
        </w:rPr>
        <w:t xml:space="preserve"> </w:t>
      </w:r>
      <w:r w:rsidRPr="004615A2">
        <w:t>результате,</w:t>
      </w:r>
      <w:r w:rsidRPr="004615A2">
        <w:rPr>
          <w:spacing w:val="-14"/>
        </w:rPr>
        <w:t xml:space="preserve"> </w:t>
      </w:r>
      <w:r w:rsidRPr="004615A2">
        <w:t>выделение соотношений</w:t>
      </w:r>
      <w:r w:rsidRPr="004615A2">
        <w:rPr>
          <w:spacing w:val="-5"/>
        </w:rPr>
        <w:t xml:space="preserve"> </w:t>
      </w:r>
      <w:r w:rsidRPr="004615A2">
        <w:t>и</w:t>
      </w:r>
      <w:r w:rsidRPr="004615A2">
        <w:rPr>
          <w:spacing w:val="-2"/>
        </w:rPr>
        <w:t xml:space="preserve"> </w:t>
      </w:r>
      <w:r w:rsidRPr="004615A2">
        <w:t>связей</w:t>
      </w:r>
      <w:r w:rsidRPr="004615A2">
        <w:rPr>
          <w:spacing w:val="-4"/>
        </w:rPr>
        <w:t xml:space="preserve"> </w:t>
      </w:r>
      <w:r w:rsidRPr="004615A2">
        <w:t>между</w:t>
      </w:r>
      <w:r w:rsidRPr="004615A2">
        <w:rPr>
          <w:spacing w:val="-7"/>
        </w:rPr>
        <w:t xml:space="preserve"> </w:t>
      </w:r>
      <w:r w:rsidRPr="004615A2">
        <w:t>предметами,</w:t>
      </w:r>
      <w:r w:rsidRPr="004615A2">
        <w:rPr>
          <w:spacing w:val="-1"/>
        </w:rPr>
        <w:t xml:space="preserve"> </w:t>
      </w:r>
      <w:r w:rsidRPr="004615A2">
        <w:t>условий</w:t>
      </w:r>
      <w:r w:rsidRPr="004615A2">
        <w:rPr>
          <w:spacing w:val="-2"/>
        </w:rPr>
        <w:t xml:space="preserve"> </w:t>
      </w:r>
      <w:r w:rsidRPr="004615A2">
        <w:t>реализации</w:t>
      </w:r>
      <w:r w:rsidRPr="004615A2">
        <w:rPr>
          <w:spacing w:val="4"/>
        </w:rPr>
        <w:t xml:space="preserve"> </w:t>
      </w:r>
      <w:r w:rsidRPr="004615A2">
        <w:t>действий.</w:t>
      </w:r>
    </w:p>
    <w:p w:rsidR="004615A2" w:rsidRPr="004615A2" w:rsidRDefault="004615A2" w:rsidP="004615A2">
      <w:pPr>
        <w:pStyle w:val="ac"/>
        <w:spacing w:before="43"/>
        <w:ind w:left="-284" w:right="-143" w:firstLine="142"/>
        <w:jc w:val="both"/>
      </w:pPr>
      <w:r w:rsidRPr="004615A2">
        <w:t>Второй год жизни - период интенсивного формирования речи, где можно выделить два</w:t>
      </w:r>
      <w:r w:rsidRPr="004615A2">
        <w:rPr>
          <w:spacing w:val="1"/>
        </w:rPr>
        <w:t xml:space="preserve"> </w:t>
      </w:r>
      <w:r w:rsidRPr="004615A2">
        <w:t>основных</w:t>
      </w:r>
      <w:r w:rsidRPr="004615A2">
        <w:rPr>
          <w:spacing w:val="1"/>
        </w:rPr>
        <w:t xml:space="preserve"> </w:t>
      </w:r>
      <w:r w:rsidRPr="004615A2">
        <w:t>этапа.</w:t>
      </w:r>
      <w:r w:rsidRPr="004615A2">
        <w:rPr>
          <w:spacing w:val="1"/>
        </w:rPr>
        <w:t xml:space="preserve"> </w:t>
      </w:r>
      <w:r w:rsidRPr="004615A2">
        <w:t>Первый</w:t>
      </w:r>
      <w:r w:rsidRPr="004615A2">
        <w:rPr>
          <w:spacing w:val="1"/>
        </w:rPr>
        <w:t xml:space="preserve"> </w:t>
      </w:r>
      <w:r w:rsidRPr="004615A2">
        <w:t>(от</w:t>
      </w:r>
      <w:r w:rsidRPr="004615A2">
        <w:rPr>
          <w:spacing w:val="1"/>
        </w:rPr>
        <w:t xml:space="preserve"> </w:t>
      </w:r>
      <w:r w:rsidRPr="004615A2">
        <w:t>года</w:t>
      </w:r>
      <w:r w:rsidRPr="004615A2">
        <w:rPr>
          <w:spacing w:val="1"/>
        </w:rPr>
        <w:t xml:space="preserve"> </w:t>
      </w:r>
      <w:r w:rsidRPr="004615A2">
        <w:t>до</w:t>
      </w:r>
      <w:r w:rsidRPr="004615A2">
        <w:rPr>
          <w:spacing w:val="1"/>
        </w:rPr>
        <w:t xml:space="preserve"> </w:t>
      </w:r>
      <w:r w:rsidRPr="004615A2">
        <w:t>года</w:t>
      </w:r>
      <w:r w:rsidRPr="004615A2">
        <w:rPr>
          <w:spacing w:val="1"/>
        </w:rPr>
        <w:t xml:space="preserve"> </w:t>
      </w:r>
      <w:r w:rsidRPr="004615A2">
        <w:t>и</w:t>
      </w:r>
      <w:r w:rsidRPr="004615A2">
        <w:rPr>
          <w:spacing w:val="1"/>
        </w:rPr>
        <w:t xml:space="preserve"> </w:t>
      </w:r>
      <w:r w:rsidRPr="004615A2">
        <w:t>шести-восьми</w:t>
      </w:r>
      <w:r w:rsidRPr="004615A2">
        <w:rPr>
          <w:spacing w:val="1"/>
        </w:rPr>
        <w:t xml:space="preserve"> </w:t>
      </w:r>
      <w:r w:rsidRPr="004615A2">
        <w:t>месяцев)</w:t>
      </w:r>
      <w:r w:rsidRPr="004615A2">
        <w:rPr>
          <w:spacing w:val="1"/>
        </w:rPr>
        <w:t xml:space="preserve"> </w:t>
      </w:r>
      <w:r w:rsidRPr="004615A2">
        <w:t>-</w:t>
      </w:r>
      <w:r w:rsidRPr="004615A2">
        <w:rPr>
          <w:spacing w:val="1"/>
        </w:rPr>
        <w:t xml:space="preserve"> </w:t>
      </w:r>
      <w:r w:rsidRPr="004615A2">
        <w:t>переходный,</w:t>
      </w:r>
      <w:r w:rsidRPr="004615A2">
        <w:rPr>
          <w:spacing w:val="1"/>
        </w:rPr>
        <w:t xml:space="preserve"> </w:t>
      </w:r>
      <w:r w:rsidRPr="004615A2">
        <w:t>со</w:t>
      </w:r>
      <w:r w:rsidRPr="004615A2">
        <w:rPr>
          <w:spacing w:val="1"/>
        </w:rPr>
        <w:t xml:space="preserve"> </w:t>
      </w:r>
      <w:r w:rsidRPr="004615A2">
        <w:t>следующими особенностями: интенсивное развитие понимания, активной речи почти нет;</w:t>
      </w:r>
      <w:r w:rsidRPr="004615A2">
        <w:rPr>
          <w:spacing w:val="1"/>
        </w:rPr>
        <w:t xml:space="preserve"> </w:t>
      </w:r>
      <w:r w:rsidRPr="004615A2">
        <w:t>активная речь своеобразна по лексике, семантике, фонетике, грамматике, синтаксису. Второй</w:t>
      </w:r>
      <w:r w:rsidRPr="004615A2">
        <w:rPr>
          <w:spacing w:val="1"/>
        </w:rPr>
        <w:t xml:space="preserve"> </w:t>
      </w:r>
      <w:r w:rsidRPr="004615A2">
        <w:t>период (от года и восьми месяцев до трех лет) - практическое овладение речью. Связи между</w:t>
      </w:r>
      <w:r w:rsidRPr="004615A2">
        <w:rPr>
          <w:spacing w:val="1"/>
        </w:rPr>
        <w:t xml:space="preserve"> </w:t>
      </w:r>
      <w:r w:rsidRPr="004615A2">
        <w:t>предметом</w:t>
      </w:r>
      <w:r w:rsidRPr="004615A2">
        <w:rPr>
          <w:spacing w:val="-13"/>
        </w:rPr>
        <w:t xml:space="preserve"> </w:t>
      </w:r>
      <w:r w:rsidRPr="004615A2">
        <w:t>(действием)и</w:t>
      </w:r>
      <w:r w:rsidRPr="004615A2">
        <w:rPr>
          <w:spacing w:val="-12"/>
        </w:rPr>
        <w:t xml:space="preserve"> </w:t>
      </w:r>
      <w:r w:rsidRPr="004615A2">
        <w:t>словами,</w:t>
      </w:r>
      <w:r w:rsidRPr="004615A2">
        <w:rPr>
          <w:spacing w:val="-13"/>
        </w:rPr>
        <w:t xml:space="preserve"> </w:t>
      </w:r>
      <w:r w:rsidRPr="004615A2">
        <w:t>их</w:t>
      </w:r>
      <w:r w:rsidRPr="004615A2">
        <w:rPr>
          <w:spacing w:val="-12"/>
        </w:rPr>
        <w:t xml:space="preserve"> </w:t>
      </w:r>
      <w:r w:rsidRPr="004615A2">
        <w:t>обозначающими,</w:t>
      </w:r>
      <w:r w:rsidRPr="004615A2">
        <w:rPr>
          <w:spacing w:val="-13"/>
        </w:rPr>
        <w:t xml:space="preserve"> </w:t>
      </w:r>
      <w:r w:rsidRPr="004615A2">
        <w:t>формируются</w:t>
      </w:r>
      <w:r w:rsidRPr="004615A2">
        <w:rPr>
          <w:spacing w:val="-12"/>
        </w:rPr>
        <w:t xml:space="preserve"> </w:t>
      </w:r>
      <w:r w:rsidRPr="004615A2">
        <w:t>значительно</w:t>
      </w:r>
      <w:r w:rsidRPr="004615A2">
        <w:rPr>
          <w:spacing w:val="-13"/>
        </w:rPr>
        <w:t xml:space="preserve"> </w:t>
      </w:r>
      <w:r w:rsidRPr="004615A2">
        <w:t>быстрее,</w:t>
      </w:r>
      <w:r w:rsidRPr="004615A2">
        <w:rPr>
          <w:spacing w:val="-13"/>
        </w:rPr>
        <w:t xml:space="preserve"> </w:t>
      </w:r>
      <w:r w:rsidRPr="004615A2">
        <w:t>чем</w:t>
      </w:r>
      <w:r w:rsidRPr="004615A2">
        <w:rPr>
          <w:spacing w:val="-58"/>
        </w:rPr>
        <w:t xml:space="preserve"> </w:t>
      </w:r>
      <w:r w:rsidRPr="004615A2">
        <w:t>в конце первого года («взрыв наименований»). При этом понимание речи окружающих по-</w:t>
      </w:r>
      <w:r w:rsidRPr="004615A2">
        <w:rPr>
          <w:spacing w:val="1"/>
        </w:rPr>
        <w:t xml:space="preserve"> </w:t>
      </w:r>
      <w:r w:rsidRPr="004615A2">
        <w:t>прежнему опережает</w:t>
      </w:r>
      <w:r w:rsidRPr="004615A2">
        <w:rPr>
          <w:spacing w:val="1"/>
        </w:rPr>
        <w:t xml:space="preserve"> </w:t>
      </w:r>
      <w:r w:rsidRPr="004615A2">
        <w:t>умение</w:t>
      </w:r>
      <w:r w:rsidRPr="004615A2">
        <w:rPr>
          <w:spacing w:val="1"/>
        </w:rPr>
        <w:t xml:space="preserve"> </w:t>
      </w:r>
      <w:r w:rsidRPr="004615A2">
        <w:t>говорить.</w:t>
      </w:r>
      <w:r w:rsidRPr="004615A2">
        <w:rPr>
          <w:spacing w:val="1"/>
        </w:rPr>
        <w:t xml:space="preserve"> </w:t>
      </w:r>
      <w:r w:rsidRPr="004615A2">
        <w:t>Установлена четкая</w:t>
      </w:r>
      <w:r w:rsidRPr="004615A2">
        <w:rPr>
          <w:spacing w:val="1"/>
        </w:rPr>
        <w:t xml:space="preserve"> </w:t>
      </w:r>
      <w:r w:rsidRPr="004615A2">
        <w:t>зависимость</w:t>
      </w:r>
      <w:r w:rsidRPr="004615A2">
        <w:rPr>
          <w:spacing w:val="1"/>
        </w:rPr>
        <w:t xml:space="preserve"> </w:t>
      </w:r>
      <w:r w:rsidRPr="004615A2">
        <w:t>между качеством</w:t>
      </w:r>
      <w:r w:rsidRPr="004615A2">
        <w:rPr>
          <w:spacing w:val="1"/>
        </w:rPr>
        <w:t xml:space="preserve"> </w:t>
      </w:r>
      <w:r w:rsidRPr="004615A2">
        <w:t>языковой стимуляции в домашнем окружении ребенка и развитием его речи. Дети усваивают</w:t>
      </w:r>
      <w:r w:rsidRPr="004615A2">
        <w:rPr>
          <w:spacing w:val="1"/>
        </w:rPr>
        <w:t xml:space="preserve"> </w:t>
      </w:r>
      <w:r w:rsidRPr="004615A2">
        <w:t>названия предметов, действий, обозначения некоторых качеств и состояний. Благодаря этому</w:t>
      </w:r>
      <w:r w:rsidRPr="004615A2">
        <w:rPr>
          <w:spacing w:val="1"/>
        </w:rPr>
        <w:t xml:space="preserve"> </w:t>
      </w:r>
      <w:r w:rsidRPr="004615A2">
        <w:t>можно организовать деятельность и поведение</w:t>
      </w:r>
      <w:r w:rsidRPr="004615A2">
        <w:rPr>
          <w:spacing w:val="1"/>
        </w:rPr>
        <w:t xml:space="preserve"> </w:t>
      </w:r>
      <w:r w:rsidRPr="004615A2">
        <w:t>малышей, формировать и совершенствовать</w:t>
      </w:r>
      <w:r w:rsidRPr="004615A2">
        <w:rPr>
          <w:spacing w:val="1"/>
        </w:rPr>
        <w:t xml:space="preserve"> </w:t>
      </w:r>
      <w:r w:rsidRPr="004615A2">
        <w:t>восприятие, в том числе составляющие основу сенсорного воспитания. Самые первые слова</w:t>
      </w:r>
      <w:r w:rsidRPr="004615A2">
        <w:rPr>
          <w:spacing w:val="1"/>
        </w:rPr>
        <w:t xml:space="preserve"> </w:t>
      </w:r>
      <w:r w:rsidRPr="004615A2">
        <w:t>обозначают те предметы, с которыми ребенок</w:t>
      </w:r>
      <w:r>
        <w:t xml:space="preserve"> </w:t>
      </w:r>
      <w:r w:rsidRPr="004615A2">
        <w:t>может играть (мяч, машинка и т. п.). Поскольку</w:t>
      </w:r>
      <w:r w:rsidRPr="004615A2">
        <w:rPr>
          <w:spacing w:val="1"/>
        </w:rPr>
        <w:t xml:space="preserve"> </w:t>
      </w:r>
      <w:r w:rsidRPr="004615A2">
        <w:t>в</w:t>
      </w:r>
      <w:r w:rsidRPr="004615A2">
        <w:rPr>
          <w:spacing w:val="1"/>
        </w:rPr>
        <w:t xml:space="preserve"> </w:t>
      </w:r>
      <w:r w:rsidRPr="004615A2">
        <w:t>окружении</w:t>
      </w:r>
      <w:r w:rsidRPr="004615A2">
        <w:rPr>
          <w:spacing w:val="1"/>
        </w:rPr>
        <w:t xml:space="preserve"> </w:t>
      </w:r>
      <w:r w:rsidRPr="004615A2">
        <w:t>каждого</w:t>
      </w:r>
      <w:r w:rsidRPr="004615A2">
        <w:rPr>
          <w:spacing w:val="1"/>
        </w:rPr>
        <w:t xml:space="preserve"> </w:t>
      </w:r>
      <w:r w:rsidRPr="004615A2">
        <w:t>ребенка</w:t>
      </w:r>
      <w:r w:rsidRPr="004615A2">
        <w:rPr>
          <w:spacing w:val="1"/>
        </w:rPr>
        <w:t xml:space="preserve"> </w:t>
      </w:r>
      <w:r w:rsidRPr="004615A2">
        <w:t>набор</w:t>
      </w:r>
      <w:r w:rsidRPr="004615A2">
        <w:rPr>
          <w:spacing w:val="1"/>
        </w:rPr>
        <w:t xml:space="preserve"> </w:t>
      </w:r>
      <w:r w:rsidRPr="004615A2">
        <w:t>предметов,</w:t>
      </w:r>
      <w:r w:rsidRPr="004615A2">
        <w:rPr>
          <w:spacing w:val="1"/>
        </w:rPr>
        <w:t xml:space="preserve"> </w:t>
      </w:r>
      <w:r w:rsidRPr="004615A2">
        <w:t>с</w:t>
      </w:r>
      <w:r w:rsidRPr="004615A2">
        <w:rPr>
          <w:spacing w:val="1"/>
        </w:rPr>
        <w:t xml:space="preserve"> </w:t>
      </w:r>
      <w:r w:rsidRPr="004615A2">
        <w:t>которыми</w:t>
      </w:r>
      <w:r w:rsidRPr="004615A2">
        <w:rPr>
          <w:spacing w:val="1"/>
        </w:rPr>
        <w:t xml:space="preserve"> </w:t>
      </w:r>
      <w:r w:rsidRPr="004615A2">
        <w:t>он</w:t>
      </w:r>
      <w:r w:rsidRPr="004615A2">
        <w:rPr>
          <w:spacing w:val="1"/>
        </w:rPr>
        <w:t xml:space="preserve"> </w:t>
      </w:r>
      <w:r w:rsidRPr="004615A2">
        <w:t>может</w:t>
      </w:r>
      <w:r w:rsidRPr="004615A2">
        <w:rPr>
          <w:spacing w:val="1"/>
        </w:rPr>
        <w:t xml:space="preserve"> </w:t>
      </w:r>
      <w:r w:rsidRPr="004615A2">
        <w:t>так</w:t>
      </w:r>
      <w:r w:rsidRPr="004615A2">
        <w:rPr>
          <w:spacing w:val="1"/>
        </w:rPr>
        <w:t xml:space="preserve"> </w:t>
      </w:r>
      <w:r w:rsidRPr="004615A2">
        <w:t>или</w:t>
      </w:r>
      <w:r w:rsidRPr="004615A2">
        <w:rPr>
          <w:spacing w:val="1"/>
        </w:rPr>
        <w:t xml:space="preserve"> </w:t>
      </w:r>
      <w:r w:rsidRPr="004615A2">
        <w:t>иначе</w:t>
      </w:r>
      <w:r w:rsidRPr="004615A2">
        <w:rPr>
          <w:spacing w:val="1"/>
        </w:rPr>
        <w:t xml:space="preserve"> </w:t>
      </w:r>
      <w:r w:rsidRPr="004615A2">
        <w:t>взаимодействовать,</w:t>
      </w:r>
      <w:r w:rsidRPr="004615A2">
        <w:rPr>
          <w:spacing w:val="1"/>
        </w:rPr>
        <w:t xml:space="preserve"> </w:t>
      </w:r>
      <w:r w:rsidRPr="004615A2">
        <w:t>различен,</w:t>
      </w:r>
      <w:r w:rsidRPr="004615A2">
        <w:rPr>
          <w:spacing w:val="1"/>
        </w:rPr>
        <w:t xml:space="preserve"> </w:t>
      </w:r>
      <w:r w:rsidRPr="004615A2">
        <w:t>то</w:t>
      </w:r>
      <w:r w:rsidRPr="004615A2">
        <w:rPr>
          <w:spacing w:val="1"/>
        </w:rPr>
        <w:t xml:space="preserve"> </w:t>
      </w:r>
      <w:r w:rsidRPr="004615A2">
        <w:t>и</w:t>
      </w:r>
      <w:r w:rsidRPr="004615A2">
        <w:rPr>
          <w:spacing w:val="1"/>
        </w:rPr>
        <w:t xml:space="preserve"> </w:t>
      </w:r>
      <w:r w:rsidRPr="004615A2">
        <w:t>первоначальный</w:t>
      </w:r>
      <w:r w:rsidRPr="004615A2">
        <w:rPr>
          <w:spacing w:val="1"/>
        </w:rPr>
        <w:t xml:space="preserve"> </w:t>
      </w:r>
      <w:r w:rsidRPr="004615A2">
        <w:t>словарный</w:t>
      </w:r>
      <w:r w:rsidRPr="004615A2">
        <w:rPr>
          <w:spacing w:val="1"/>
        </w:rPr>
        <w:t xml:space="preserve"> </w:t>
      </w:r>
      <w:r w:rsidRPr="004615A2">
        <w:t>запас</w:t>
      </w:r>
      <w:r w:rsidRPr="004615A2">
        <w:rPr>
          <w:spacing w:val="1"/>
        </w:rPr>
        <w:t xml:space="preserve"> </w:t>
      </w:r>
      <w:r w:rsidRPr="004615A2">
        <w:t>каждого</w:t>
      </w:r>
      <w:r w:rsidRPr="004615A2">
        <w:rPr>
          <w:spacing w:val="1"/>
        </w:rPr>
        <w:t xml:space="preserve"> </w:t>
      </w:r>
      <w:r w:rsidRPr="004615A2">
        <w:t>ребенка</w:t>
      </w:r>
      <w:r w:rsidRPr="004615A2">
        <w:rPr>
          <w:spacing w:val="1"/>
        </w:rPr>
        <w:t xml:space="preserve"> </w:t>
      </w:r>
      <w:r w:rsidRPr="004615A2">
        <w:t>уникален.</w:t>
      </w:r>
      <w:r w:rsidRPr="004615A2">
        <w:rPr>
          <w:spacing w:val="1"/>
        </w:rPr>
        <w:t xml:space="preserve"> </w:t>
      </w:r>
      <w:r w:rsidRPr="004615A2">
        <w:t>Научившись</w:t>
      </w:r>
      <w:r w:rsidRPr="004615A2">
        <w:rPr>
          <w:spacing w:val="1"/>
        </w:rPr>
        <w:t xml:space="preserve"> </w:t>
      </w:r>
      <w:r w:rsidRPr="004615A2">
        <w:t>употреблять</w:t>
      </w:r>
      <w:r w:rsidRPr="004615A2">
        <w:rPr>
          <w:spacing w:val="1"/>
        </w:rPr>
        <w:t xml:space="preserve"> </w:t>
      </w:r>
      <w:r w:rsidRPr="004615A2">
        <w:t>слова</w:t>
      </w:r>
      <w:r w:rsidRPr="004615A2">
        <w:rPr>
          <w:spacing w:val="1"/>
        </w:rPr>
        <w:t xml:space="preserve"> </w:t>
      </w:r>
      <w:r w:rsidRPr="004615A2">
        <w:t>применительно</w:t>
      </w:r>
      <w:r w:rsidRPr="004615A2">
        <w:rPr>
          <w:spacing w:val="1"/>
        </w:rPr>
        <w:t xml:space="preserve"> </w:t>
      </w:r>
      <w:r w:rsidRPr="004615A2">
        <w:t>к</w:t>
      </w:r>
      <w:r w:rsidRPr="004615A2">
        <w:rPr>
          <w:spacing w:val="1"/>
        </w:rPr>
        <w:t xml:space="preserve"> </w:t>
      </w:r>
      <w:r w:rsidRPr="004615A2">
        <w:t>определенной</w:t>
      </w:r>
      <w:r w:rsidRPr="004615A2">
        <w:rPr>
          <w:spacing w:val="1"/>
        </w:rPr>
        <w:t xml:space="preserve"> </w:t>
      </w:r>
      <w:r w:rsidRPr="004615A2">
        <w:t>ситуации,</w:t>
      </w:r>
      <w:r w:rsidRPr="004615A2">
        <w:rPr>
          <w:spacing w:val="1"/>
        </w:rPr>
        <w:t xml:space="preserve"> </w:t>
      </w:r>
      <w:r w:rsidRPr="004615A2">
        <w:t>дети</w:t>
      </w:r>
      <w:r w:rsidRPr="004615A2">
        <w:rPr>
          <w:spacing w:val="-57"/>
        </w:rPr>
        <w:t xml:space="preserve"> </w:t>
      </w:r>
      <w:r w:rsidRPr="004615A2">
        <w:t>вскоре начинают использовать их в описаниях других ситуаций, не замечая производимой</w:t>
      </w:r>
      <w:r w:rsidRPr="004615A2">
        <w:rPr>
          <w:spacing w:val="1"/>
        </w:rPr>
        <w:t xml:space="preserve"> </w:t>
      </w:r>
      <w:r w:rsidRPr="004615A2">
        <w:t>нередко</w:t>
      </w:r>
      <w:r w:rsidRPr="004615A2">
        <w:rPr>
          <w:spacing w:val="1"/>
        </w:rPr>
        <w:t xml:space="preserve"> </w:t>
      </w:r>
      <w:r w:rsidRPr="004615A2">
        <w:t>подмены</w:t>
      </w:r>
      <w:r w:rsidRPr="004615A2">
        <w:rPr>
          <w:spacing w:val="1"/>
        </w:rPr>
        <w:t xml:space="preserve"> </w:t>
      </w:r>
      <w:r w:rsidRPr="004615A2">
        <w:t>их</w:t>
      </w:r>
      <w:r w:rsidRPr="004615A2">
        <w:rPr>
          <w:spacing w:val="1"/>
        </w:rPr>
        <w:t xml:space="preserve"> </w:t>
      </w:r>
      <w:r w:rsidRPr="004615A2">
        <w:t>истинного</w:t>
      </w:r>
      <w:r w:rsidRPr="004615A2">
        <w:rPr>
          <w:spacing w:val="1"/>
        </w:rPr>
        <w:t xml:space="preserve"> </w:t>
      </w:r>
      <w:r w:rsidRPr="004615A2">
        <w:t>значения.</w:t>
      </w:r>
      <w:r w:rsidRPr="004615A2">
        <w:rPr>
          <w:spacing w:val="1"/>
        </w:rPr>
        <w:t xml:space="preserve"> </w:t>
      </w:r>
      <w:r w:rsidRPr="004615A2">
        <w:t>В</w:t>
      </w:r>
      <w:r w:rsidRPr="004615A2">
        <w:rPr>
          <w:spacing w:val="1"/>
        </w:rPr>
        <w:t xml:space="preserve"> </w:t>
      </w:r>
      <w:r w:rsidRPr="004615A2">
        <w:t>процессе</w:t>
      </w:r>
      <w:r w:rsidRPr="004615A2">
        <w:rPr>
          <w:spacing w:val="1"/>
        </w:rPr>
        <w:t xml:space="preserve"> </w:t>
      </w:r>
      <w:r w:rsidRPr="004615A2">
        <w:t>разнообразной</w:t>
      </w:r>
      <w:r w:rsidRPr="004615A2">
        <w:rPr>
          <w:spacing w:val="1"/>
        </w:rPr>
        <w:t xml:space="preserve"> </w:t>
      </w:r>
      <w:r w:rsidRPr="004615A2">
        <w:t>деятельности</w:t>
      </w:r>
      <w:r w:rsidRPr="004615A2">
        <w:rPr>
          <w:spacing w:val="1"/>
        </w:rPr>
        <w:t xml:space="preserve"> </w:t>
      </w:r>
      <w:r w:rsidRPr="004615A2">
        <w:t>со</w:t>
      </w:r>
      <w:r w:rsidRPr="004615A2">
        <w:rPr>
          <w:spacing w:val="1"/>
        </w:rPr>
        <w:t xml:space="preserve"> </w:t>
      </w:r>
      <w:r w:rsidRPr="004615A2">
        <w:t>взрослыми</w:t>
      </w:r>
      <w:r w:rsidRPr="004615A2">
        <w:rPr>
          <w:spacing w:val="2"/>
        </w:rPr>
        <w:t xml:space="preserve"> </w:t>
      </w:r>
      <w:r w:rsidRPr="004615A2">
        <w:t>дети</w:t>
      </w:r>
      <w:r w:rsidRPr="004615A2">
        <w:rPr>
          <w:spacing w:val="9"/>
        </w:rPr>
        <w:t xml:space="preserve"> </w:t>
      </w:r>
      <w:r w:rsidRPr="004615A2">
        <w:t>усваивают,</w:t>
      </w:r>
      <w:r w:rsidRPr="004615A2">
        <w:rPr>
          <w:spacing w:val="1"/>
        </w:rPr>
        <w:t xml:space="preserve"> </w:t>
      </w:r>
      <w:r w:rsidRPr="004615A2">
        <w:t>что</w:t>
      </w:r>
      <w:r w:rsidRPr="004615A2">
        <w:rPr>
          <w:spacing w:val="-2"/>
        </w:rPr>
        <w:t xml:space="preserve"> </w:t>
      </w:r>
      <w:r w:rsidRPr="004615A2">
        <w:t>одно</w:t>
      </w:r>
      <w:r w:rsidRPr="004615A2">
        <w:rPr>
          <w:spacing w:val="-1"/>
        </w:rPr>
        <w:t xml:space="preserve"> </w:t>
      </w:r>
      <w:r w:rsidRPr="004615A2">
        <w:t>и</w:t>
      </w:r>
      <w:r w:rsidRPr="004615A2">
        <w:rPr>
          <w:spacing w:val="1"/>
        </w:rPr>
        <w:t xml:space="preserve"> </w:t>
      </w:r>
      <w:r w:rsidRPr="004615A2">
        <w:t>то</w:t>
      </w:r>
      <w:r w:rsidRPr="004615A2">
        <w:rPr>
          <w:spacing w:val="-1"/>
        </w:rPr>
        <w:t xml:space="preserve"> </w:t>
      </w:r>
      <w:r w:rsidRPr="004615A2">
        <w:t>же</w:t>
      </w:r>
      <w:r w:rsidRPr="004615A2">
        <w:rPr>
          <w:spacing w:val="-2"/>
        </w:rPr>
        <w:t xml:space="preserve"> </w:t>
      </w:r>
      <w:r w:rsidRPr="004615A2">
        <w:t>действие</w:t>
      </w:r>
      <w:r w:rsidRPr="004615A2">
        <w:rPr>
          <w:spacing w:val="-3"/>
        </w:rPr>
        <w:t xml:space="preserve"> </w:t>
      </w:r>
      <w:r w:rsidRPr="004615A2">
        <w:t>может</w:t>
      </w:r>
      <w:r w:rsidRPr="004615A2">
        <w:rPr>
          <w:spacing w:val="2"/>
        </w:rPr>
        <w:t xml:space="preserve"> </w:t>
      </w:r>
      <w:r w:rsidRPr="004615A2">
        <w:t>относиться</w:t>
      </w:r>
      <w:r w:rsidRPr="004615A2">
        <w:rPr>
          <w:spacing w:val="-1"/>
        </w:rPr>
        <w:t xml:space="preserve"> </w:t>
      </w:r>
      <w:r w:rsidRPr="004615A2">
        <w:t>к разным</w:t>
      </w:r>
      <w:r w:rsidRPr="004615A2">
        <w:rPr>
          <w:spacing w:val="-1"/>
        </w:rPr>
        <w:t xml:space="preserve"> </w:t>
      </w:r>
      <w:r w:rsidRPr="004615A2">
        <w:t>предметам:</w:t>
      </w:r>
    </w:p>
    <w:p w:rsidR="004615A2" w:rsidRPr="004615A2" w:rsidRDefault="004615A2" w:rsidP="004615A2">
      <w:pPr>
        <w:pStyle w:val="ac"/>
        <w:ind w:left="-284" w:right="-143" w:firstLine="142"/>
        <w:jc w:val="both"/>
      </w:pPr>
      <w:r w:rsidRPr="004615A2">
        <w:t>«надень</w:t>
      </w:r>
      <w:r w:rsidRPr="004615A2">
        <w:rPr>
          <w:spacing w:val="1"/>
        </w:rPr>
        <w:t xml:space="preserve"> </w:t>
      </w:r>
      <w:r w:rsidRPr="004615A2">
        <w:t>шапку,</w:t>
      </w:r>
      <w:r w:rsidRPr="004615A2">
        <w:rPr>
          <w:spacing w:val="1"/>
        </w:rPr>
        <w:t xml:space="preserve"> </w:t>
      </w:r>
      <w:r w:rsidRPr="004615A2">
        <w:t>надень</w:t>
      </w:r>
      <w:r w:rsidRPr="004615A2">
        <w:rPr>
          <w:spacing w:val="1"/>
        </w:rPr>
        <w:t xml:space="preserve"> </w:t>
      </w:r>
      <w:r w:rsidRPr="004615A2">
        <w:t>колечки</w:t>
      </w:r>
      <w:r w:rsidRPr="004615A2">
        <w:rPr>
          <w:spacing w:val="1"/>
        </w:rPr>
        <w:t xml:space="preserve"> </w:t>
      </w:r>
      <w:r w:rsidRPr="004615A2">
        <w:t>на</w:t>
      </w:r>
      <w:r w:rsidRPr="004615A2">
        <w:rPr>
          <w:spacing w:val="1"/>
        </w:rPr>
        <w:t xml:space="preserve"> </w:t>
      </w:r>
      <w:r w:rsidRPr="004615A2">
        <w:t>пирамидку</w:t>
      </w:r>
      <w:r w:rsidRPr="004615A2">
        <w:rPr>
          <w:spacing w:val="1"/>
        </w:rPr>
        <w:t xml:space="preserve"> </w:t>
      </w:r>
      <w:r w:rsidRPr="004615A2">
        <w:t>и</w:t>
      </w:r>
      <w:r w:rsidRPr="004615A2">
        <w:rPr>
          <w:spacing w:val="1"/>
        </w:rPr>
        <w:t xml:space="preserve"> </w:t>
      </w:r>
      <w:r w:rsidRPr="004615A2">
        <w:t>т.д.».</w:t>
      </w:r>
      <w:r w:rsidRPr="004615A2">
        <w:rPr>
          <w:spacing w:val="1"/>
        </w:rPr>
        <w:t xml:space="preserve"> </w:t>
      </w:r>
      <w:r w:rsidRPr="004615A2">
        <w:t>Важным</w:t>
      </w:r>
      <w:r w:rsidRPr="004615A2">
        <w:rPr>
          <w:spacing w:val="1"/>
        </w:rPr>
        <w:t xml:space="preserve"> </w:t>
      </w:r>
      <w:r w:rsidRPr="004615A2">
        <w:t>приобретением</w:t>
      </w:r>
      <w:r w:rsidRPr="004615A2">
        <w:rPr>
          <w:spacing w:val="1"/>
        </w:rPr>
        <w:t xml:space="preserve"> </w:t>
      </w:r>
      <w:r w:rsidRPr="004615A2">
        <w:t>речи</w:t>
      </w:r>
      <w:r w:rsidRPr="004615A2">
        <w:rPr>
          <w:spacing w:val="1"/>
        </w:rPr>
        <w:t xml:space="preserve"> </w:t>
      </w:r>
      <w:r w:rsidRPr="004615A2">
        <w:t>и</w:t>
      </w:r>
      <w:r w:rsidRPr="004615A2">
        <w:rPr>
          <w:spacing w:val="1"/>
        </w:rPr>
        <w:t xml:space="preserve"> </w:t>
      </w:r>
      <w:r w:rsidRPr="004615A2">
        <w:t>мышления является формирующаяся на втором году жизни способность обобщения. Слово в</w:t>
      </w:r>
      <w:r w:rsidRPr="004615A2">
        <w:rPr>
          <w:spacing w:val="1"/>
        </w:rPr>
        <w:t xml:space="preserve"> </w:t>
      </w:r>
      <w:r w:rsidRPr="004615A2">
        <w:t>сознании</w:t>
      </w:r>
      <w:r w:rsidRPr="004615A2">
        <w:rPr>
          <w:spacing w:val="1"/>
        </w:rPr>
        <w:t xml:space="preserve"> </w:t>
      </w:r>
      <w:r w:rsidRPr="004615A2">
        <w:t>ребенка</w:t>
      </w:r>
      <w:r w:rsidRPr="004615A2">
        <w:rPr>
          <w:spacing w:val="1"/>
        </w:rPr>
        <w:t xml:space="preserve"> </w:t>
      </w:r>
      <w:r w:rsidRPr="004615A2">
        <w:t>начинает</w:t>
      </w:r>
      <w:r w:rsidRPr="004615A2">
        <w:rPr>
          <w:spacing w:val="1"/>
        </w:rPr>
        <w:t xml:space="preserve"> </w:t>
      </w:r>
      <w:r w:rsidRPr="004615A2">
        <w:t>ассоциироваться</w:t>
      </w:r>
      <w:r w:rsidRPr="004615A2">
        <w:rPr>
          <w:spacing w:val="1"/>
        </w:rPr>
        <w:t xml:space="preserve"> </w:t>
      </w:r>
      <w:r w:rsidRPr="004615A2">
        <w:t>не</w:t>
      </w:r>
      <w:r w:rsidRPr="004615A2">
        <w:rPr>
          <w:spacing w:val="1"/>
        </w:rPr>
        <w:t xml:space="preserve"> </w:t>
      </w:r>
      <w:r w:rsidRPr="004615A2">
        <w:t>с</w:t>
      </w:r>
      <w:r w:rsidRPr="004615A2">
        <w:rPr>
          <w:spacing w:val="1"/>
        </w:rPr>
        <w:t xml:space="preserve"> </w:t>
      </w:r>
      <w:r w:rsidRPr="004615A2">
        <w:t>одним</w:t>
      </w:r>
      <w:r w:rsidRPr="004615A2">
        <w:rPr>
          <w:spacing w:val="1"/>
        </w:rPr>
        <w:t xml:space="preserve"> </w:t>
      </w:r>
      <w:r w:rsidRPr="004615A2">
        <w:t>предметом,</w:t>
      </w:r>
      <w:r w:rsidRPr="004615A2">
        <w:rPr>
          <w:spacing w:val="1"/>
        </w:rPr>
        <w:t xml:space="preserve"> </w:t>
      </w:r>
      <w:r w:rsidRPr="004615A2">
        <w:t>а</w:t>
      </w:r>
      <w:r w:rsidRPr="004615A2">
        <w:rPr>
          <w:spacing w:val="1"/>
        </w:rPr>
        <w:t xml:space="preserve"> </w:t>
      </w:r>
      <w:r w:rsidRPr="004615A2">
        <w:t>обозначать</w:t>
      </w:r>
      <w:r w:rsidRPr="004615A2">
        <w:rPr>
          <w:spacing w:val="1"/>
        </w:rPr>
        <w:t xml:space="preserve"> </w:t>
      </w:r>
      <w:r w:rsidRPr="004615A2">
        <w:t>все</w:t>
      </w:r>
      <w:r w:rsidRPr="004615A2">
        <w:rPr>
          <w:spacing w:val="1"/>
        </w:rPr>
        <w:t xml:space="preserve"> </w:t>
      </w:r>
      <w:r w:rsidRPr="004615A2">
        <w:t>предметы,</w:t>
      </w:r>
      <w:r w:rsidRPr="004615A2">
        <w:rPr>
          <w:spacing w:val="1"/>
        </w:rPr>
        <w:t xml:space="preserve"> </w:t>
      </w:r>
      <w:r w:rsidRPr="004615A2">
        <w:t>относящиеся</w:t>
      </w:r>
      <w:r w:rsidRPr="004615A2">
        <w:rPr>
          <w:spacing w:val="1"/>
        </w:rPr>
        <w:t xml:space="preserve"> </w:t>
      </w:r>
      <w:r w:rsidRPr="004615A2">
        <w:t>к</w:t>
      </w:r>
      <w:r w:rsidRPr="004615A2">
        <w:rPr>
          <w:spacing w:val="1"/>
        </w:rPr>
        <w:t xml:space="preserve"> </w:t>
      </w:r>
      <w:r w:rsidRPr="004615A2">
        <w:t>этой</w:t>
      </w:r>
      <w:r w:rsidRPr="004615A2">
        <w:rPr>
          <w:spacing w:val="1"/>
        </w:rPr>
        <w:t xml:space="preserve"> </w:t>
      </w:r>
      <w:r w:rsidRPr="004615A2">
        <w:t>группе,</w:t>
      </w:r>
      <w:r w:rsidRPr="004615A2">
        <w:rPr>
          <w:spacing w:val="1"/>
        </w:rPr>
        <w:t xml:space="preserve"> </w:t>
      </w:r>
      <w:r w:rsidRPr="004615A2">
        <w:t>несмотря</w:t>
      </w:r>
      <w:r w:rsidRPr="004615A2">
        <w:rPr>
          <w:spacing w:val="1"/>
        </w:rPr>
        <w:t xml:space="preserve"> </w:t>
      </w:r>
      <w:r w:rsidRPr="004615A2">
        <w:t>на</w:t>
      </w:r>
      <w:r w:rsidRPr="004615A2">
        <w:rPr>
          <w:spacing w:val="1"/>
        </w:rPr>
        <w:t xml:space="preserve"> </w:t>
      </w:r>
      <w:r w:rsidRPr="004615A2">
        <w:t>различие</w:t>
      </w:r>
      <w:r w:rsidRPr="004615A2">
        <w:rPr>
          <w:spacing w:val="1"/>
        </w:rPr>
        <w:t xml:space="preserve"> </w:t>
      </w:r>
      <w:r w:rsidRPr="004615A2">
        <w:t>по</w:t>
      </w:r>
      <w:r w:rsidRPr="004615A2">
        <w:rPr>
          <w:spacing w:val="1"/>
        </w:rPr>
        <w:t xml:space="preserve"> </w:t>
      </w:r>
      <w:r w:rsidRPr="004615A2">
        <w:t>цвету,</w:t>
      </w:r>
      <w:r w:rsidRPr="004615A2">
        <w:rPr>
          <w:spacing w:val="1"/>
        </w:rPr>
        <w:t xml:space="preserve"> </w:t>
      </w:r>
      <w:r w:rsidRPr="004615A2">
        <w:t>размеру</w:t>
      </w:r>
      <w:r w:rsidRPr="004615A2">
        <w:rPr>
          <w:spacing w:val="1"/>
        </w:rPr>
        <w:t xml:space="preserve"> </w:t>
      </w:r>
      <w:r w:rsidRPr="004615A2">
        <w:t>и</w:t>
      </w:r>
      <w:r w:rsidRPr="004615A2">
        <w:rPr>
          <w:spacing w:val="1"/>
        </w:rPr>
        <w:t xml:space="preserve"> </w:t>
      </w:r>
      <w:r w:rsidRPr="004615A2">
        <w:t>даже</w:t>
      </w:r>
      <w:r w:rsidRPr="004615A2">
        <w:rPr>
          <w:spacing w:val="1"/>
        </w:rPr>
        <w:t xml:space="preserve"> </w:t>
      </w:r>
      <w:r w:rsidRPr="004615A2">
        <w:t>внешнему</w:t>
      </w:r>
      <w:r w:rsidRPr="004615A2">
        <w:rPr>
          <w:spacing w:val="1"/>
        </w:rPr>
        <w:t xml:space="preserve"> </w:t>
      </w:r>
      <w:r w:rsidRPr="004615A2">
        <w:t>виду</w:t>
      </w:r>
      <w:r w:rsidRPr="004615A2">
        <w:rPr>
          <w:spacing w:val="1"/>
        </w:rPr>
        <w:t xml:space="preserve"> </w:t>
      </w:r>
      <w:r w:rsidRPr="004615A2">
        <w:t>(кукла</w:t>
      </w:r>
      <w:r w:rsidRPr="004615A2">
        <w:rPr>
          <w:spacing w:val="1"/>
        </w:rPr>
        <w:t xml:space="preserve"> </w:t>
      </w:r>
      <w:r w:rsidRPr="004615A2">
        <w:t>большая</w:t>
      </w:r>
      <w:r w:rsidRPr="004615A2">
        <w:rPr>
          <w:spacing w:val="1"/>
        </w:rPr>
        <w:t xml:space="preserve"> </w:t>
      </w:r>
      <w:r w:rsidRPr="004615A2">
        <w:t>и</w:t>
      </w:r>
      <w:r w:rsidRPr="004615A2">
        <w:rPr>
          <w:spacing w:val="1"/>
        </w:rPr>
        <w:t xml:space="preserve"> </w:t>
      </w:r>
      <w:r w:rsidRPr="004615A2">
        <w:t>маленькая).</w:t>
      </w:r>
      <w:r w:rsidRPr="004615A2">
        <w:rPr>
          <w:spacing w:val="1"/>
        </w:rPr>
        <w:t xml:space="preserve"> </w:t>
      </w:r>
      <w:r w:rsidRPr="004615A2">
        <w:t>Активный</w:t>
      </w:r>
      <w:r w:rsidRPr="004615A2">
        <w:rPr>
          <w:spacing w:val="1"/>
        </w:rPr>
        <w:t xml:space="preserve"> </w:t>
      </w:r>
      <w:r w:rsidRPr="004615A2">
        <w:t>словарь</w:t>
      </w:r>
      <w:r w:rsidRPr="004615A2">
        <w:rPr>
          <w:spacing w:val="1"/>
        </w:rPr>
        <w:t xml:space="preserve"> </w:t>
      </w:r>
      <w:r w:rsidRPr="004615A2">
        <w:t>на</w:t>
      </w:r>
      <w:r w:rsidRPr="004615A2">
        <w:rPr>
          <w:spacing w:val="1"/>
        </w:rPr>
        <w:t xml:space="preserve"> </w:t>
      </w:r>
      <w:r w:rsidRPr="004615A2">
        <w:t>протяжении</w:t>
      </w:r>
      <w:r w:rsidRPr="004615A2">
        <w:rPr>
          <w:spacing w:val="1"/>
        </w:rPr>
        <w:t xml:space="preserve"> </w:t>
      </w:r>
      <w:r w:rsidRPr="004615A2">
        <w:t>года</w:t>
      </w:r>
      <w:r w:rsidRPr="004615A2">
        <w:rPr>
          <w:spacing w:val="1"/>
        </w:rPr>
        <w:t xml:space="preserve"> </w:t>
      </w:r>
      <w:r w:rsidRPr="004615A2">
        <w:t>увеличивается</w:t>
      </w:r>
      <w:r w:rsidRPr="004615A2">
        <w:rPr>
          <w:spacing w:val="-8"/>
        </w:rPr>
        <w:t xml:space="preserve"> </w:t>
      </w:r>
      <w:r w:rsidRPr="004615A2">
        <w:t>неравномерно.</w:t>
      </w:r>
      <w:r w:rsidRPr="004615A2">
        <w:rPr>
          <w:spacing w:val="-8"/>
        </w:rPr>
        <w:t xml:space="preserve"> </w:t>
      </w:r>
      <w:r w:rsidRPr="004615A2">
        <w:t>К</w:t>
      </w:r>
      <w:r w:rsidRPr="004615A2">
        <w:rPr>
          <w:spacing w:val="-4"/>
        </w:rPr>
        <w:t xml:space="preserve"> </w:t>
      </w:r>
      <w:r w:rsidRPr="004615A2">
        <w:t>полутора</w:t>
      </w:r>
      <w:r w:rsidRPr="004615A2">
        <w:rPr>
          <w:spacing w:val="-7"/>
        </w:rPr>
        <w:t xml:space="preserve"> </w:t>
      </w:r>
      <w:r w:rsidRPr="004615A2">
        <w:t>годам</w:t>
      </w:r>
      <w:r w:rsidRPr="004615A2">
        <w:rPr>
          <w:spacing w:val="-8"/>
        </w:rPr>
        <w:t xml:space="preserve"> </w:t>
      </w:r>
      <w:r w:rsidRPr="004615A2">
        <w:t>он</w:t>
      </w:r>
      <w:r w:rsidRPr="004615A2">
        <w:rPr>
          <w:spacing w:val="-6"/>
        </w:rPr>
        <w:t xml:space="preserve"> </w:t>
      </w:r>
      <w:r w:rsidRPr="004615A2">
        <w:t>равен</w:t>
      </w:r>
      <w:r w:rsidRPr="004615A2">
        <w:rPr>
          <w:spacing w:val="-6"/>
        </w:rPr>
        <w:t xml:space="preserve"> </w:t>
      </w:r>
      <w:r w:rsidRPr="004615A2">
        <w:t>примерно</w:t>
      </w:r>
      <w:r w:rsidRPr="004615A2">
        <w:rPr>
          <w:spacing w:val="-7"/>
        </w:rPr>
        <w:t xml:space="preserve"> </w:t>
      </w:r>
      <w:r w:rsidRPr="004615A2">
        <w:t>20-30</w:t>
      </w:r>
      <w:r w:rsidRPr="004615A2">
        <w:rPr>
          <w:spacing w:val="-7"/>
        </w:rPr>
        <w:t xml:space="preserve"> </w:t>
      </w:r>
      <w:r w:rsidRPr="004615A2">
        <w:t>словам.</w:t>
      </w:r>
      <w:r w:rsidRPr="004615A2">
        <w:rPr>
          <w:spacing w:val="-7"/>
        </w:rPr>
        <w:t xml:space="preserve"> </w:t>
      </w:r>
      <w:r w:rsidRPr="004615A2">
        <w:t>После</w:t>
      </w:r>
      <w:r w:rsidRPr="004615A2">
        <w:rPr>
          <w:spacing w:val="-5"/>
        </w:rPr>
        <w:t xml:space="preserve"> </w:t>
      </w:r>
      <w:r w:rsidRPr="004615A2">
        <w:t>года</w:t>
      </w:r>
      <w:r w:rsidRPr="004615A2">
        <w:rPr>
          <w:spacing w:val="-5"/>
        </w:rPr>
        <w:t xml:space="preserve"> </w:t>
      </w:r>
      <w:r w:rsidRPr="004615A2">
        <w:t>и</w:t>
      </w:r>
      <w:r w:rsidRPr="004615A2">
        <w:rPr>
          <w:spacing w:val="-58"/>
        </w:rPr>
        <w:t xml:space="preserve"> </w:t>
      </w:r>
      <w:r w:rsidRPr="004615A2">
        <w:t>восьми - десяти</w:t>
      </w:r>
      <w:r w:rsidRPr="004615A2">
        <w:rPr>
          <w:spacing w:val="1"/>
        </w:rPr>
        <w:t xml:space="preserve"> </w:t>
      </w:r>
      <w:r w:rsidRPr="004615A2">
        <w:t>месяцев происходит скачок, и активно используемый словарь состоит теперь</w:t>
      </w:r>
      <w:r w:rsidRPr="004615A2">
        <w:rPr>
          <w:spacing w:val="1"/>
        </w:rPr>
        <w:t xml:space="preserve"> </w:t>
      </w:r>
      <w:r w:rsidRPr="004615A2">
        <w:t>из</w:t>
      </w:r>
      <w:r w:rsidRPr="004615A2">
        <w:rPr>
          <w:spacing w:val="1"/>
        </w:rPr>
        <w:t xml:space="preserve"> </w:t>
      </w:r>
      <w:r w:rsidRPr="004615A2">
        <w:t>200-300</w:t>
      </w:r>
      <w:r w:rsidRPr="004615A2">
        <w:rPr>
          <w:spacing w:val="1"/>
        </w:rPr>
        <w:t xml:space="preserve"> </w:t>
      </w:r>
      <w:r w:rsidRPr="004615A2">
        <w:t>слов.</w:t>
      </w:r>
      <w:r w:rsidRPr="004615A2">
        <w:rPr>
          <w:spacing w:val="1"/>
        </w:rPr>
        <w:t xml:space="preserve"> </w:t>
      </w:r>
      <w:r w:rsidRPr="004615A2">
        <w:t>В</w:t>
      </w:r>
      <w:r w:rsidRPr="004615A2">
        <w:rPr>
          <w:spacing w:val="1"/>
        </w:rPr>
        <w:t xml:space="preserve"> </w:t>
      </w:r>
      <w:r w:rsidRPr="004615A2">
        <w:t>нем</w:t>
      </w:r>
      <w:r w:rsidRPr="004615A2">
        <w:rPr>
          <w:spacing w:val="1"/>
        </w:rPr>
        <w:t xml:space="preserve"> </w:t>
      </w:r>
      <w:r w:rsidRPr="004615A2">
        <w:t>много</w:t>
      </w:r>
      <w:r w:rsidRPr="004615A2">
        <w:rPr>
          <w:spacing w:val="1"/>
        </w:rPr>
        <w:t xml:space="preserve"> </w:t>
      </w:r>
      <w:r w:rsidRPr="004615A2">
        <w:t>глаголов</w:t>
      </w:r>
      <w:r w:rsidRPr="004615A2">
        <w:rPr>
          <w:spacing w:val="1"/>
        </w:rPr>
        <w:t xml:space="preserve"> </w:t>
      </w:r>
      <w:r w:rsidRPr="004615A2">
        <w:t>и</w:t>
      </w:r>
      <w:r w:rsidRPr="004615A2">
        <w:rPr>
          <w:spacing w:val="1"/>
        </w:rPr>
        <w:t xml:space="preserve"> </w:t>
      </w:r>
      <w:r w:rsidRPr="004615A2">
        <w:t>существительных,</w:t>
      </w:r>
      <w:r w:rsidRPr="004615A2">
        <w:rPr>
          <w:spacing w:val="1"/>
        </w:rPr>
        <w:t xml:space="preserve"> </w:t>
      </w:r>
      <w:r w:rsidRPr="004615A2">
        <w:t>встречаются</w:t>
      </w:r>
      <w:r w:rsidRPr="004615A2">
        <w:rPr>
          <w:spacing w:val="1"/>
        </w:rPr>
        <w:t xml:space="preserve"> </w:t>
      </w:r>
      <w:r w:rsidRPr="004615A2">
        <w:t>простые</w:t>
      </w:r>
      <w:r w:rsidRPr="004615A2">
        <w:rPr>
          <w:spacing w:val="1"/>
        </w:rPr>
        <w:t xml:space="preserve"> </w:t>
      </w:r>
      <w:r w:rsidRPr="004615A2">
        <w:t xml:space="preserve">прилагательные и наречия (тут, там, туда и т. д.), а также предлоги. Упрощенные </w:t>
      </w:r>
      <w:r w:rsidRPr="004615A2">
        <w:lastRenderedPageBreak/>
        <w:t>слова («ту-</w:t>
      </w:r>
      <w:r w:rsidRPr="004615A2">
        <w:rPr>
          <w:spacing w:val="1"/>
        </w:rPr>
        <w:t xml:space="preserve"> </w:t>
      </w:r>
      <w:r w:rsidRPr="004615A2">
        <w:t>ту», «ав-ав») заменяются обычными, пусть и несовершенными в фонетическом отношении.</w:t>
      </w:r>
      <w:r w:rsidRPr="004615A2">
        <w:rPr>
          <w:spacing w:val="1"/>
        </w:rPr>
        <w:t xml:space="preserve"> </w:t>
      </w:r>
      <w:r w:rsidRPr="004615A2">
        <w:t>После полутора лет ребенок чаще всего воспроизводит контур слова (число слогов), наполняя</w:t>
      </w:r>
      <w:r w:rsidRPr="004615A2">
        <w:rPr>
          <w:spacing w:val="-57"/>
        </w:rPr>
        <w:t xml:space="preserve"> </w:t>
      </w:r>
      <w:r w:rsidRPr="004615A2">
        <w:t>его</w:t>
      </w:r>
      <w:r w:rsidRPr="004615A2">
        <w:rPr>
          <w:spacing w:val="-2"/>
        </w:rPr>
        <w:t xml:space="preserve"> </w:t>
      </w:r>
      <w:r w:rsidRPr="004615A2">
        <w:t>звуками-заместителями,</w:t>
      </w:r>
      <w:r w:rsidRPr="004615A2">
        <w:rPr>
          <w:spacing w:val="59"/>
        </w:rPr>
        <w:t xml:space="preserve"> </w:t>
      </w:r>
      <w:r w:rsidRPr="004615A2">
        <w:t>более</w:t>
      </w:r>
      <w:r w:rsidRPr="004615A2">
        <w:rPr>
          <w:spacing w:val="56"/>
        </w:rPr>
        <w:t xml:space="preserve"> </w:t>
      </w:r>
      <w:r w:rsidRPr="004615A2">
        <w:t>или</w:t>
      </w:r>
      <w:r w:rsidRPr="004615A2">
        <w:rPr>
          <w:spacing w:val="-1"/>
        </w:rPr>
        <w:t xml:space="preserve"> </w:t>
      </w:r>
      <w:r w:rsidRPr="004615A2">
        <w:t>менее</w:t>
      </w:r>
      <w:r w:rsidRPr="004615A2">
        <w:rPr>
          <w:spacing w:val="-2"/>
        </w:rPr>
        <w:t xml:space="preserve"> </w:t>
      </w:r>
      <w:r w:rsidRPr="004615A2">
        <w:t>близкими</w:t>
      </w:r>
      <w:r w:rsidRPr="004615A2">
        <w:rPr>
          <w:spacing w:val="-4"/>
        </w:rPr>
        <w:t xml:space="preserve"> </w:t>
      </w:r>
      <w:r w:rsidRPr="004615A2">
        <w:t>по</w:t>
      </w:r>
      <w:r w:rsidRPr="004615A2">
        <w:rPr>
          <w:spacing w:val="-1"/>
        </w:rPr>
        <w:t xml:space="preserve"> </w:t>
      </w:r>
      <w:r w:rsidRPr="004615A2">
        <w:t>звучанию</w:t>
      </w:r>
      <w:r w:rsidRPr="004615A2">
        <w:rPr>
          <w:spacing w:val="-1"/>
        </w:rPr>
        <w:t xml:space="preserve"> </w:t>
      </w:r>
      <w:r w:rsidRPr="004615A2">
        <w:t>слышимому</w:t>
      </w:r>
      <w:r w:rsidRPr="004615A2">
        <w:rPr>
          <w:spacing w:val="-9"/>
        </w:rPr>
        <w:t xml:space="preserve"> </w:t>
      </w:r>
      <w:r w:rsidRPr="004615A2">
        <w:t>образцу.</w:t>
      </w:r>
    </w:p>
    <w:p w:rsidR="004615A2" w:rsidRPr="004615A2" w:rsidRDefault="004615A2" w:rsidP="004615A2">
      <w:pPr>
        <w:pStyle w:val="ac"/>
        <w:spacing w:before="1"/>
        <w:ind w:left="-284" w:right="-143" w:firstLine="142"/>
        <w:jc w:val="both"/>
      </w:pPr>
      <w:r w:rsidRPr="004615A2">
        <w:t>У двухлетних детей предметная игра становится более сложной, содержательной.</w:t>
      </w:r>
      <w:r w:rsidRPr="004615A2">
        <w:rPr>
          <w:spacing w:val="1"/>
        </w:rPr>
        <w:t xml:space="preserve"> </w:t>
      </w:r>
      <w:r w:rsidRPr="004615A2">
        <w:t>В</w:t>
      </w:r>
      <w:r w:rsidRPr="004615A2">
        <w:rPr>
          <w:spacing w:val="1"/>
        </w:rPr>
        <w:t xml:space="preserve"> </w:t>
      </w:r>
      <w:r w:rsidRPr="004615A2">
        <w:t>полтора</w:t>
      </w:r>
      <w:r w:rsidRPr="004615A2">
        <w:rPr>
          <w:spacing w:val="1"/>
        </w:rPr>
        <w:t xml:space="preserve"> </w:t>
      </w:r>
      <w:r w:rsidRPr="004615A2">
        <w:t>года</w:t>
      </w:r>
      <w:r w:rsidRPr="004615A2">
        <w:rPr>
          <w:spacing w:val="1"/>
        </w:rPr>
        <w:t xml:space="preserve"> </w:t>
      </w:r>
      <w:r w:rsidRPr="004615A2">
        <w:t>дети</w:t>
      </w:r>
      <w:r w:rsidRPr="004615A2">
        <w:rPr>
          <w:spacing w:val="1"/>
        </w:rPr>
        <w:t xml:space="preserve"> </w:t>
      </w:r>
      <w:r w:rsidRPr="004615A2">
        <w:t>узнают</w:t>
      </w:r>
      <w:r w:rsidRPr="004615A2">
        <w:rPr>
          <w:spacing w:val="1"/>
        </w:rPr>
        <w:t xml:space="preserve"> </w:t>
      </w:r>
      <w:r w:rsidRPr="004615A2">
        <w:t>о</w:t>
      </w:r>
      <w:r w:rsidRPr="004615A2">
        <w:rPr>
          <w:spacing w:val="1"/>
        </w:rPr>
        <w:t xml:space="preserve"> </w:t>
      </w:r>
      <w:r w:rsidRPr="004615A2">
        <w:t>предназначении</w:t>
      </w:r>
      <w:r w:rsidRPr="004615A2">
        <w:rPr>
          <w:spacing w:val="1"/>
        </w:rPr>
        <w:t xml:space="preserve"> </w:t>
      </w:r>
      <w:r w:rsidRPr="004615A2">
        <w:t>многих</w:t>
      </w:r>
      <w:r w:rsidRPr="004615A2">
        <w:rPr>
          <w:spacing w:val="1"/>
        </w:rPr>
        <w:t xml:space="preserve"> </w:t>
      </w:r>
      <w:r w:rsidRPr="004615A2">
        <w:t>вещей,</w:t>
      </w:r>
      <w:r w:rsidRPr="004615A2">
        <w:rPr>
          <w:spacing w:val="1"/>
        </w:rPr>
        <w:t xml:space="preserve"> </w:t>
      </w:r>
      <w:r w:rsidRPr="004615A2">
        <w:t>закрепленном</w:t>
      </w:r>
      <w:r w:rsidRPr="004615A2">
        <w:rPr>
          <w:spacing w:val="1"/>
        </w:rPr>
        <w:t xml:space="preserve"> </w:t>
      </w:r>
      <w:r w:rsidRPr="004615A2">
        <w:t>в</w:t>
      </w:r>
      <w:r w:rsidRPr="004615A2">
        <w:rPr>
          <w:spacing w:val="1"/>
        </w:rPr>
        <w:t xml:space="preserve"> </w:t>
      </w:r>
      <w:r w:rsidRPr="004615A2">
        <w:t>культуре</w:t>
      </w:r>
      <w:r w:rsidRPr="004615A2">
        <w:rPr>
          <w:spacing w:val="1"/>
        </w:rPr>
        <w:t xml:space="preserve"> </w:t>
      </w:r>
      <w:r w:rsidRPr="004615A2">
        <w:t>их</w:t>
      </w:r>
      <w:r w:rsidRPr="004615A2">
        <w:rPr>
          <w:spacing w:val="-57"/>
        </w:rPr>
        <w:t xml:space="preserve"> </w:t>
      </w:r>
      <w:r w:rsidRPr="004615A2">
        <w:t>социального окружения,</w:t>
      </w:r>
      <w:r w:rsidRPr="004615A2">
        <w:rPr>
          <w:spacing w:val="1"/>
        </w:rPr>
        <w:t xml:space="preserve"> </w:t>
      </w:r>
      <w:r w:rsidRPr="004615A2">
        <w:t>и с этих пор игра становится все более символической.</w:t>
      </w:r>
      <w:r w:rsidRPr="004615A2">
        <w:rPr>
          <w:spacing w:val="1"/>
        </w:rPr>
        <w:t xml:space="preserve"> </w:t>
      </w:r>
      <w:r w:rsidRPr="004615A2">
        <w:t>Образы,</w:t>
      </w:r>
      <w:r w:rsidRPr="004615A2">
        <w:rPr>
          <w:spacing w:val="1"/>
        </w:rPr>
        <w:t xml:space="preserve"> </w:t>
      </w:r>
      <w:r w:rsidRPr="004615A2">
        <w:t>которые используют дети в своих играх, похожи на реальные предметы. Этапы развития игры</w:t>
      </w:r>
      <w:r w:rsidRPr="004615A2">
        <w:rPr>
          <w:spacing w:val="-57"/>
        </w:rPr>
        <w:t xml:space="preserve"> </w:t>
      </w:r>
      <w:r w:rsidRPr="004615A2">
        <w:t>в раннем детстве: на первом этапе (один год) игра носит</w:t>
      </w:r>
      <w:r w:rsidRPr="004615A2">
        <w:rPr>
          <w:spacing w:val="1"/>
        </w:rPr>
        <w:t xml:space="preserve"> </w:t>
      </w:r>
      <w:r w:rsidRPr="004615A2">
        <w:t>узко-подражательный характер,</w:t>
      </w:r>
      <w:r w:rsidRPr="004615A2">
        <w:rPr>
          <w:spacing w:val="1"/>
        </w:rPr>
        <w:t xml:space="preserve"> </w:t>
      </w:r>
      <w:r w:rsidRPr="004615A2">
        <w:t>представляет</w:t>
      </w:r>
      <w:r w:rsidRPr="004615A2">
        <w:rPr>
          <w:spacing w:val="1"/>
        </w:rPr>
        <w:t xml:space="preserve"> </w:t>
      </w:r>
      <w:r w:rsidRPr="004615A2">
        <w:t>собой</w:t>
      </w:r>
      <w:r w:rsidRPr="004615A2">
        <w:rPr>
          <w:spacing w:val="1"/>
        </w:rPr>
        <w:t xml:space="preserve"> </w:t>
      </w:r>
      <w:r w:rsidRPr="004615A2">
        <w:t>специфическое</w:t>
      </w:r>
      <w:r w:rsidRPr="004615A2">
        <w:rPr>
          <w:spacing w:val="1"/>
        </w:rPr>
        <w:t xml:space="preserve"> </w:t>
      </w:r>
      <w:r w:rsidRPr="004615A2">
        <w:t>манипулирование</w:t>
      </w:r>
      <w:r w:rsidRPr="004615A2">
        <w:rPr>
          <w:spacing w:val="1"/>
        </w:rPr>
        <w:t xml:space="preserve"> </w:t>
      </w:r>
      <w:r w:rsidRPr="004615A2">
        <w:t>предметом,</w:t>
      </w:r>
      <w:r w:rsidRPr="004615A2">
        <w:rPr>
          <w:spacing w:val="1"/>
        </w:rPr>
        <w:t xml:space="preserve"> </w:t>
      </w:r>
      <w:r w:rsidRPr="004615A2">
        <w:t>сначала</w:t>
      </w:r>
      <w:r w:rsidRPr="004615A2">
        <w:rPr>
          <w:spacing w:val="1"/>
        </w:rPr>
        <w:t xml:space="preserve"> </w:t>
      </w:r>
      <w:r w:rsidRPr="004615A2">
        <w:t>строго</w:t>
      </w:r>
      <w:r w:rsidRPr="004615A2">
        <w:rPr>
          <w:spacing w:val="1"/>
        </w:rPr>
        <w:t xml:space="preserve"> </w:t>
      </w:r>
      <w:r w:rsidRPr="004615A2">
        <w:t>определенным, который показал взрослый, а затем и другими. На втором этапе репертуар</w:t>
      </w:r>
      <w:r w:rsidRPr="004615A2">
        <w:rPr>
          <w:spacing w:val="1"/>
        </w:rPr>
        <w:t xml:space="preserve"> </w:t>
      </w:r>
      <w:r w:rsidRPr="004615A2">
        <w:t>предметных действий расширяется, и уже не только сам предмет, но и указание взрослого</w:t>
      </w:r>
      <w:r w:rsidRPr="004615A2">
        <w:rPr>
          <w:spacing w:val="1"/>
        </w:rPr>
        <w:t xml:space="preserve"> </w:t>
      </w:r>
      <w:r w:rsidRPr="004615A2">
        <w:t>вызывают</w:t>
      </w:r>
      <w:r w:rsidRPr="004615A2">
        <w:rPr>
          <w:spacing w:val="1"/>
        </w:rPr>
        <w:t xml:space="preserve"> </w:t>
      </w:r>
      <w:r w:rsidRPr="004615A2">
        <w:t>действия</w:t>
      </w:r>
      <w:r w:rsidRPr="004615A2">
        <w:rPr>
          <w:spacing w:val="1"/>
        </w:rPr>
        <w:t xml:space="preserve"> </w:t>
      </w:r>
      <w:r w:rsidRPr="004615A2">
        <w:t>и сложные цепочки действий. На третьем этапе (от полутора до трех лет)</w:t>
      </w:r>
      <w:r w:rsidRPr="004615A2">
        <w:rPr>
          <w:spacing w:val="-57"/>
        </w:rPr>
        <w:t xml:space="preserve"> </w:t>
      </w:r>
      <w:r w:rsidRPr="004615A2">
        <w:t>возникают</w:t>
      </w:r>
      <w:r w:rsidRPr="004615A2">
        <w:rPr>
          <w:spacing w:val="1"/>
        </w:rPr>
        <w:t xml:space="preserve"> </w:t>
      </w:r>
      <w:r w:rsidRPr="004615A2">
        <w:t>элементы</w:t>
      </w:r>
      <w:r w:rsidRPr="004615A2">
        <w:rPr>
          <w:spacing w:val="1"/>
        </w:rPr>
        <w:t xml:space="preserve"> </w:t>
      </w:r>
      <w:r w:rsidRPr="004615A2">
        <w:t>воображаемой</w:t>
      </w:r>
      <w:r w:rsidRPr="004615A2">
        <w:rPr>
          <w:spacing w:val="1"/>
        </w:rPr>
        <w:t xml:space="preserve"> </w:t>
      </w:r>
      <w:r w:rsidRPr="004615A2">
        <w:t>ситуации,</w:t>
      </w:r>
      <w:r w:rsidRPr="004615A2">
        <w:rPr>
          <w:spacing w:val="1"/>
        </w:rPr>
        <w:t xml:space="preserve"> </w:t>
      </w:r>
      <w:r w:rsidRPr="004615A2">
        <w:t>составляющей</w:t>
      </w:r>
      <w:r w:rsidRPr="004615A2">
        <w:rPr>
          <w:spacing w:val="1"/>
        </w:rPr>
        <w:t xml:space="preserve"> </w:t>
      </w:r>
      <w:r w:rsidRPr="004615A2">
        <w:t>отличительную</w:t>
      </w:r>
      <w:r w:rsidRPr="004615A2">
        <w:rPr>
          <w:spacing w:val="1"/>
        </w:rPr>
        <w:t xml:space="preserve"> </w:t>
      </w:r>
      <w:r w:rsidRPr="004615A2">
        <w:t>особенность</w:t>
      </w:r>
      <w:r w:rsidRPr="004615A2">
        <w:rPr>
          <w:spacing w:val="1"/>
        </w:rPr>
        <w:t xml:space="preserve"> </w:t>
      </w:r>
      <w:r w:rsidRPr="004615A2">
        <w:t>игры:</w:t>
      </w:r>
      <w:r w:rsidRPr="004615A2">
        <w:rPr>
          <w:spacing w:val="-1"/>
        </w:rPr>
        <w:t xml:space="preserve"> </w:t>
      </w:r>
      <w:r w:rsidRPr="004615A2">
        <w:t>замещение</w:t>
      </w:r>
      <w:r w:rsidRPr="004615A2">
        <w:rPr>
          <w:spacing w:val="-1"/>
        </w:rPr>
        <w:t xml:space="preserve"> </w:t>
      </w:r>
      <w:r w:rsidRPr="004615A2">
        <w:t>одного предмета другим.</w:t>
      </w:r>
    </w:p>
    <w:p w:rsidR="004615A2" w:rsidRPr="004615A2" w:rsidRDefault="004615A2" w:rsidP="004615A2">
      <w:pPr>
        <w:pStyle w:val="ac"/>
        <w:spacing w:before="100"/>
        <w:ind w:left="-284" w:right="-143" w:firstLine="142"/>
        <w:jc w:val="both"/>
      </w:pPr>
      <w:r w:rsidRPr="004615A2">
        <w:rPr>
          <w:b/>
        </w:rPr>
        <w:t>Навыки.</w:t>
      </w:r>
      <w:r w:rsidRPr="004615A2">
        <w:rPr>
          <w:b/>
          <w:spacing w:val="1"/>
        </w:rPr>
        <w:t xml:space="preserve"> </w:t>
      </w:r>
      <w:r w:rsidRPr="004615A2">
        <w:t>Дети</w:t>
      </w:r>
      <w:r w:rsidRPr="004615A2">
        <w:rPr>
          <w:spacing w:val="1"/>
        </w:rPr>
        <w:t xml:space="preserve"> </w:t>
      </w:r>
      <w:r w:rsidRPr="004615A2">
        <w:t>осваивают</w:t>
      </w:r>
      <w:r w:rsidRPr="004615A2">
        <w:rPr>
          <w:spacing w:val="1"/>
        </w:rPr>
        <w:t xml:space="preserve"> </w:t>
      </w:r>
      <w:r w:rsidRPr="004615A2">
        <w:t>действия</w:t>
      </w:r>
      <w:r w:rsidRPr="004615A2">
        <w:rPr>
          <w:spacing w:val="1"/>
        </w:rPr>
        <w:t xml:space="preserve"> </w:t>
      </w:r>
      <w:r w:rsidRPr="004615A2">
        <w:t>с</w:t>
      </w:r>
      <w:r w:rsidRPr="004615A2">
        <w:rPr>
          <w:spacing w:val="1"/>
        </w:rPr>
        <w:t xml:space="preserve"> </w:t>
      </w:r>
      <w:r w:rsidRPr="004615A2">
        <w:t>разнообразными</w:t>
      </w:r>
      <w:r w:rsidRPr="004615A2">
        <w:rPr>
          <w:spacing w:val="1"/>
        </w:rPr>
        <w:t xml:space="preserve"> </w:t>
      </w:r>
      <w:r w:rsidRPr="004615A2">
        <w:t>игрушками:</w:t>
      </w:r>
      <w:r w:rsidRPr="004615A2">
        <w:rPr>
          <w:spacing w:val="1"/>
        </w:rPr>
        <w:t xml:space="preserve"> </w:t>
      </w:r>
      <w:r w:rsidRPr="004615A2">
        <w:t>разборными</w:t>
      </w:r>
      <w:r w:rsidRPr="004615A2">
        <w:rPr>
          <w:spacing w:val="1"/>
        </w:rPr>
        <w:t xml:space="preserve"> </w:t>
      </w:r>
      <w:r w:rsidRPr="004615A2">
        <w:t>(пирамиды, матрешки и др.), строительным материалом и сюжетными игрушками (куклы с</w:t>
      </w:r>
      <w:r w:rsidRPr="004615A2">
        <w:rPr>
          <w:spacing w:val="1"/>
        </w:rPr>
        <w:t xml:space="preserve"> </w:t>
      </w:r>
      <w:r w:rsidRPr="004615A2">
        <w:t>атрибутами</w:t>
      </w:r>
      <w:r w:rsidRPr="004615A2">
        <w:rPr>
          <w:spacing w:val="54"/>
        </w:rPr>
        <w:t xml:space="preserve"> </w:t>
      </w:r>
      <w:r w:rsidRPr="004615A2">
        <w:t>к</w:t>
      </w:r>
      <w:r w:rsidRPr="004615A2">
        <w:rPr>
          <w:spacing w:val="51"/>
        </w:rPr>
        <w:t xml:space="preserve"> </w:t>
      </w:r>
      <w:r w:rsidRPr="004615A2">
        <w:t>ними</w:t>
      </w:r>
      <w:r w:rsidRPr="004615A2">
        <w:rPr>
          <w:spacing w:val="34"/>
        </w:rPr>
        <w:t xml:space="preserve"> </w:t>
      </w:r>
      <w:r w:rsidRPr="004615A2">
        <w:t>пр.).</w:t>
      </w:r>
      <w:r w:rsidRPr="004615A2">
        <w:rPr>
          <w:spacing w:val="34"/>
        </w:rPr>
        <w:t xml:space="preserve"> </w:t>
      </w:r>
      <w:r w:rsidRPr="004615A2">
        <w:t>Эти</w:t>
      </w:r>
      <w:r w:rsidRPr="004615A2">
        <w:rPr>
          <w:spacing w:val="34"/>
        </w:rPr>
        <w:t xml:space="preserve"> </w:t>
      </w:r>
      <w:r w:rsidRPr="004615A2">
        <w:t>действия</w:t>
      </w:r>
      <w:r w:rsidRPr="004615A2">
        <w:rPr>
          <w:spacing w:val="33"/>
        </w:rPr>
        <w:t xml:space="preserve"> </w:t>
      </w:r>
      <w:r w:rsidRPr="004615A2">
        <w:t>ребенок</w:t>
      </w:r>
      <w:r w:rsidRPr="004615A2">
        <w:rPr>
          <w:spacing w:val="34"/>
        </w:rPr>
        <w:t xml:space="preserve"> </w:t>
      </w:r>
      <w:r w:rsidRPr="004615A2">
        <w:t>воспроизводит</w:t>
      </w:r>
      <w:r w:rsidRPr="004615A2">
        <w:rPr>
          <w:spacing w:val="34"/>
        </w:rPr>
        <w:t xml:space="preserve"> </w:t>
      </w:r>
      <w:r w:rsidRPr="004615A2">
        <w:t>и</w:t>
      </w:r>
      <w:r w:rsidRPr="004615A2">
        <w:rPr>
          <w:spacing w:val="32"/>
        </w:rPr>
        <w:t xml:space="preserve"> </w:t>
      </w:r>
      <w:r w:rsidRPr="004615A2">
        <w:t>после</w:t>
      </w:r>
      <w:r w:rsidRPr="004615A2">
        <w:rPr>
          <w:spacing w:val="33"/>
        </w:rPr>
        <w:t xml:space="preserve"> </w:t>
      </w:r>
      <w:r w:rsidRPr="004615A2">
        <w:t>показа</w:t>
      </w:r>
      <w:r w:rsidRPr="004615A2">
        <w:rPr>
          <w:spacing w:val="39"/>
        </w:rPr>
        <w:t xml:space="preserve"> </w:t>
      </w:r>
      <w:r w:rsidRPr="004615A2">
        <w:t>взрослого,</w:t>
      </w:r>
      <w:r w:rsidRPr="004615A2">
        <w:rPr>
          <w:spacing w:val="36"/>
        </w:rPr>
        <w:t xml:space="preserve"> </w:t>
      </w:r>
      <w:r w:rsidRPr="004615A2">
        <w:t>и путем</w:t>
      </w:r>
      <w:r w:rsidRPr="004615A2">
        <w:rPr>
          <w:spacing w:val="81"/>
        </w:rPr>
        <w:t xml:space="preserve"> </w:t>
      </w:r>
      <w:r w:rsidRPr="004615A2">
        <w:t xml:space="preserve">отсроченного  </w:t>
      </w:r>
      <w:r w:rsidRPr="004615A2">
        <w:rPr>
          <w:spacing w:val="25"/>
        </w:rPr>
        <w:t xml:space="preserve"> </w:t>
      </w:r>
      <w:r w:rsidRPr="004615A2">
        <w:t xml:space="preserve">подражания.  </w:t>
      </w:r>
      <w:r w:rsidRPr="004615A2">
        <w:rPr>
          <w:spacing w:val="23"/>
        </w:rPr>
        <w:t xml:space="preserve"> </w:t>
      </w:r>
      <w:r w:rsidRPr="004615A2">
        <w:t xml:space="preserve">Постепенно,  </w:t>
      </w:r>
      <w:r w:rsidRPr="004615A2">
        <w:rPr>
          <w:spacing w:val="22"/>
        </w:rPr>
        <w:t xml:space="preserve"> </w:t>
      </w:r>
      <w:r w:rsidRPr="004615A2">
        <w:t xml:space="preserve">из  </w:t>
      </w:r>
      <w:r w:rsidRPr="004615A2">
        <w:rPr>
          <w:spacing w:val="23"/>
        </w:rPr>
        <w:t xml:space="preserve"> </w:t>
      </w:r>
      <w:r w:rsidRPr="004615A2">
        <w:t xml:space="preserve">отдельных  </w:t>
      </w:r>
      <w:r w:rsidRPr="004615A2">
        <w:rPr>
          <w:spacing w:val="21"/>
        </w:rPr>
        <w:t xml:space="preserve"> </w:t>
      </w:r>
      <w:r w:rsidRPr="004615A2">
        <w:t xml:space="preserve">действий  </w:t>
      </w:r>
      <w:r w:rsidRPr="004615A2">
        <w:rPr>
          <w:spacing w:val="24"/>
        </w:rPr>
        <w:t xml:space="preserve"> </w:t>
      </w:r>
      <w:r w:rsidRPr="004615A2">
        <w:t>складываются</w:t>
      </w:r>
    </w:p>
    <w:p w:rsidR="004615A2" w:rsidRPr="004615A2" w:rsidRDefault="004615A2" w:rsidP="004615A2">
      <w:pPr>
        <w:pStyle w:val="ac"/>
        <w:spacing w:before="43"/>
        <w:ind w:left="-284" w:right="-143" w:firstLine="142"/>
        <w:jc w:val="both"/>
      </w:pPr>
      <w:r w:rsidRPr="004615A2">
        <w:t>«цепочки»,</w:t>
      </w:r>
      <w:r w:rsidRPr="004615A2">
        <w:rPr>
          <w:spacing w:val="1"/>
        </w:rPr>
        <w:t xml:space="preserve"> </w:t>
      </w:r>
      <w:r w:rsidRPr="004615A2">
        <w:t>и</w:t>
      </w:r>
      <w:r w:rsidRPr="004615A2">
        <w:rPr>
          <w:spacing w:val="1"/>
        </w:rPr>
        <w:t xml:space="preserve"> </w:t>
      </w:r>
      <w:r w:rsidRPr="004615A2">
        <w:t>малыш</w:t>
      </w:r>
      <w:r w:rsidRPr="004615A2">
        <w:rPr>
          <w:spacing w:val="1"/>
        </w:rPr>
        <w:t xml:space="preserve"> </w:t>
      </w:r>
      <w:r w:rsidRPr="004615A2">
        <w:t>учится</w:t>
      </w:r>
      <w:r w:rsidRPr="004615A2">
        <w:rPr>
          <w:spacing w:val="1"/>
        </w:rPr>
        <w:t xml:space="preserve"> </w:t>
      </w:r>
      <w:r w:rsidRPr="004615A2">
        <w:t>доводить</w:t>
      </w:r>
      <w:r w:rsidRPr="004615A2">
        <w:rPr>
          <w:spacing w:val="1"/>
        </w:rPr>
        <w:t xml:space="preserve"> </w:t>
      </w:r>
      <w:r w:rsidRPr="004615A2">
        <w:t>предметные</w:t>
      </w:r>
      <w:r w:rsidRPr="004615A2">
        <w:rPr>
          <w:spacing w:val="1"/>
        </w:rPr>
        <w:t xml:space="preserve"> </w:t>
      </w:r>
      <w:r w:rsidRPr="004615A2">
        <w:t>действия</w:t>
      </w:r>
      <w:r w:rsidRPr="004615A2">
        <w:rPr>
          <w:spacing w:val="1"/>
        </w:rPr>
        <w:t xml:space="preserve"> </w:t>
      </w:r>
      <w:r w:rsidRPr="004615A2">
        <w:t>до</w:t>
      </w:r>
      <w:r w:rsidRPr="004615A2">
        <w:rPr>
          <w:spacing w:val="1"/>
        </w:rPr>
        <w:t xml:space="preserve"> </w:t>
      </w:r>
      <w:r w:rsidRPr="004615A2">
        <w:t>результата:</w:t>
      </w:r>
      <w:r w:rsidRPr="004615A2">
        <w:rPr>
          <w:spacing w:val="1"/>
        </w:rPr>
        <w:t xml:space="preserve"> </w:t>
      </w:r>
      <w:r w:rsidRPr="004615A2">
        <w:t>заполняет</w:t>
      </w:r>
      <w:r w:rsidRPr="004615A2">
        <w:rPr>
          <w:spacing w:val="1"/>
        </w:rPr>
        <w:t xml:space="preserve"> </w:t>
      </w:r>
      <w:r w:rsidRPr="004615A2">
        <w:rPr>
          <w:spacing w:val="-1"/>
        </w:rPr>
        <w:t>колечками</w:t>
      </w:r>
      <w:r w:rsidRPr="004615A2">
        <w:t xml:space="preserve"> </w:t>
      </w:r>
      <w:r w:rsidRPr="004615A2">
        <w:rPr>
          <w:spacing w:val="-1"/>
        </w:rPr>
        <w:t>всю</w:t>
      </w:r>
      <w:r w:rsidRPr="004615A2">
        <w:t xml:space="preserve"> </w:t>
      </w:r>
      <w:r w:rsidRPr="004615A2">
        <w:rPr>
          <w:spacing w:val="-1"/>
        </w:rPr>
        <w:t>пирамиду,</w:t>
      </w:r>
      <w:r w:rsidRPr="004615A2">
        <w:t xml:space="preserve"> </w:t>
      </w:r>
      <w:r w:rsidRPr="004615A2">
        <w:rPr>
          <w:spacing w:val="-1"/>
        </w:rPr>
        <w:t>подбирая</w:t>
      </w:r>
      <w:r w:rsidRPr="004615A2">
        <w:t xml:space="preserve"> их</w:t>
      </w:r>
      <w:r w:rsidRPr="004615A2">
        <w:rPr>
          <w:spacing w:val="1"/>
        </w:rPr>
        <w:t xml:space="preserve"> </w:t>
      </w:r>
      <w:r w:rsidRPr="004615A2">
        <w:t>по цвету</w:t>
      </w:r>
      <w:r w:rsidRPr="004615A2">
        <w:rPr>
          <w:spacing w:val="1"/>
        </w:rPr>
        <w:t xml:space="preserve"> </w:t>
      </w:r>
      <w:r w:rsidRPr="004615A2">
        <w:t>и</w:t>
      </w:r>
      <w:r w:rsidRPr="004615A2">
        <w:rPr>
          <w:spacing w:val="1"/>
        </w:rPr>
        <w:t xml:space="preserve"> </w:t>
      </w:r>
      <w:r w:rsidRPr="004615A2">
        <w:t>размеру,</w:t>
      </w:r>
      <w:r w:rsidRPr="004615A2">
        <w:rPr>
          <w:spacing w:val="1"/>
        </w:rPr>
        <w:t xml:space="preserve"> </w:t>
      </w:r>
      <w:r w:rsidRPr="004615A2">
        <w:t>из</w:t>
      </w:r>
      <w:r w:rsidRPr="004615A2">
        <w:rPr>
          <w:spacing w:val="1"/>
        </w:rPr>
        <w:t xml:space="preserve"> </w:t>
      </w:r>
      <w:r w:rsidRPr="004615A2">
        <w:t>строительного</w:t>
      </w:r>
      <w:r w:rsidRPr="004615A2">
        <w:rPr>
          <w:spacing w:val="1"/>
        </w:rPr>
        <w:t xml:space="preserve"> </w:t>
      </w:r>
      <w:r w:rsidRPr="004615A2">
        <w:t>материала</w:t>
      </w:r>
      <w:r w:rsidRPr="004615A2">
        <w:rPr>
          <w:spacing w:val="1"/>
        </w:rPr>
        <w:t xml:space="preserve"> </w:t>
      </w:r>
      <w:r w:rsidRPr="004615A2">
        <w:t>возводит по образцу забор, паровозик, башенку и другие несложные постройки. Дети активно</w:t>
      </w:r>
      <w:r w:rsidRPr="004615A2">
        <w:rPr>
          <w:spacing w:val="1"/>
        </w:rPr>
        <w:t xml:space="preserve"> </w:t>
      </w:r>
      <w:r w:rsidRPr="004615A2">
        <w:t>воспроизводят</w:t>
      </w:r>
      <w:r w:rsidRPr="004615A2">
        <w:rPr>
          <w:spacing w:val="1"/>
        </w:rPr>
        <w:t xml:space="preserve"> </w:t>
      </w:r>
      <w:r w:rsidRPr="004615A2">
        <w:t>бытовые</w:t>
      </w:r>
      <w:r w:rsidRPr="004615A2">
        <w:rPr>
          <w:spacing w:val="1"/>
        </w:rPr>
        <w:t xml:space="preserve"> </w:t>
      </w:r>
      <w:r w:rsidRPr="004615A2">
        <w:t>действия,</w:t>
      </w:r>
      <w:r w:rsidRPr="004615A2">
        <w:rPr>
          <w:spacing w:val="1"/>
        </w:rPr>
        <w:t xml:space="preserve"> </w:t>
      </w:r>
      <w:r w:rsidRPr="004615A2">
        <w:t>доминирует</w:t>
      </w:r>
      <w:r w:rsidRPr="004615A2">
        <w:rPr>
          <w:spacing w:val="1"/>
        </w:rPr>
        <w:t xml:space="preserve"> </w:t>
      </w:r>
      <w:r w:rsidRPr="004615A2">
        <w:t>подражание</w:t>
      </w:r>
      <w:r w:rsidRPr="004615A2">
        <w:rPr>
          <w:spacing w:val="1"/>
        </w:rPr>
        <w:t xml:space="preserve"> </w:t>
      </w:r>
      <w:r w:rsidRPr="004615A2">
        <w:t>взрослому.</w:t>
      </w:r>
      <w:r w:rsidRPr="004615A2">
        <w:rPr>
          <w:spacing w:val="1"/>
        </w:rPr>
        <w:t xml:space="preserve"> </w:t>
      </w:r>
      <w:r w:rsidRPr="004615A2">
        <w:t>Дети</w:t>
      </w:r>
      <w:r w:rsidRPr="004615A2">
        <w:rPr>
          <w:spacing w:val="1"/>
        </w:rPr>
        <w:t xml:space="preserve"> </w:t>
      </w:r>
      <w:r w:rsidRPr="004615A2">
        <w:t>начинают</w:t>
      </w:r>
      <w:r w:rsidRPr="004615A2">
        <w:rPr>
          <w:spacing w:val="1"/>
        </w:rPr>
        <w:t xml:space="preserve"> </w:t>
      </w:r>
      <w:r w:rsidRPr="004615A2">
        <w:t>переносить разученное действие с одной игрушкой (кукла)на другие (мишки, зайцы и другие</w:t>
      </w:r>
      <w:r w:rsidRPr="004615A2">
        <w:rPr>
          <w:spacing w:val="1"/>
        </w:rPr>
        <w:t xml:space="preserve"> </w:t>
      </w:r>
      <w:r w:rsidRPr="004615A2">
        <w:t>мягкие игрушки); они активно ищут предмет, необходимый для</w:t>
      </w:r>
      <w:r>
        <w:t xml:space="preserve"> </w:t>
      </w:r>
      <w:r w:rsidRPr="004615A2">
        <w:t>завершения действия (одеяло,</w:t>
      </w:r>
      <w:r w:rsidRPr="004615A2">
        <w:rPr>
          <w:spacing w:val="1"/>
        </w:rPr>
        <w:t xml:space="preserve"> </w:t>
      </w:r>
      <w:r w:rsidRPr="004615A2">
        <w:t>чтобы уложить</w:t>
      </w:r>
      <w:r w:rsidRPr="004615A2">
        <w:rPr>
          <w:spacing w:val="2"/>
        </w:rPr>
        <w:t xml:space="preserve"> </w:t>
      </w:r>
      <w:r w:rsidRPr="004615A2">
        <w:t>куклу</w:t>
      </w:r>
      <w:r w:rsidRPr="004615A2">
        <w:rPr>
          <w:spacing w:val="-9"/>
        </w:rPr>
        <w:t xml:space="preserve"> </w:t>
      </w:r>
      <w:r w:rsidRPr="004615A2">
        <w:t>спать;</w:t>
      </w:r>
      <w:r w:rsidRPr="004615A2">
        <w:rPr>
          <w:spacing w:val="-2"/>
        </w:rPr>
        <w:t xml:space="preserve"> </w:t>
      </w:r>
      <w:r w:rsidRPr="004615A2">
        <w:t>мисочку, чтобы</w:t>
      </w:r>
      <w:r w:rsidRPr="004615A2">
        <w:rPr>
          <w:spacing w:val="-3"/>
        </w:rPr>
        <w:t xml:space="preserve"> </w:t>
      </w:r>
      <w:r w:rsidRPr="004615A2">
        <w:t>накормить мишку).</w:t>
      </w:r>
    </w:p>
    <w:p w:rsidR="004615A2" w:rsidRPr="004615A2" w:rsidRDefault="004615A2" w:rsidP="004615A2">
      <w:pPr>
        <w:pStyle w:val="ac"/>
        <w:ind w:left="-284" w:right="-143" w:firstLine="142"/>
        <w:jc w:val="both"/>
      </w:pPr>
      <w:r w:rsidRPr="004615A2">
        <w:rPr>
          <w:b/>
        </w:rPr>
        <w:t>Коммуникация</w:t>
      </w:r>
      <w:r w:rsidRPr="004615A2">
        <w:rPr>
          <w:b/>
          <w:spacing w:val="1"/>
        </w:rPr>
        <w:t xml:space="preserve"> </w:t>
      </w:r>
      <w:r w:rsidRPr="004615A2">
        <w:rPr>
          <w:b/>
        </w:rPr>
        <w:t>и</w:t>
      </w:r>
      <w:r w:rsidRPr="004615A2">
        <w:rPr>
          <w:b/>
          <w:spacing w:val="1"/>
        </w:rPr>
        <w:t xml:space="preserve"> </w:t>
      </w:r>
      <w:r w:rsidRPr="004615A2">
        <w:rPr>
          <w:b/>
        </w:rPr>
        <w:t>социализация.</w:t>
      </w:r>
      <w:r w:rsidRPr="004615A2">
        <w:rPr>
          <w:b/>
          <w:spacing w:val="1"/>
        </w:rPr>
        <w:t xml:space="preserve"> </w:t>
      </w:r>
      <w:r w:rsidRPr="004615A2">
        <w:t>Формируется</w:t>
      </w:r>
      <w:r w:rsidRPr="004615A2">
        <w:rPr>
          <w:spacing w:val="1"/>
        </w:rPr>
        <w:t xml:space="preserve"> </w:t>
      </w:r>
      <w:r w:rsidRPr="004615A2">
        <w:t>ситуативно-деловое</w:t>
      </w:r>
      <w:r w:rsidRPr="004615A2">
        <w:rPr>
          <w:spacing w:val="1"/>
        </w:rPr>
        <w:t xml:space="preserve"> </w:t>
      </w:r>
      <w:r w:rsidRPr="004615A2">
        <w:t>общение</w:t>
      </w:r>
      <w:r w:rsidRPr="004615A2">
        <w:rPr>
          <w:spacing w:val="1"/>
        </w:rPr>
        <w:t xml:space="preserve"> </w:t>
      </w:r>
      <w:r w:rsidRPr="004615A2">
        <w:t>со</w:t>
      </w:r>
      <w:r w:rsidRPr="004615A2">
        <w:rPr>
          <w:spacing w:val="1"/>
        </w:rPr>
        <w:t xml:space="preserve"> </w:t>
      </w:r>
      <w:r w:rsidRPr="004615A2">
        <w:t>взрослым, основными характеристиками которого являются: стремление привлечь внимание к</w:t>
      </w:r>
      <w:r w:rsidRPr="004615A2">
        <w:rPr>
          <w:spacing w:val="-57"/>
        </w:rPr>
        <w:t xml:space="preserve"> </w:t>
      </w:r>
      <w:r w:rsidRPr="004615A2">
        <w:rPr>
          <w:spacing w:val="-1"/>
        </w:rPr>
        <w:t>своей</w:t>
      </w:r>
      <w:r w:rsidRPr="004615A2">
        <w:rPr>
          <w:spacing w:val="-14"/>
        </w:rPr>
        <w:t xml:space="preserve"> </w:t>
      </w:r>
      <w:r w:rsidRPr="004615A2">
        <w:rPr>
          <w:spacing w:val="-1"/>
        </w:rPr>
        <w:t>деятельности;</w:t>
      </w:r>
      <w:r w:rsidRPr="004615A2">
        <w:rPr>
          <w:spacing w:val="-8"/>
        </w:rPr>
        <w:t xml:space="preserve"> </w:t>
      </w:r>
      <w:r w:rsidRPr="004615A2">
        <w:rPr>
          <w:spacing w:val="-1"/>
        </w:rPr>
        <w:t>поиск</w:t>
      </w:r>
      <w:r w:rsidRPr="004615A2">
        <w:rPr>
          <w:spacing w:val="-9"/>
        </w:rPr>
        <w:t xml:space="preserve"> </w:t>
      </w:r>
      <w:r w:rsidRPr="004615A2">
        <w:t>оценки</w:t>
      </w:r>
      <w:r w:rsidRPr="004615A2">
        <w:rPr>
          <w:spacing w:val="-10"/>
        </w:rPr>
        <w:t xml:space="preserve"> </w:t>
      </w:r>
      <w:r w:rsidRPr="004615A2">
        <w:t>своих</w:t>
      </w:r>
      <w:r w:rsidRPr="004615A2">
        <w:rPr>
          <w:spacing w:val="-1"/>
        </w:rPr>
        <w:t xml:space="preserve"> </w:t>
      </w:r>
      <w:r w:rsidRPr="004615A2">
        <w:t>успехов;</w:t>
      </w:r>
      <w:r w:rsidRPr="004615A2">
        <w:rPr>
          <w:spacing w:val="-10"/>
        </w:rPr>
        <w:t xml:space="preserve"> </w:t>
      </w:r>
      <w:r w:rsidRPr="004615A2">
        <w:t>обращение</w:t>
      </w:r>
      <w:r w:rsidRPr="004615A2">
        <w:rPr>
          <w:spacing w:val="-9"/>
        </w:rPr>
        <w:t xml:space="preserve"> </w:t>
      </w:r>
      <w:r w:rsidRPr="004615A2">
        <w:t>за</w:t>
      </w:r>
      <w:r w:rsidRPr="004615A2">
        <w:rPr>
          <w:spacing w:val="-12"/>
        </w:rPr>
        <w:t xml:space="preserve"> </w:t>
      </w:r>
      <w:r w:rsidRPr="004615A2">
        <w:t>поддержкой</w:t>
      </w:r>
      <w:r w:rsidRPr="004615A2">
        <w:rPr>
          <w:spacing w:val="-6"/>
        </w:rPr>
        <w:t xml:space="preserve"> </w:t>
      </w:r>
      <w:r w:rsidRPr="004615A2">
        <w:t>в</w:t>
      </w:r>
      <w:r w:rsidRPr="004615A2">
        <w:rPr>
          <w:spacing w:val="-9"/>
        </w:rPr>
        <w:t xml:space="preserve"> </w:t>
      </w:r>
      <w:r w:rsidRPr="004615A2">
        <w:t>случае</w:t>
      </w:r>
      <w:r w:rsidRPr="004615A2">
        <w:rPr>
          <w:spacing w:val="-9"/>
        </w:rPr>
        <w:t xml:space="preserve"> </w:t>
      </w:r>
      <w:r w:rsidRPr="004615A2">
        <w:t>неуспеха;</w:t>
      </w:r>
      <w:r w:rsidRPr="004615A2">
        <w:rPr>
          <w:spacing w:val="-57"/>
        </w:rPr>
        <w:t xml:space="preserve"> </w:t>
      </w:r>
      <w:r w:rsidRPr="004615A2">
        <w:t>отказ от «чистой» ласки, но принятие ее как поощрение своих достижений. Принципиально</w:t>
      </w:r>
      <w:r w:rsidRPr="004615A2">
        <w:rPr>
          <w:spacing w:val="1"/>
        </w:rPr>
        <w:t xml:space="preserve"> </w:t>
      </w:r>
      <w:r w:rsidRPr="004615A2">
        <w:t>важной является позиция ребенка ориентации на образец взрослого, позиция подражания и</w:t>
      </w:r>
      <w:r w:rsidRPr="004615A2">
        <w:rPr>
          <w:spacing w:val="1"/>
        </w:rPr>
        <w:t xml:space="preserve"> </w:t>
      </w:r>
      <w:r w:rsidRPr="004615A2">
        <w:t>сотрудничества, признания позитивного авторитета взрослого. Формирования эмоциональной</w:t>
      </w:r>
      <w:r w:rsidRPr="004615A2">
        <w:rPr>
          <w:spacing w:val="-57"/>
        </w:rPr>
        <w:t xml:space="preserve"> </w:t>
      </w:r>
      <w:r w:rsidRPr="004615A2">
        <w:t>привязанности:</w:t>
      </w:r>
      <w:r w:rsidRPr="004615A2">
        <w:rPr>
          <w:spacing w:val="1"/>
        </w:rPr>
        <w:t xml:space="preserve"> </w:t>
      </w:r>
      <w:r w:rsidRPr="004615A2">
        <w:t>индивидуализация</w:t>
      </w:r>
      <w:r w:rsidRPr="004615A2">
        <w:rPr>
          <w:spacing w:val="1"/>
        </w:rPr>
        <w:t xml:space="preserve"> </w:t>
      </w:r>
      <w:r w:rsidRPr="004615A2">
        <w:t>привязанности;</w:t>
      </w:r>
      <w:r w:rsidRPr="004615A2">
        <w:rPr>
          <w:spacing w:val="1"/>
        </w:rPr>
        <w:t xml:space="preserve"> </w:t>
      </w:r>
      <w:r w:rsidRPr="004615A2">
        <w:t>снижение</w:t>
      </w:r>
      <w:r w:rsidRPr="004615A2">
        <w:rPr>
          <w:spacing w:val="1"/>
        </w:rPr>
        <w:t xml:space="preserve"> </w:t>
      </w:r>
      <w:r w:rsidRPr="004615A2">
        <w:t>сепарационной</w:t>
      </w:r>
      <w:r w:rsidRPr="004615A2">
        <w:rPr>
          <w:spacing w:val="1"/>
        </w:rPr>
        <w:t xml:space="preserve"> </w:t>
      </w:r>
      <w:r w:rsidRPr="004615A2">
        <w:t>тревоги.</w:t>
      </w:r>
      <w:r w:rsidRPr="004615A2">
        <w:rPr>
          <w:spacing w:val="-57"/>
        </w:rPr>
        <w:t xml:space="preserve"> </w:t>
      </w:r>
      <w:r w:rsidRPr="004615A2">
        <w:t>Появляются первые социальные эмоции, возникающие преимущественно по типу заражения:</w:t>
      </w:r>
      <w:r w:rsidRPr="004615A2">
        <w:rPr>
          <w:spacing w:val="1"/>
        </w:rPr>
        <w:t xml:space="preserve"> </w:t>
      </w:r>
      <w:r w:rsidRPr="004615A2">
        <w:t>сочувствие, сорадование. На втором году жизни у детей при направленной работе взрослого</w:t>
      </w:r>
      <w:r w:rsidRPr="004615A2">
        <w:rPr>
          <w:spacing w:val="1"/>
        </w:rPr>
        <w:t xml:space="preserve"> </w:t>
      </w:r>
      <w:r w:rsidRPr="004615A2">
        <w:t>формируются навыки взаимодействия со сверстниками: появляется игра рядом; дети могут</w:t>
      </w:r>
      <w:r w:rsidRPr="004615A2">
        <w:rPr>
          <w:spacing w:val="1"/>
        </w:rPr>
        <w:t xml:space="preserve"> </w:t>
      </w:r>
      <w:r w:rsidRPr="004615A2">
        <w:t>самостоятельно</w:t>
      </w:r>
      <w:r w:rsidRPr="004615A2">
        <w:rPr>
          <w:spacing w:val="1"/>
        </w:rPr>
        <w:t xml:space="preserve"> </w:t>
      </w:r>
      <w:r w:rsidRPr="004615A2">
        <w:t>играть</w:t>
      </w:r>
      <w:r w:rsidRPr="004615A2">
        <w:rPr>
          <w:spacing w:val="1"/>
        </w:rPr>
        <w:t xml:space="preserve"> </w:t>
      </w:r>
      <w:r w:rsidRPr="004615A2">
        <w:t>друг</w:t>
      </w:r>
      <w:r w:rsidRPr="004615A2">
        <w:rPr>
          <w:spacing w:val="1"/>
        </w:rPr>
        <w:t xml:space="preserve"> </w:t>
      </w:r>
      <w:r w:rsidRPr="004615A2">
        <w:t>с</w:t>
      </w:r>
      <w:r w:rsidRPr="004615A2">
        <w:rPr>
          <w:spacing w:val="1"/>
        </w:rPr>
        <w:t xml:space="preserve"> </w:t>
      </w:r>
      <w:r w:rsidRPr="004615A2">
        <w:t>другом</w:t>
      </w:r>
      <w:r w:rsidRPr="004615A2">
        <w:rPr>
          <w:spacing w:val="1"/>
        </w:rPr>
        <w:t xml:space="preserve"> </w:t>
      </w:r>
      <w:r w:rsidRPr="004615A2">
        <w:t>в</w:t>
      </w:r>
      <w:r w:rsidRPr="004615A2">
        <w:rPr>
          <w:spacing w:val="1"/>
        </w:rPr>
        <w:t xml:space="preserve"> </w:t>
      </w:r>
      <w:r w:rsidRPr="004615A2">
        <w:t>разученные</w:t>
      </w:r>
      <w:r w:rsidRPr="004615A2">
        <w:rPr>
          <w:spacing w:val="1"/>
        </w:rPr>
        <w:t xml:space="preserve"> </w:t>
      </w:r>
      <w:r w:rsidRPr="004615A2">
        <w:t>ранее</w:t>
      </w:r>
      <w:r w:rsidRPr="004615A2">
        <w:rPr>
          <w:spacing w:val="1"/>
        </w:rPr>
        <w:t xml:space="preserve"> </w:t>
      </w:r>
      <w:r w:rsidRPr="004615A2">
        <w:t>при</w:t>
      </w:r>
      <w:r w:rsidRPr="004615A2">
        <w:rPr>
          <w:spacing w:val="1"/>
        </w:rPr>
        <w:t xml:space="preserve"> </w:t>
      </w:r>
      <w:r w:rsidRPr="004615A2">
        <w:t>помощи</w:t>
      </w:r>
      <w:r w:rsidRPr="004615A2">
        <w:rPr>
          <w:spacing w:val="1"/>
        </w:rPr>
        <w:t xml:space="preserve"> </w:t>
      </w:r>
      <w:r w:rsidRPr="004615A2">
        <w:t>взрослого</w:t>
      </w:r>
      <w:r w:rsidRPr="004615A2">
        <w:rPr>
          <w:spacing w:val="1"/>
        </w:rPr>
        <w:t xml:space="preserve"> </w:t>
      </w:r>
      <w:r w:rsidRPr="004615A2">
        <w:t>игры</w:t>
      </w:r>
      <w:r w:rsidRPr="004615A2">
        <w:rPr>
          <w:spacing w:val="1"/>
        </w:rPr>
        <w:t xml:space="preserve"> </w:t>
      </w:r>
      <w:r w:rsidRPr="004615A2">
        <w:t>(«Прятки»,</w:t>
      </w:r>
      <w:r w:rsidRPr="004615A2">
        <w:rPr>
          <w:spacing w:val="1"/>
        </w:rPr>
        <w:t xml:space="preserve"> </w:t>
      </w:r>
      <w:r w:rsidRPr="004615A2">
        <w:t>«Догонялки»).</w:t>
      </w:r>
      <w:r w:rsidRPr="004615A2">
        <w:rPr>
          <w:spacing w:val="1"/>
        </w:rPr>
        <w:t xml:space="preserve"> </w:t>
      </w:r>
      <w:r w:rsidRPr="004615A2">
        <w:t>Однако</w:t>
      </w:r>
      <w:r w:rsidRPr="004615A2">
        <w:rPr>
          <w:spacing w:val="1"/>
        </w:rPr>
        <w:t xml:space="preserve"> </w:t>
      </w:r>
      <w:r w:rsidRPr="004615A2">
        <w:t>несовершенство</w:t>
      </w:r>
      <w:r w:rsidRPr="004615A2">
        <w:rPr>
          <w:spacing w:val="1"/>
        </w:rPr>
        <w:t xml:space="preserve"> </w:t>
      </w:r>
      <w:r w:rsidRPr="004615A2">
        <w:t>коммуникативных</w:t>
      </w:r>
      <w:r w:rsidRPr="004615A2">
        <w:rPr>
          <w:spacing w:val="1"/>
        </w:rPr>
        <w:t xml:space="preserve"> </w:t>
      </w:r>
      <w:r w:rsidRPr="004615A2">
        <w:t>навыков</w:t>
      </w:r>
      <w:r w:rsidRPr="004615A2">
        <w:rPr>
          <w:spacing w:val="1"/>
        </w:rPr>
        <w:t xml:space="preserve"> </w:t>
      </w:r>
      <w:r w:rsidRPr="004615A2">
        <w:t>ведет</w:t>
      </w:r>
      <w:r w:rsidRPr="004615A2">
        <w:rPr>
          <w:spacing w:val="1"/>
        </w:rPr>
        <w:t xml:space="preserve"> </w:t>
      </w:r>
      <w:r w:rsidRPr="004615A2">
        <w:t>к</w:t>
      </w:r>
      <w:r w:rsidRPr="004615A2">
        <w:rPr>
          <w:spacing w:val="1"/>
        </w:rPr>
        <w:t xml:space="preserve"> </w:t>
      </w:r>
      <w:r w:rsidRPr="004615A2">
        <w:t>непониманию</w:t>
      </w:r>
      <w:r w:rsidRPr="004615A2">
        <w:rPr>
          <w:spacing w:val="-8"/>
        </w:rPr>
        <w:t xml:space="preserve"> </w:t>
      </w:r>
      <w:r w:rsidRPr="004615A2">
        <w:t>и</w:t>
      </w:r>
      <w:r w:rsidRPr="004615A2">
        <w:rPr>
          <w:spacing w:val="-6"/>
        </w:rPr>
        <w:t xml:space="preserve"> </w:t>
      </w:r>
      <w:r w:rsidRPr="004615A2">
        <w:t>трудностям</w:t>
      </w:r>
      <w:r w:rsidRPr="004615A2">
        <w:rPr>
          <w:spacing w:val="-8"/>
        </w:rPr>
        <w:t xml:space="preserve"> </w:t>
      </w:r>
      <w:r w:rsidRPr="004615A2">
        <w:t>общения.</w:t>
      </w:r>
      <w:r w:rsidRPr="004615A2">
        <w:rPr>
          <w:spacing w:val="-4"/>
        </w:rPr>
        <w:t xml:space="preserve"> </w:t>
      </w:r>
      <w:r w:rsidRPr="004615A2">
        <w:t>Ребенок</w:t>
      </w:r>
      <w:r w:rsidRPr="004615A2">
        <w:rPr>
          <w:spacing w:val="-4"/>
        </w:rPr>
        <w:t xml:space="preserve"> </w:t>
      </w:r>
      <w:r w:rsidRPr="004615A2">
        <w:t>может</w:t>
      </w:r>
      <w:r w:rsidRPr="004615A2">
        <w:rPr>
          <w:spacing w:val="-6"/>
        </w:rPr>
        <w:t xml:space="preserve"> </w:t>
      </w:r>
      <w:r w:rsidRPr="004615A2">
        <w:t>расплакаться</w:t>
      </w:r>
      <w:r w:rsidRPr="004615A2">
        <w:rPr>
          <w:spacing w:val="-7"/>
        </w:rPr>
        <w:t xml:space="preserve"> </w:t>
      </w:r>
      <w:r w:rsidRPr="004615A2">
        <w:t>и</w:t>
      </w:r>
      <w:r w:rsidRPr="004615A2">
        <w:rPr>
          <w:spacing w:val="-6"/>
        </w:rPr>
        <w:t xml:space="preserve"> </w:t>
      </w:r>
      <w:r w:rsidRPr="004615A2">
        <w:t>даже</w:t>
      </w:r>
      <w:r w:rsidRPr="004615A2">
        <w:rPr>
          <w:spacing w:val="-1"/>
        </w:rPr>
        <w:t xml:space="preserve"> </w:t>
      </w:r>
      <w:r w:rsidRPr="004615A2">
        <w:t>ударить</w:t>
      </w:r>
      <w:r w:rsidRPr="004615A2">
        <w:rPr>
          <w:spacing w:val="-6"/>
        </w:rPr>
        <w:t xml:space="preserve"> </w:t>
      </w:r>
      <w:r w:rsidRPr="004615A2">
        <w:t>жалеющего</w:t>
      </w:r>
      <w:r w:rsidRPr="004615A2">
        <w:rPr>
          <w:spacing w:val="-58"/>
        </w:rPr>
        <w:t xml:space="preserve"> </w:t>
      </w:r>
      <w:r w:rsidRPr="004615A2">
        <w:t>его. Он активно протестует против вмешательства в свою игру. Игрушка в руках другого</w:t>
      </w:r>
      <w:r w:rsidRPr="004615A2">
        <w:rPr>
          <w:spacing w:val="1"/>
        </w:rPr>
        <w:t xml:space="preserve"> </w:t>
      </w:r>
      <w:r w:rsidRPr="004615A2">
        <w:t>гораздо интереснее для малыша, чем та, что стоит рядом. Отобрав ее у соседа, но не зная, что</w:t>
      </w:r>
      <w:r w:rsidRPr="004615A2">
        <w:rPr>
          <w:spacing w:val="1"/>
        </w:rPr>
        <w:t xml:space="preserve"> </w:t>
      </w:r>
      <w:r w:rsidRPr="004615A2">
        <w:t>делать</w:t>
      </w:r>
      <w:r w:rsidRPr="004615A2">
        <w:rPr>
          <w:spacing w:val="-11"/>
        </w:rPr>
        <w:t xml:space="preserve"> </w:t>
      </w:r>
      <w:r w:rsidRPr="004615A2">
        <w:t>дальше,</w:t>
      </w:r>
      <w:r w:rsidRPr="004615A2">
        <w:rPr>
          <w:spacing w:val="-12"/>
        </w:rPr>
        <w:t xml:space="preserve"> </w:t>
      </w:r>
      <w:r w:rsidRPr="004615A2">
        <w:t>малыш</w:t>
      </w:r>
      <w:r w:rsidRPr="004615A2">
        <w:rPr>
          <w:spacing w:val="-10"/>
        </w:rPr>
        <w:t xml:space="preserve"> </w:t>
      </w:r>
      <w:r w:rsidRPr="004615A2">
        <w:t>ее</w:t>
      </w:r>
      <w:r w:rsidRPr="004615A2">
        <w:rPr>
          <w:spacing w:val="-13"/>
        </w:rPr>
        <w:t xml:space="preserve"> </w:t>
      </w:r>
      <w:r w:rsidRPr="004615A2">
        <w:t>просто</w:t>
      </w:r>
      <w:r w:rsidRPr="004615A2">
        <w:rPr>
          <w:spacing w:val="-11"/>
        </w:rPr>
        <w:t xml:space="preserve"> </w:t>
      </w:r>
      <w:r w:rsidRPr="004615A2">
        <w:t>бросает.</w:t>
      </w:r>
      <w:r w:rsidRPr="004615A2">
        <w:rPr>
          <w:spacing w:val="-9"/>
        </w:rPr>
        <w:t xml:space="preserve"> </w:t>
      </w:r>
      <w:r w:rsidRPr="004615A2">
        <w:t>Общение</w:t>
      </w:r>
      <w:r w:rsidRPr="004615A2">
        <w:rPr>
          <w:spacing w:val="-13"/>
        </w:rPr>
        <w:t xml:space="preserve"> </w:t>
      </w:r>
      <w:r w:rsidRPr="004615A2">
        <w:t>детей</w:t>
      </w:r>
      <w:r w:rsidRPr="004615A2">
        <w:rPr>
          <w:spacing w:val="-11"/>
        </w:rPr>
        <w:t xml:space="preserve"> </w:t>
      </w:r>
      <w:r w:rsidRPr="004615A2">
        <w:t>в</w:t>
      </w:r>
      <w:r w:rsidRPr="004615A2">
        <w:rPr>
          <w:spacing w:val="-13"/>
        </w:rPr>
        <w:t xml:space="preserve"> </w:t>
      </w:r>
      <w:r w:rsidRPr="004615A2">
        <w:t>течение</w:t>
      </w:r>
      <w:r w:rsidRPr="004615A2">
        <w:rPr>
          <w:spacing w:val="-12"/>
        </w:rPr>
        <w:t xml:space="preserve"> </w:t>
      </w:r>
      <w:r w:rsidRPr="004615A2">
        <w:t>дня</w:t>
      </w:r>
      <w:r w:rsidRPr="004615A2">
        <w:rPr>
          <w:spacing w:val="-12"/>
        </w:rPr>
        <w:t xml:space="preserve"> </w:t>
      </w:r>
      <w:r w:rsidRPr="004615A2">
        <w:t>возникает,</w:t>
      </w:r>
      <w:r w:rsidRPr="004615A2">
        <w:rPr>
          <w:spacing w:val="-11"/>
        </w:rPr>
        <w:t xml:space="preserve"> </w:t>
      </w:r>
      <w:r w:rsidRPr="004615A2">
        <w:t>как</w:t>
      </w:r>
      <w:r w:rsidRPr="004615A2">
        <w:rPr>
          <w:spacing w:val="-11"/>
        </w:rPr>
        <w:t xml:space="preserve"> </w:t>
      </w:r>
      <w:r w:rsidRPr="004615A2">
        <w:t>правило,</w:t>
      </w:r>
      <w:r w:rsidRPr="004615A2">
        <w:rPr>
          <w:spacing w:val="-58"/>
        </w:rPr>
        <w:t xml:space="preserve"> </w:t>
      </w:r>
      <w:r w:rsidRPr="004615A2">
        <w:t>в процессе предметно-игровой деятельности</w:t>
      </w:r>
      <w:r>
        <w:t xml:space="preserve"> </w:t>
      </w:r>
      <w:r w:rsidRPr="004615A2">
        <w:t>и режимных моментах, а поскольку предметно</w:t>
      </w:r>
      <w:r>
        <w:t xml:space="preserve"> </w:t>
      </w:r>
      <w:r w:rsidRPr="004615A2">
        <w:t>-</w:t>
      </w:r>
      <w:r w:rsidRPr="004615A2">
        <w:rPr>
          <w:spacing w:val="1"/>
        </w:rPr>
        <w:t xml:space="preserve"> </w:t>
      </w:r>
      <w:r w:rsidRPr="004615A2">
        <w:t>игровые</w:t>
      </w:r>
      <w:r w:rsidRPr="004615A2">
        <w:rPr>
          <w:spacing w:val="1"/>
        </w:rPr>
        <w:t xml:space="preserve"> </w:t>
      </w:r>
      <w:r w:rsidRPr="004615A2">
        <w:t>действия</w:t>
      </w:r>
      <w:r w:rsidRPr="004615A2">
        <w:rPr>
          <w:spacing w:val="1"/>
        </w:rPr>
        <w:t xml:space="preserve"> </w:t>
      </w:r>
      <w:r w:rsidRPr="004615A2">
        <w:t>и</w:t>
      </w:r>
      <w:r w:rsidRPr="004615A2">
        <w:rPr>
          <w:spacing w:val="1"/>
        </w:rPr>
        <w:t xml:space="preserve"> </w:t>
      </w:r>
      <w:r w:rsidRPr="004615A2">
        <w:t>самообслуживание</w:t>
      </w:r>
      <w:r w:rsidRPr="004615A2">
        <w:rPr>
          <w:spacing w:val="1"/>
        </w:rPr>
        <w:t xml:space="preserve"> </w:t>
      </w:r>
      <w:r w:rsidRPr="004615A2">
        <w:t>только</w:t>
      </w:r>
      <w:r w:rsidRPr="004615A2">
        <w:rPr>
          <w:spacing w:val="1"/>
        </w:rPr>
        <w:t xml:space="preserve"> </w:t>
      </w:r>
      <w:r w:rsidRPr="004615A2">
        <w:t>формируются,</w:t>
      </w:r>
      <w:r w:rsidRPr="004615A2">
        <w:rPr>
          <w:spacing w:val="1"/>
        </w:rPr>
        <w:t xml:space="preserve"> </w:t>
      </w:r>
      <w:r w:rsidRPr="004615A2">
        <w:t>самостоятельность,</w:t>
      </w:r>
      <w:r w:rsidRPr="004615A2">
        <w:rPr>
          <w:spacing w:val="1"/>
        </w:rPr>
        <w:t xml:space="preserve"> </w:t>
      </w:r>
      <w:r w:rsidRPr="004615A2">
        <w:t>заинтересованность</w:t>
      </w:r>
      <w:r w:rsidRPr="004615A2">
        <w:rPr>
          <w:spacing w:val="1"/>
        </w:rPr>
        <w:t xml:space="preserve"> </w:t>
      </w:r>
      <w:r w:rsidRPr="004615A2">
        <w:t>в</w:t>
      </w:r>
      <w:r w:rsidRPr="004615A2">
        <w:rPr>
          <w:spacing w:val="-2"/>
        </w:rPr>
        <w:t xml:space="preserve"> </w:t>
      </w:r>
      <w:r w:rsidRPr="004615A2">
        <w:t>их</w:t>
      </w:r>
      <w:r w:rsidRPr="004615A2">
        <w:rPr>
          <w:spacing w:val="1"/>
        </w:rPr>
        <w:t xml:space="preserve"> </w:t>
      </w:r>
      <w:r w:rsidRPr="004615A2">
        <w:t>выполнении</w:t>
      </w:r>
      <w:r w:rsidRPr="004615A2">
        <w:rPr>
          <w:spacing w:val="1"/>
        </w:rPr>
        <w:t xml:space="preserve"> </w:t>
      </w:r>
      <w:r w:rsidRPr="004615A2">
        <w:t>следует</w:t>
      </w:r>
      <w:r w:rsidRPr="004615A2">
        <w:rPr>
          <w:spacing w:val="2"/>
        </w:rPr>
        <w:t xml:space="preserve"> </w:t>
      </w:r>
      <w:r w:rsidRPr="004615A2">
        <w:t>всячески</w:t>
      </w:r>
      <w:r w:rsidRPr="004615A2">
        <w:rPr>
          <w:spacing w:val="1"/>
        </w:rPr>
        <w:t xml:space="preserve"> </w:t>
      </w:r>
      <w:r w:rsidRPr="004615A2">
        <w:t>оберегать.</w:t>
      </w:r>
      <w:r w:rsidRPr="004615A2">
        <w:rPr>
          <w:spacing w:val="11"/>
        </w:rPr>
        <w:t xml:space="preserve"> </w:t>
      </w:r>
      <w:r w:rsidRPr="004615A2">
        <w:t>Детей</w:t>
      </w:r>
      <w:r w:rsidRPr="004615A2">
        <w:rPr>
          <w:spacing w:val="14"/>
        </w:rPr>
        <w:t xml:space="preserve"> </w:t>
      </w:r>
      <w:r w:rsidRPr="004615A2">
        <w:t>приучают</w:t>
      </w:r>
      <w:r w:rsidRPr="004615A2">
        <w:rPr>
          <w:spacing w:val="15"/>
        </w:rPr>
        <w:t xml:space="preserve"> </w:t>
      </w:r>
      <w:r w:rsidRPr="004615A2">
        <w:t>соблюдать</w:t>
      </w:r>
    </w:p>
    <w:p w:rsidR="004615A2" w:rsidRPr="004615A2" w:rsidRDefault="004615A2" w:rsidP="004615A2">
      <w:pPr>
        <w:pStyle w:val="ac"/>
        <w:spacing w:before="1"/>
        <w:ind w:left="-284" w:right="-143" w:firstLine="142"/>
        <w:jc w:val="both"/>
      </w:pPr>
      <w:r w:rsidRPr="004615A2">
        <w:t>«дисциплину расстояния», и они осваивают умение играть</w:t>
      </w:r>
      <w:r>
        <w:t xml:space="preserve"> </w:t>
      </w:r>
      <w:r w:rsidRPr="004615A2">
        <w:t>и</w:t>
      </w:r>
      <w:r w:rsidRPr="004615A2">
        <w:rPr>
          <w:spacing w:val="1"/>
        </w:rPr>
        <w:t xml:space="preserve"> </w:t>
      </w:r>
      <w:r w:rsidRPr="004615A2">
        <w:t>действовать</w:t>
      </w:r>
      <w:r w:rsidRPr="004615A2">
        <w:rPr>
          <w:spacing w:val="1"/>
        </w:rPr>
        <w:t xml:space="preserve"> </w:t>
      </w:r>
      <w:r w:rsidRPr="004615A2">
        <w:t>рядом,</w:t>
      </w:r>
      <w:r w:rsidRPr="004615A2">
        <w:rPr>
          <w:spacing w:val="1"/>
        </w:rPr>
        <w:t xml:space="preserve"> </w:t>
      </w:r>
      <w:r w:rsidRPr="004615A2">
        <w:t>не</w:t>
      </w:r>
      <w:r w:rsidRPr="004615A2">
        <w:rPr>
          <w:spacing w:val="60"/>
        </w:rPr>
        <w:t xml:space="preserve"> </w:t>
      </w:r>
      <w:r w:rsidRPr="004615A2">
        <w:t>мешая</w:t>
      </w:r>
      <w:r w:rsidRPr="004615A2">
        <w:rPr>
          <w:spacing w:val="1"/>
        </w:rPr>
        <w:t xml:space="preserve"> </w:t>
      </w:r>
      <w:r w:rsidRPr="004615A2">
        <w:t>друг</w:t>
      </w:r>
      <w:r w:rsidRPr="004615A2">
        <w:rPr>
          <w:spacing w:val="1"/>
        </w:rPr>
        <w:t xml:space="preserve"> </w:t>
      </w:r>
      <w:r w:rsidRPr="004615A2">
        <w:t>другу,</w:t>
      </w:r>
      <w:r w:rsidRPr="004615A2">
        <w:rPr>
          <w:spacing w:val="1"/>
        </w:rPr>
        <w:t xml:space="preserve"> </w:t>
      </w:r>
      <w:r w:rsidRPr="004615A2">
        <w:t>вести</w:t>
      </w:r>
      <w:r w:rsidRPr="004615A2">
        <w:rPr>
          <w:spacing w:val="1"/>
        </w:rPr>
        <w:t xml:space="preserve"> </w:t>
      </w:r>
      <w:r w:rsidRPr="004615A2">
        <w:t>себя</w:t>
      </w:r>
      <w:r w:rsidRPr="004615A2">
        <w:rPr>
          <w:spacing w:val="1"/>
        </w:rPr>
        <w:t xml:space="preserve"> </w:t>
      </w:r>
      <w:r w:rsidRPr="004615A2">
        <w:t>в</w:t>
      </w:r>
      <w:r w:rsidRPr="004615A2">
        <w:rPr>
          <w:spacing w:val="1"/>
        </w:rPr>
        <w:t xml:space="preserve"> </w:t>
      </w:r>
      <w:r w:rsidRPr="004615A2">
        <w:t>группе</w:t>
      </w:r>
      <w:r w:rsidRPr="004615A2">
        <w:rPr>
          <w:spacing w:val="1"/>
        </w:rPr>
        <w:t xml:space="preserve"> </w:t>
      </w:r>
      <w:r w:rsidRPr="004615A2">
        <w:t>соответствующим</w:t>
      </w:r>
      <w:r w:rsidRPr="004615A2">
        <w:rPr>
          <w:spacing w:val="1"/>
        </w:rPr>
        <w:t xml:space="preserve"> </w:t>
      </w:r>
      <w:r w:rsidRPr="004615A2">
        <w:t>образом:</w:t>
      </w:r>
      <w:r w:rsidRPr="004615A2">
        <w:rPr>
          <w:spacing w:val="1"/>
        </w:rPr>
        <w:t xml:space="preserve"> </w:t>
      </w:r>
      <w:r w:rsidRPr="004615A2">
        <w:t>не</w:t>
      </w:r>
      <w:r>
        <w:t xml:space="preserve"> </w:t>
      </w:r>
      <w:r w:rsidRPr="004615A2">
        <w:t>лезть в тарелку соседа,</w:t>
      </w:r>
      <w:r w:rsidRPr="004615A2">
        <w:rPr>
          <w:spacing w:val="1"/>
        </w:rPr>
        <w:t xml:space="preserve"> </w:t>
      </w:r>
      <w:r w:rsidRPr="004615A2">
        <w:t>подвинуться на диванчике, чтобы мог сесть еще один ребенок, не шуметь в</w:t>
      </w:r>
      <w:r>
        <w:t xml:space="preserve"> </w:t>
      </w:r>
      <w:r w:rsidRPr="004615A2">
        <w:t>спальне и т.д. При</w:t>
      </w:r>
      <w:r w:rsidRPr="004615A2">
        <w:rPr>
          <w:spacing w:val="1"/>
        </w:rPr>
        <w:t xml:space="preserve"> </w:t>
      </w:r>
      <w:r w:rsidRPr="004615A2">
        <w:t>этом</w:t>
      </w:r>
      <w:r w:rsidRPr="004615A2">
        <w:rPr>
          <w:spacing w:val="-4"/>
        </w:rPr>
        <w:t xml:space="preserve"> </w:t>
      </w:r>
      <w:r w:rsidRPr="004615A2">
        <w:t>они</w:t>
      </w:r>
      <w:r w:rsidRPr="004615A2">
        <w:rPr>
          <w:spacing w:val="-4"/>
        </w:rPr>
        <w:t xml:space="preserve"> </w:t>
      </w:r>
      <w:r w:rsidRPr="004615A2">
        <w:t>пользуются</w:t>
      </w:r>
      <w:r w:rsidRPr="004615A2">
        <w:rPr>
          <w:spacing w:val="-2"/>
        </w:rPr>
        <w:t xml:space="preserve"> </w:t>
      </w:r>
      <w:r w:rsidRPr="004615A2">
        <w:t>простыми</w:t>
      </w:r>
      <w:r w:rsidRPr="004615A2">
        <w:rPr>
          <w:spacing w:val="-2"/>
        </w:rPr>
        <w:t xml:space="preserve"> </w:t>
      </w:r>
      <w:r w:rsidRPr="004615A2">
        <w:t>словами:</w:t>
      </w:r>
      <w:r w:rsidRPr="004615A2">
        <w:rPr>
          <w:spacing w:val="3"/>
        </w:rPr>
        <w:t xml:space="preserve"> </w:t>
      </w:r>
      <w:r w:rsidRPr="004615A2">
        <w:t>«на»</w:t>
      </w:r>
      <w:r w:rsidRPr="004615A2">
        <w:rPr>
          <w:spacing w:val="-5"/>
        </w:rPr>
        <w:t xml:space="preserve"> </w:t>
      </w:r>
      <w:r w:rsidRPr="004615A2">
        <w:t>(«возьми»),</w:t>
      </w:r>
      <w:r w:rsidRPr="004615A2">
        <w:rPr>
          <w:spacing w:val="1"/>
        </w:rPr>
        <w:t xml:space="preserve"> </w:t>
      </w:r>
      <w:r w:rsidRPr="004615A2">
        <w:t>«дай»,</w:t>
      </w:r>
      <w:r w:rsidRPr="004615A2">
        <w:rPr>
          <w:spacing w:val="4"/>
        </w:rPr>
        <w:t xml:space="preserve"> </w:t>
      </w:r>
      <w:r w:rsidRPr="004615A2">
        <w:t>«пусти»,</w:t>
      </w:r>
      <w:r w:rsidRPr="004615A2">
        <w:rPr>
          <w:spacing w:val="2"/>
        </w:rPr>
        <w:t xml:space="preserve"> </w:t>
      </w:r>
      <w:r w:rsidRPr="004615A2">
        <w:t>«не</w:t>
      </w:r>
      <w:r w:rsidRPr="004615A2">
        <w:rPr>
          <w:spacing w:val="4"/>
        </w:rPr>
        <w:t xml:space="preserve"> </w:t>
      </w:r>
      <w:r w:rsidRPr="004615A2">
        <w:t>хочу»</w:t>
      </w:r>
      <w:r w:rsidRPr="004615A2">
        <w:rPr>
          <w:spacing w:val="-13"/>
        </w:rPr>
        <w:t xml:space="preserve"> </w:t>
      </w:r>
      <w:r w:rsidRPr="004615A2">
        <w:t>и</w:t>
      </w:r>
      <w:r w:rsidRPr="004615A2">
        <w:rPr>
          <w:spacing w:val="-2"/>
        </w:rPr>
        <w:t xml:space="preserve"> </w:t>
      </w:r>
      <w:r w:rsidRPr="004615A2">
        <w:t>др.</w:t>
      </w:r>
    </w:p>
    <w:p w:rsidR="004615A2" w:rsidRPr="004615A2" w:rsidRDefault="004615A2" w:rsidP="004615A2">
      <w:pPr>
        <w:pStyle w:val="ac"/>
        <w:ind w:left="-284" w:right="-143" w:firstLine="142"/>
        <w:jc w:val="both"/>
      </w:pPr>
      <w:r w:rsidRPr="004615A2">
        <w:rPr>
          <w:b/>
        </w:rPr>
        <w:t>Саморегуляция.</w:t>
      </w:r>
      <w:r w:rsidRPr="004615A2">
        <w:rPr>
          <w:b/>
          <w:spacing w:val="1"/>
        </w:rPr>
        <w:t xml:space="preserve"> </w:t>
      </w:r>
      <w:r w:rsidRPr="004615A2">
        <w:t>Овладение</w:t>
      </w:r>
      <w:r w:rsidRPr="004615A2">
        <w:rPr>
          <w:spacing w:val="1"/>
        </w:rPr>
        <w:t xml:space="preserve"> </w:t>
      </w:r>
      <w:r w:rsidRPr="004615A2">
        <w:t>туалетным</w:t>
      </w:r>
      <w:r w:rsidRPr="004615A2">
        <w:rPr>
          <w:spacing w:val="1"/>
        </w:rPr>
        <w:t xml:space="preserve"> </w:t>
      </w:r>
      <w:r w:rsidRPr="004615A2">
        <w:t>поведением.</w:t>
      </w:r>
      <w:r w:rsidRPr="004615A2">
        <w:rPr>
          <w:spacing w:val="1"/>
        </w:rPr>
        <w:t xml:space="preserve"> </w:t>
      </w:r>
      <w:r w:rsidRPr="004615A2">
        <w:t>Формирование</w:t>
      </w:r>
      <w:r w:rsidRPr="004615A2">
        <w:rPr>
          <w:spacing w:val="1"/>
        </w:rPr>
        <w:t xml:space="preserve"> </w:t>
      </w:r>
      <w:r w:rsidRPr="004615A2">
        <w:t>основ</w:t>
      </w:r>
      <w:r w:rsidRPr="004615A2">
        <w:rPr>
          <w:spacing w:val="1"/>
        </w:rPr>
        <w:t xml:space="preserve"> </w:t>
      </w:r>
      <w:r w:rsidRPr="004615A2">
        <w:t>регуляции</w:t>
      </w:r>
      <w:r w:rsidRPr="004615A2">
        <w:rPr>
          <w:spacing w:val="1"/>
        </w:rPr>
        <w:t xml:space="preserve"> </w:t>
      </w:r>
      <w:r w:rsidRPr="004615A2">
        <w:t>поведения. В речи появляются оценочные суждения: «плохой, хороший, красивый». Ребенок</w:t>
      </w:r>
      <w:r w:rsidRPr="004615A2">
        <w:rPr>
          <w:spacing w:val="1"/>
        </w:rPr>
        <w:t xml:space="preserve"> </w:t>
      </w:r>
      <w:r w:rsidRPr="004615A2">
        <w:rPr>
          <w:spacing w:val="-1"/>
        </w:rPr>
        <w:t>овладевает</w:t>
      </w:r>
      <w:r w:rsidRPr="004615A2">
        <w:rPr>
          <w:spacing w:val="-12"/>
        </w:rPr>
        <w:t xml:space="preserve"> </w:t>
      </w:r>
      <w:r w:rsidRPr="004615A2">
        <w:rPr>
          <w:spacing w:val="-1"/>
        </w:rPr>
        <w:t>умением</w:t>
      </w:r>
      <w:r w:rsidRPr="004615A2">
        <w:rPr>
          <w:spacing w:val="-16"/>
        </w:rPr>
        <w:t xml:space="preserve"> </w:t>
      </w:r>
      <w:r w:rsidRPr="004615A2">
        <w:rPr>
          <w:spacing w:val="-1"/>
        </w:rPr>
        <w:t>самостоятельно</w:t>
      </w:r>
      <w:r w:rsidRPr="004615A2">
        <w:rPr>
          <w:spacing w:val="-14"/>
        </w:rPr>
        <w:t xml:space="preserve"> </w:t>
      </w:r>
      <w:r w:rsidRPr="004615A2">
        <w:rPr>
          <w:spacing w:val="-1"/>
        </w:rPr>
        <w:t>есть</w:t>
      </w:r>
      <w:r w:rsidRPr="004615A2">
        <w:rPr>
          <w:spacing w:val="-13"/>
        </w:rPr>
        <w:t xml:space="preserve"> </w:t>
      </w:r>
      <w:r w:rsidRPr="004615A2">
        <w:rPr>
          <w:spacing w:val="-1"/>
        </w:rPr>
        <w:t>любые</w:t>
      </w:r>
      <w:r w:rsidRPr="004615A2">
        <w:rPr>
          <w:spacing w:val="-16"/>
        </w:rPr>
        <w:t xml:space="preserve"> </w:t>
      </w:r>
      <w:r w:rsidRPr="004615A2">
        <w:rPr>
          <w:spacing w:val="-1"/>
        </w:rPr>
        <w:t>виды</w:t>
      </w:r>
      <w:r w:rsidRPr="004615A2">
        <w:rPr>
          <w:spacing w:val="-14"/>
        </w:rPr>
        <w:t xml:space="preserve"> </w:t>
      </w:r>
      <w:r w:rsidRPr="004615A2">
        <w:t>пищи,</w:t>
      </w:r>
      <w:r w:rsidRPr="004615A2">
        <w:rPr>
          <w:spacing w:val="-12"/>
        </w:rPr>
        <w:t xml:space="preserve"> </w:t>
      </w:r>
      <w:r w:rsidRPr="004615A2">
        <w:t>умыться</w:t>
      </w:r>
      <w:r w:rsidRPr="004615A2">
        <w:rPr>
          <w:spacing w:val="-13"/>
        </w:rPr>
        <w:t xml:space="preserve"> </w:t>
      </w:r>
      <w:r w:rsidRPr="004615A2">
        <w:t>и</w:t>
      </w:r>
      <w:r w:rsidRPr="004615A2">
        <w:rPr>
          <w:spacing w:val="-13"/>
        </w:rPr>
        <w:t xml:space="preserve"> </w:t>
      </w:r>
      <w:r w:rsidRPr="004615A2">
        <w:t>мыть</w:t>
      </w:r>
      <w:r w:rsidRPr="004615A2">
        <w:rPr>
          <w:spacing w:val="-14"/>
        </w:rPr>
        <w:t xml:space="preserve"> </w:t>
      </w:r>
      <w:r w:rsidRPr="004615A2">
        <w:t>руки,</w:t>
      </w:r>
      <w:r w:rsidRPr="004615A2">
        <w:rPr>
          <w:spacing w:val="-15"/>
        </w:rPr>
        <w:t xml:space="preserve"> </w:t>
      </w:r>
      <w:r w:rsidRPr="004615A2">
        <w:t>приобретает</w:t>
      </w:r>
      <w:r w:rsidRPr="004615A2">
        <w:rPr>
          <w:spacing w:val="-57"/>
        </w:rPr>
        <w:t xml:space="preserve"> </w:t>
      </w:r>
      <w:r w:rsidRPr="004615A2">
        <w:t>навыки</w:t>
      </w:r>
      <w:r w:rsidRPr="004615A2">
        <w:rPr>
          <w:spacing w:val="1"/>
        </w:rPr>
        <w:t xml:space="preserve"> </w:t>
      </w:r>
      <w:r w:rsidRPr="004615A2">
        <w:t>опрятности.</w:t>
      </w:r>
      <w:r w:rsidRPr="004615A2">
        <w:rPr>
          <w:spacing w:val="1"/>
        </w:rPr>
        <w:t xml:space="preserve"> </w:t>
      </w:r>
      <w:r w:rsidRPr="004615A2">
        <w:t>Совершенствуется</w:t>
      </w:r>
      <w:r w:rsidRPr="004615A2">
        <w:rPr>
          <w:spacing w:val="1"/>
        </w:rPr>
        <w:t xml:space="preserve"> </w:t>
      </w:r>
      <w:r w:rsidRPr="004615A2">
        <w:t>самостоятельность</w:t>
      </w:r>
      <w:r w:rsidRPr="004615A2">
        <w:rPr>
          <w:spacing w:val="1"/>
        </w:rPr>
        <w:t xml:space="preserve"> </w:t>
      </w:r>
      <w:r w:rsidRPr="004615A2">
        <w:t>детей</w:t>
      </w:r>
      <w:r w:rsidRPr="004615A2">
        <w:rPr>
          <w:spacing w:val="1"/>
        </w:rPr>
        <w:t xml:space="preserve"> </w:t>
      </w:r>
      <w:r w:rsidRPr="004615A2">
        <w:t>в</w:t>
      </w:r>
      <w:r w:rsidRPr="004615A2">
        <w:rPr>
          <w:spacing w:val="1"/>
        </w:rPr>
        <w:t xml:space="preserve"> </w:t>
      </w:r>
      <w:r w:rsidRPr="004615A2">
        <w:t>предметно-игровой</w:t>
      </w:r>
      <w:r w:rsidRPr="004615A2">
        <w:rPr>
          <w:spacing w:val="1"/>
        </w:rPr>
        <w:t xml:space="preserve"> </w:t>
      </w:r>
      <w:r w:rsidRPr="004615A2">
        <w:rPr>
          <w:spacing w:val="-1"/>
        </w:rPr>
        <w:t>деятельности</w:t>
      </w:r>
      <w:r w:rsidRPr="004615A2">
        <w:rPr>
          <w:spacing w:val="-13"/>
        </w:rPr>
        <w:t xml:space="preserve"> </w:t>
      </w:r>
      <w:r w:rsidRPr="004615A2">
        <w:t>и</w:t>
      </w:r>
      <w:r w:rsidRPr="004615A2">
        <w:rPr>
          <w:spacing w:val="-13"/>
        </w:rPr>
        <w:t xml:space="preserve"> </w:t>
      </w:r>
      <w:r w:rsidRPr="004615A2">
        <w:t>самообслуживании.</w:t>
      </w:r>
      <w:r w:rsidRPr="004615A2">
        <w:rPr>
          <w:spacing w:val="-13"/>
        </w:rPr>
        <w:t xml:space="preserve"> </w:t>
      </w:r>
      <w:r w:rsidRPr="004615A2">
        <w:t>С</w:t>
      </w:r>
      <w:r w:rsidRPr="004615A2">
        <w:rPr>
          <w:spacing w:val="-13"/>
        </w:rPr>
        <w:t xml:space="preserve"> </w:t>
      </w:r>
      <w:r w:rsidRPr="004615A2">
        <w:t>одной</w:t>
      </w:r>
      <w:r w:rsidRPr="004615A2">
        <w:rPr>
          <w:spacing w:val="-13"/>
        </w:rPr>
        <w:t xml:space="preserve"> </w:t>
      </w:r>
      <w:r w:rsidRPr="004615A2">
        <w:t>стороны,</w:t>
      </w:r>
      <w:r w:rsidRPr="004615A2">
        <w:rPr>
          <w:spacing w:val="-14"/>
        </w:rPr>
        <w:t xml:space="preserve"> </w:t>
      </w:r>
      <w:r w:rsidRPr="004615A2">
        <w:t>возрастает</w:t>
      </w:r>
      <w:r w:rsidRPr="004615A2">
        <w:rPr>
          <w:spacing w:val="-5"/>
        </w:rPr>
        <w:t xml:space="preserve"> </w:t>
      </w:r>
      <w:r w:rsidRPr="004615A2">
        <w:t>самостоятельность</w:t>
      </w:r>
      <w:r w:rsidRPr="004615A2">
        <w:rPr>
          <w:spacing w:val="-12"/>
        </w:rPr>
        <w:t xml:space="preserve"> </w:t>
      </w:r>
      <w:r w:rsidRPr="004615A2">
        <w:t>ребенка</w:t>
      </w:r>
      <w:r w:rsidRPr="004615A2">
        <w:rPr>
          <w:spacing w:val="-14"/>
        </w:rPr>
        <w:t xml:space="preserve"> </w:t>
      </w:r>
      <w:r w:rsidRPr="004615A2">
        <w:t>во</w:t>
      </w:r>
      <w:r w:rsidRPr="004615A2">
        <w:rPr>
          <w:spacing w:val="-57"/>
        </w:rPr>
        <w:t xml:space="preserve"> </w:t>
      </w:r>
      <w:r w:rsidRPr="004615A2">
        <w:t xml:space="preserve">всех сферах жизни, с другой — он </w:t>
      </w:r>
      <w:r w:rsidRPr="004615A2">
        <w:lastRenderedPageBreak/>
        <w:t>осваивает правила поведения в группе (играть рядом, не</w:t>
      </w:r>
      <w:r w:rsidRPr="004615A2">
        <w:rPr>
          <w:spacing w:val="1"/>
        </w:rPr>
        <w:t xml:space="preserve"> </w:t>
      </w:r>
      <w:r w:rsidRPr="004615A2">
        <w:t>мешая</w:t>
      </w:r>
      <w:r w:rsidRPr="004615A2">
        <w:rPr>
          <w:spacing w:val="-9"/>
        </w:rPr>
        <w:t xml:space="preserve"> </w:t>
      </w:r>
      <w:r w:rsidRPr="004615A2">
        <w:t>другим,</w:t>
      </w:r>
      <w:r w:rsidRPr="004615A2">
        <w:rPr>
          <w:spacing w:val="-6"/>
        </w:rPr>
        <w:t xml:space="preserve"> </w:t>
      </w:r>
      <w:r w:rsidRPr="004615A2">
        <w:t>помогать,</w:t>
      </w:r>
      <w:r w:rsidRPr="004615A2">
        <w:rPr>
          <w:spacing w:val="-8"/>
        </w:rPr>
        <w:t xml:space="preserve"> </w:t>
      </w:r>
      <w:r w:rsidRPr="004615A2">
        <w:t>если</w:t>
      </w:r>
      <w:r w:rsidRPr="004615A2">
        <w:rPr>
          <w:spacing w:val="-7"/>
        </w:rPr>
        <w:t xml:space="preserve"> </w:t>
      </w:r>
      <w:r w:rsidRPr="004615A2">
        <w:t>это</w:t>
      </w:r>
      <w:r w:rsidRPr="004615A2">
        <w:rPr>
          <w:spacing w:val="-8"/>
        </w:rPr>
        <w:t xml:space="preserve"> </w:t>
      </w:r>
      <w:r w:rsidRPr="004615A2">
        <w:t>понятно</w:t>
      </w:r>
      <w:r w:rsidRPr="004615A2">
        <w:rPr>
          <w:spacing w:val="-8"/>
        </w:rPr>
        <w:t xml:space="preserve"> </w:t>
      </w:r>
      <w:r w:rsidRPr="004615A2">
        <w:t>и</w:t>
      </w:r>
      <w:r w:rsidRPr="004615A2">
        <w:rPr>
          <w:spacing w:val="-9"/>
        </w:rPr>
        <w:t xml:space="preserve"> </w:t>
      </w:r>
      <w:r w:rsidRPr="004615A2">
        <w:t>несложно).</w:t>
      </w:r>
      <w:r w:rsidRPr="004615A2">
        <w:rPr>
          <w:spacing w:val="-9"/>
        </w:rPr>
        <w:t xml:space="preserve"> </w:t>
      </w:r>
      <w:r w:rsidRPr="004615A2">
        <w:t>Все</w:t>
      </w:r>
      <w:r w:rsidRPr="004615A2">
        <w:rPr>
          <w:spacing w:val="-7"/>
        </w:rPr>
        <w:t xml:space="preserve"> </w:t>
      </w:r>
      <w:r w:rsidRPr="004615A2">
        <w:t>это</w:t>
      </w:r>
      <w:r w:rsidRPr="004615A2">
        <w:rPr>
          <w:spacing w:val="-9"/>
        </w:rPr>
        <w:t xml:space="preserve"> </w:t>
      </w:r>
      <w:r w:rsidRPr="004615A2">
        <w:t>является</w:t>
      </w:r>
      <w:r w:rsidRPr="004615A2">
        <w:rPr>
          <w:spacing w:val="-8"/>
        </w:rPr>
        <w:t xml:space="preserve"> </w:t>
      </w:r>
      <w:r w:rsidRPr="004615A2">
        <w:t>основой</w:t>
      </w:r>
      <w:r w:rsidRPr="004615A2">
        <w:rPr>
          <w:spacing w:val="-7"/>
        </w:rPr>
        <w:t xml:space="preserve"> </w:t>
      </w:r>
      <w:r w:rsidRPr="004615A2">
        <w:t>для</w:t>
      </w:r>
      <w:r w:rsidRPr="004615A2">
        <w:rPr>
          <w:spacing w:val="-10"/>
        </w:rPr>
        <w:t xml:space="preserve"> </w:t>
      </w:r>
      <w:r w:rsidRPr="004615A2">
        <w:t>развития</w:t>
      </w:r>
      <w:r w:rsidRPr="004615A2">
        <w:rPr>
          <w:spacing w:val="-57"/>
        </w:rPr>
        <w:t xml:space="preserve"> </w:t>
      </w:r>
      <w:r w:rsidRPr="004615A2">
        <w:t>в</w:t>
      </w:r>
      <w:r w:rsidRPr="004615A2">
        <w:rPr>
          <w:spacing w:val="-2"/>
        </w:rPr>
        <w:t xml:space="preserve"> </w:t>
      </w:r>
      <w:r w:rsidRPr="004615A2">
        <w:t>будущем</w:t>
      </w:r>
      <w:r w:rsidRPr="004615A2">
        <w:rPr>
          <w:spacing w:val="-1"/>
        </w:rPr>
        <w:t xml:space="preserve"> </w:t>
      </w:r>
      <w:r w:rsidRPr="004615A2">
        <w:t>совместной игровой деятельности.</w:t>
      </w:r>
    </w:p>
    <w:p w:rsidR="004615A2" w:rsidRDefault="004615A2" w:rsidP="004615A2">
      <w:pPr>
        <w:pStyle w:val="ac"/>
        <w:spacing w:before="1"/>
        <w:ind w:left="-284" w:right="-143" w:firstLine="142"/>
        <w:jc w:val="both"/>
      </w:pPr>
      <w:r w:rsidRPr="004615A2">
        <w:rPr>
          <w:b/>
        </w:rPr>
        <w:t>Личность.</w:t>
      </w:r>
      <w:r w:rsidRPr="004615A2">
        <w:rPr>
          <w:b/>
          <w:spacing w:val="1"/>
        </w:rPr>
        <w:t xml:space="preserve"> </w:t>
      </w:r>
      <w:r w:rsidRPr="004615A2">
        <w:t>Появляются</w:t>
      </w:r>
      <w:r w:rsidRPr="004615A2">
        <w:rPr>
          <w:spacing w:val="1"/>
        </w:rPr>
        <w:t xml:space="preserve"> </w:t>
      </w:r>
      <w:r w:rsidRPr="004615A2">
        <w:t>представления</w:t>
      </w:r>
      <w:r w:rsidRPr="004615A2">
        <w:rPr>
          <w:spacing w:val="1"/>
        </w:rPr>
        <w:t xml:space="preserve"> </w:t>
      </w:r>
      <w:r w:rsidRPr="004615A2">
        <w:t>о</w:t>
      </w:r>
      <w:r w:rsidRPr="004615A2">
        <w:rPr>
          <w:spacing w:val="1"/>
        </w:rPr>
        <w:t xml:space="preserve"> </w:t>
      </w:r>
      <w:r w:rsidRPr="004615A2">
        <w:t>себе,</w:t>
      </w:r>
      <w:r w:rsidRPr="004615A2">
        <w:rPr>
          <w:spacing w:val="1"/>
        </w:rPr>
        <w:t xml:space="preserve"> </w:t>
      </w:r>
      <w:r w:rsidRPr="004615A2">
        <w:t>в</w:t>
      </w:r>
      <w:r w:rsidRPr="004615A2">
        <w:rPr>
          <w:spacing w:val="1"/>
        </w:rPr>
        <w:t xml:space="preserve"> </w:t>
      </w:r>
      <w:r w:rsidRPr="004615A2">
        <w:t>том</w:t>
      </w:r>
      <w:r w:rsidRPr="004615A2">
        <w:rPr>
          <w:spacing w:val="1"/>
        </w:rPr>
        <w:t xml:space="preserve"> </w:t>
      </w:r>
      <w:r w:rsidRPr="004615A2">
        <w:t>числе</w:t>
      </w:r>
      <w:r w:rsidRPr="004615A2">
        <w:rPr>
          <w:spacing w:val="1"/>
        </w:rPr>
        <w:t xml:space="preserve"> </w:t>
      </w:r>
      <w:r w:rsidRPr="004615A2">
        <w:t>как</w:t>
      </w:r>
      <w:r w:rsidRPr="004615A2">
        <w:rPr>
          <w:spacing w:val="1"/>
        </w:rPr>
        <w:t xml:space="preserve"> </w:t>
      </w:r>
      <w:r w:rsidRPr="004615A2">
        <w:t>представителе</w:t>
      </w:r>
      <w:r w:rsidRPr="004615A2">
        <w:rPr>
          <w:spacing w:val="1"/>
        </w:rPr>
        <w:t xml:space="preserve"> </w:t>
      </w:r>
      <w:r w:rsidRPr="004615A2">
        <w:t>пола.</w:t>
      </w:r>
      <w:r w:rsidRPr="004615A2">
        <w:rPr>
          <w:spacing w:val="-57"/>
        </w:rPr>
        <w:t xml:space="preserve"> </w:t>
      </w:r>
      <w:r w:rsidRPr="004615A2">
        <w:t>Разворачиваются ярко выраженные процессы идентификации с родителями. Формируются</w:t>
      </w:r>
      <w:r w:rsidRPr="004615A2">
        <w:rPr>
          <w:spacing w:val="1"/>
        </w:rPr>
        <w:t xml:space="preserve"> </w:t>
      </w:r>
      <w:r w:rsidRPr="004615A2">
        <w:t>предпосылки</w:t>
      </w:r>
      <w:r w:rsidRPr="004615A2">
        <w:rPr>
          <w:spacing w:val="-3"/>
        </w:rPr>
        <w:t xml:space="preserve"> </w:t>
      </w:r>
      <w:r w:rsidRPr="004615A2">
        <w:t>самосознания через осуществление</w:t>
      </w:r>
      <w:r w:rsidRPr="004615A2">
        <w:rPr>
          <w:spacing w:val="-4"/>
        </w:rPr>
        <w:t xml:space="preserve"> </w:t>
      </w:r>
      <w:r w:rsidRPr="004615A2">
        <w:t>эффективных</w:t>
      </w:r>
      <w:r w:rsidRPr="004615A2">
        <w:rPr>
          <w:spacing w:val="2"/>
        </w:rPr>
        <w:t xml:space="preserve"> </w:t>
      </w:r>
      <w:r w:rsidRPr="004615A2">
        <w:t>предметных действий.</w:t>
      </w:r>
    </w:p>
    <w:p w:rsidR="004615A2" w:rsidRPr="004615A2" w:rsidRDefault="004615A2" w:rsidP="004615A2">
      <w:pPr>
        <w:pStyle w:val="ac"/>
        <w:spacing w:before="1"/>
        <w:ind w:left="-284" w:right="-143" w:firstLine="142"/>
        <w:jc w:val="both"/>
      </w:pPr>
    </w:p>
    <w:p w:rsidR="004615A2" w:rsidRDefault="004615A2" w:rsidP="004615A2">
      <w:pPr>
        <w:pStyle w:val="ac"/>
        <w:spacing w:line="276" w:lineRule="auto"/>
        <w:ind w:right="1128" w:firstLine="566"/>
        <w:rPr>
          <w:b/>
        </w:rPr>
      </w:pPr>
      <w:r w:rsidRPr="004615A2">
        <w:rPr>
          <w:b/>
        </w:rPr>
        <w:t>Первая младшая группа (третий год жизни)</w:t>
      </w:r>
    </w:p>
    <w:p w:rsidR="004615A2" w:rsidRPr="004615A2" w:rsidRDefault="004615A2" w:rsidP="004615A2">
      <w:pPr>
        <w:pStyle w:val="Heading3"/>
        <w:ind w:left="-142" w:firstLine="142"/>
        <w:rPr>
          <w:i w:val="0"/>
        </w:rPr>
      </w:pPr>
      <w:r w:rsidRPr="004615A2">
        <w:rPr>
          <w:i w:val="0"/>
        </w:rPr>
        <w:t>Росто-весовые</w:t>
      </w:r>
      <w:r w:rsidRPr="004615A2">
        <w:rPr>
          <w:i w:val="0"/>
          <w:spacing w:val="-5"/>
        </w:rPr>
        <w:t xml:space="preserve"> </w:t>
      </w:r>
      <w:r w:rsidRPr="004615A2">
        <w:rPr>
          <w:i w:val="0"/>
        </w:rPr>
        <w:t>характеристики</w:t>
      </w:r>
    </w:p>
    <w:p w:rsidR="004615A2" w:rsidRPr="004615A2" w:rsidRDefault="004615A2" w:rsidP="004615A2">
      <w:pPr>
        <w:pStyle w:val="ac"/>
        <w:ind w:left="-142"/>
        <w:jc w:val="both"/>
      </w:pPr>
      <w:r w:rsidRPr="004615A2">
        <w:t>Средний</w:t>
      </w:r>
      <w:r w:rsidRPr="004615A2">
        <w:rPr>
          <w:spacing w:val="48"/>
        </w:rPr>
        <w:t xml:space="preserve"> </w:t>
      </w:r>
      <w:r w:rsidRPr="004615A2">
        <w:t>вес</w:t>
      </w:r>
      <w:r w:rsidRPr="004615A2">
        <w:rPr>
          <w:spacing w:val="46"/>
        </w:rPr>
        <w:t xml:space="preserve"> </w:t>
      </w:r>
      <w:r w:rsidRPr="004615A2">
        <w:t>мальчиков</w:t>
      </w:r>
      <w:r w:rsidRPr="004615A2">
        <w:rPr>
          <w:spacing w:val="47"/>
        </w:rPr>
        <w:t xml:space="preserve"> </w:t>
      </w:r>
      <w:r w:rsidRPr="004615A2">
        <w:t>составляет</w:t>
      </w:r>
      <w:r w:rsidRPr="004615A2">
        <w:rPr>
          <w:spacing w:val="48"/>
        </w:rPr>
        <w:t xml:space="preserve"> </w:t>
      </w:r>
      <w:r w:rsidRPr="004615A2">
        <w:t>14,9</w:t>
      </w:r>
      <w:r w:rsidRPr="004615A2">
        <w:rPr>
          <w:spacing w:val="49"/>
        </w:rPr>
        <w:t xml:space="preserve"> </w:t>
      </w:r>
      <w:r w:rsidRPr="004615A2">
        <w:t>кг,</w:t>
      </w:r>
      <w:r w:rsidRPr="004615A2">
        <w:rPr>
          <w:spacing w:val="50"/>
        </w:rPr>
        <w:t xml:space="preserve"> </w:t>
      </w:r>
      <w:r w:rsidRPr="004615A2">
        <w:t>девочек</w:t>
      </w:r>
      <w:r w:rsidRPr="004615A2">
        <w:rPr>
          <w:spacing w:val="48"/>
        </w:rPr>
        <w:t xml:space="preserve"> </w:t>
      </w:r>
      <w:r w:rsidRPr="004615A2">
        <w:t>–</w:t>
      </w:r>
      <w:r w:rsidRPr="004615A2">
        <w:rPr>
          <w:spacing w:val="49"/>
        </w:rPr>
        <w:t xml:space="preserve"> </w:t>
      </w:r>
      <w:r w:rsidRPr="004615A2">
        <w:t>14,8</w:t>
      </w:r>
      <w:r w:rsidRPr="004615A2">
        <w:rPr>
          <w:spacing w:val="49"/>
        </w:rPr>
        <w:t xml:space="preserve"> </w:t>
      </w:r>
      <w:r w:rsidRPr="004615A2">
        <w:t>кг.</w:t>
      </w:r>
      <w:r w:rsidRPr="004615A2">
        <w:rPr>
          <w:spacing w:val="47"/>
        </w:rPr>
        <w:t xml:space="preserve"> </w:t>
      </w:r>
      <w:r w:rsidRPr="004615A2">
        <w:t>Средняя</w:t>
      </w:r>
      <w:r w:rsidRPr="004615A2">
        <w:rPr>
          <w:spacing w:val="48"/>
        </w:rPr>
        <w:t xml:space="preserve"> </w:t>
      </w:r>
      <w:r w:rsidRPr="004615A2">
        <w:t>длина</w:t>
      </w:r>
      <w:r w:rsidRPr="004615A2">
        <w:rPr>
          <w:spacing w:val="46"/>
        </w:rPr>
        <w:t xml:space="preserve"> </w:t>
      </w:r>
      <w:r w:rsidRPr="004615A2">
        <w:t>тела</w:t>
      </w:r>
      <w:r w:rsidRPr="004615A2">
        <w:rPr>
          <w:spacing w:val="50"/>
        </w:rPr>
        <w:t xml:space="preserve"> </w:t>
      </w:r>
      <w:r w:rsidRPr="004615A2">
        <w:t>у мальчиков</w:t>
      </w:r>
      <w:r w:rsidRPr="004615A2">
        <w:rPr>
          <w:spacing w:val="-2"/>
        </w:rPr>
        <w:t xml:space="preserve"> </w:t>
      </w:r>
      <w:r w:rsidRPr="004615A2">
        <w:t>до</w:t>
      </w:r>
      <w:r w:rsidRPr="004615A2">
        <w:rPr>
          <w:spacing w:val="-1"/>
        </w:rPr>
        <w:t xml:space="preserve"> </w:t>
      </w:r>
      <w:r w:rsidRPr="004615A2">
        <w:t>95,7</w:t>
      </w:r>
      <w:r w:rsidRPr="004615A2">
        <w:rPr>
          <w:spacing w:val="-2"/>
        </w:rPr>
        <w:t xml:space="preserve"> </w:t>
      </w:r>
      <w:r w:rsidRPr="004615A2">
        <w:t>см,</w:t>
      </w:r>
      <w:r w:rsidRPr="004615A2">
        <w:rPr>
          <w:spacing w:val="3"/>
        </w:rPr>
        <w:t xml:space="preserve"> </w:t>
      </w:r>
      <w:r w:rsidRPr="004615A2">
        <w:t>у</w:t>
      </w:r>
      <w:r w:rsidRPr="004615A2">
        <w:rPr>
          <w:spacing w:val="-6"/>
        </w:rPr>
        <w:t xml:space="preserve"> </w:t>
      </w:r>
      <w:r w:rsidRPr="004615A2">
        <w:t>девочек</w:t>
      </w:r>
      <w:r w:rsidRPr="004615A2">
        <w:rPr>
          <w:spacing w:val="2"/>
        </w:rPr>
        <w:t xml:space="preserve"> </w:t>
      </w:r>
      <w:r w:rsidRPr="004615A2">
        <w:t>–</w:t>
      </w:r>
      <w:r w:rsidRPr="004615A2">
        <w:rPr>
          <w:spacing w:val="-1"/>
        </w:rPr>
        <w:t xml:space="preserve"> </w:t>
      </w:r>
      <w:r w:rsidRPr="004615A2">
        <w:t>97,3</w:t>
      </w:r>
      <w:r w:rsidRPr="004615A2">
        <w:rPr>
          <w:spacing w:val="-2"/>
        </w:rPr>
        <w:t xml:space="preserve"> </w:t>
      </w:r>
      <w:r w:rsidRPr="004615A2">
        <w:t>см.</w:t>
      </w:r>
    </w:p>
    <w:p w:rsidR="004615A2" w:rsidRPr="004615A2" w:rsidRDefault="004615A2" w:rsidP="004615A2">
      <w:pPr>
        <w:pStyle w:val="Heading3"/>
        <w:ind w:left="-142" w:firstLine="850"/>
        <w:rPr>
          <w:i w:val="0"/>
        </w:rPr>
      </w:pPr>
      <w:r w:rsidRPr="004615A2">
        <w:rPr>
          <w:i w:val="0"/>
        </w:rPr>
        <w:t>Функциональное</w:t>
      </w:r>
      <w:r w:rsidRPr="004615A2">
        <w:rPr>
          <w:i w:val="0"/>
          <w:spacing w:val="-8"/>
        </w:rPr>
        <w:t xml:space="preserve"> </w:t>
      </w:r>
      <w:r w:rsidRPr="004615A2">
        <w:rPr>
          <w:i w:val="0"/>
        </w:rPr>
        <w:t>созревание</w:t>
      </w:r>
    </w:p>
    <w:p w:rsidR="004615A2" w:rsidRPr="004615A2" w:rsidRDefault="004615A2" w:rsidP="004615A2">
      <w:pPr>
        <w:pStyle w:val="ac"/>
        <w:ind w:left="-142"/>
        <w:jc w:val="both"/>
      </w:pPr>
      <w:r w:rsidRPr="004615A2">
        <w:rPr>
          <w:spacing w:val="-1"/>
        </w:rPr>
        <w:t>Продолжаются</w:t>
      </w:r>
      <w:r w:rsidRPr="004615A2">
        <w:rPr>
          <w:spacing w:val="-15"/>
        </w:rPr>
        <w:t xml:space="preserve"> </w:t>
      </w:r>
      <w:r w:rsidRPr="004615A2">
        <w:rPr>
          <w:spacing w:val="-1"/>
        </w:rPr>
        <w:t>рост</w:t>
      </w:r>
      <w:r w:rsidRPr="004615A2">
        <w:rPr>
          <w:spacing w:val="-13"/>
        </w:rPr>
        <w:t xml:space="preserve"> </w:t>
      </w:r>
      <w:r w:rsidRPr="004615A2">
        <w:rPr>
          <w:spacing w:val="-1"/>
        </w:rPr>
        <w:t>и</w:t>
      </w:r>
      <w:r w:rsidRPr="004615A2">
        <w:rPr>
          <w:spacing w:val="-13"/>
        </w:rPr>
        <w:t xml:space="preserve"> </w:t>
      </w:r>
      <w:r w:rsidRPr="004615A2">
        <w:rPr>
          <w:spacing w:val="-1"/>
        </w:rPr>
        <w:t>функциональное</w:t>
      </w:r>
      <w:r w:rsidRPr="004615A2">
        <w:rPr>
          <w:spacing w:val="-13"/>
        </w:rPr>
        <w:t xml:space="preserve"> </w:t>
      </w:r>
      <w:r w:rsidRPr="004615A2">
        <w:rPr>
          <w:spacing w:val="-1"/>
        </w:rPr>
        <w:t>развитие</w:t>
      </w:r>
      <w:r w:rsidRPr="004615A2">
        <w:rPr>
          <w:spacing w:val="-15"/>
        </w:rPr>
        <w:t xml:space="preserve"> </w:t>
      </w:r>
      <w:r w:rsidRPr="004615A2">
        <w:t>внутренних</w:t>
      </w:r>
      <w:r w:rsidRPr="004615A2">
        <w:rPr>
          <w:spacing w:val="-12"/>
        </w:rPr>
        <w:t xml:space="preserve"> </w:t>
      </w:r>
      <w:r w:rsidRPr="004615A2">
        <w:t>органов,</w:t>
      </w:r>
      <w:r w:rsidRPr="004615A2">
        <w:rPr>
          <w:spacing w:val="-15"/>
        </w:rPr>
        <w:t xml:space="preserve"> </w:t>
      </w:r>
      <w:r w:rsidRPr="004615A2">
        <w:t>костной,</w:t>
      </w:r>
      <w:r w:rsidRPr="004615A2">
        <w:rPr>
          <w:spacing w:val="-14"/>
        </w:rPr>
        <w:t xml:space="preserve"> </w:t>
      </w:r>
      <w:r w:rsidRPr="004615A2">
        <w:t>мышечной</w:t>
      </w:r>
      <w:r w:rsidRPr="004615A2">
        <w:rPr>
          <w:spacing w:val="-58"/>
        </w:rPr>
        <w:t xml:space="preserve"> </w:t>
      </w:r>
      <w:r w:rsidRPr="004615A2">
        <w:t>и</w:t>
      </w:r>
      <w:r>
        <w:t xml:space="preserve"> </w:t>
      </w:r>
      <w:r w:rsidRPr="004615A2">
        <w:t>центральной</w:t>
      </w:r>
      <w:r w:rsidRPr="004615A2">
        <w:rPr>
          <w:spacing w:val="-2"/>
        </w:rPr>
        <w:t xml:space="preserve"> </w:t>
      </w:r>
      <w:r w:rsidRPr="004615A2">
        <w:t>нервной</w:t>
      </w:r>
      <w:r w:rsidRPr="004615A2">
        <w:rPr>
          <w:spacing w:val="-5"/>
        </w:rPr>
        <w:t xml:space="preserve"> </w:t>
      </w:r>
      <w:r w:rsidRPr="004615A2">
        <w:t>системы.</w:t>
      </w:r>
      <w:r w:rsidRPr="004615A2">
        <w:rPr>
          <w:spacing w:val="1"/>
        </w:rPr>
        <w:t xml:space="preserve"> </w:t>
      </w:r>
      <w:r w:rsidRPr="004615A2">
        <w:t>Совершенствуются</w:t>
      </w:r>
      <w:r w:rsidRPr="004615A2">
        <w:rPr>
          <w:spacing w:val="1"/>
        </w:rPr>
        <w:t xml:space="preserve"> </w:t>
      </w:r>
      <w:r w:rsidRPr="004615A2">
        <w:t>формы</w:t>
      </w:r>
      <w:r w:rsidRPr="004615A2">
        <w:rPr>
          <w:spacing w:val="-5"/>
        </w:rPr>
        <w:t xml:space="preserve"> </w:t>
      </w:r>
      <w:r w:rsidRPr="004615A2">
        <w:t>двигательной</w:t>
      </w:r>
      <w:r w:rsidRPr="004615A2">
        <w:rPr>
          <w:spacing w:val="-1"/>
        </w:rPr>
        <w:t xml:space="preserve"> </w:t>
      </w:r>
      <w:r w:rsidRPr="004615A2">
        <w:t>активности.</w:t>
      </w:r>
    </w:p>
    <w:p w:rsidR="004615A2" w:rsidRPr="004615A2" w:rsidRDefault="004615A2" w:rsidP="004615A2">
      <w:pPr>
        <w:pStyle w:val="ac"/>
        <w:ind w:left="-142" w:firstLine="850"/>
        <w:jc w:val="both"/>
      </w:pPr>
      <w:r w:rsidRPr="004615A2">
        <w:rPr>
          <w:b/>
        </w:rPr>
        <w:t xml:space="preserve">Развитие моторики. </w:t>
      </w:r>
      <w:r w:rsidRPr="004615A2">
        <w:t>Дифференциация развития моторики у мальчиков и девочек. У</w:t>
      </w:r>
      <w:r w:rsidRPr="004615A2">
        <w:rPr>
          <w:spacing w:val="1"/>
        </w:rPr>
        <w:t xml:space="preserve"> </w:t>
      </w:r>
      <w:r w:rsidRPr="004615A2">
        <w:t>мальчиков опережающее развитие крупной моторики (к трем годам мальчики могут осваивать</w:t>
      </w:r>
      <w:r w:rsidRPr="004615A2">
        <w:rPr>
          <w:spacing w:val="-58"/>
        </w:rPr>
        <w:t xml:space="preserve"> </w:t>
      </w:r>
      <w:r w:rsidRPr="004615A2">
        <w:t>езду на велосипеде); у девочек опережающее развитие мелкой моторики (координированные</w:t>
      </w:r>
      <w:r w:rsidRPr="004615A2">
        <w:rPr>
          <w:spacing w:val="1"/>
        </w:rPr>
        <w:t xml:space="preserve"> </w:t>
      </w:r>
      <w:r w:rsidRPr="004615A2">
        <w:t>действия</w:t>
      </w:r>
      <w:r w:rsidRPr="004615A2">
        <w:rPr>
          <w:spacing w:val="-1"/>
        </w:rPr>
        <w:t xml:space="preserve"> </w:t>
      </w:r>
      <w:r w:rsidRPr="004615A2">
        <w:t>с</w:t>
      </w:r>
      <w:r w:rsidRPr="004615A2">
        <w:rPr>
          <w:spacing w:val="-1"/>
        </w:rPr>
        <w:t xml:space="preserve"> </w:t>
      </w:r>
      <w:r w:rsidRPr="004615A2">
        <w:t>мелкими</w:t>
      </w:r>
      <w:r w:rsidRPr="004615A2">
        <w:rPr>
          <w:spacing w:val="-2"/>
        </w:rPr>
        <w:t xml:space="preserve"> </w:t>
      </w:r>
      <w:r w:rsidRPr="004615A2">
        <w:t>предметами).</w:t>
      </w:r>
    </w:p>
    <w:p w:rsidR="004615A2" w:rsidRPr="004615A2" w:rsidRDefault="004615A2" w:rsidP="004615A2">
      <w:pPr>
        <w:pStyle w:val="ac"/>
        <w:ind w:left="-142" w:firstLine="850"/>
        <w:jc w:val="both"/>
      </w:pPr>
      <w:r w:rsidRPr="004615A2">
        <w:rPr>
          <w:b/>
        </w:rPr>
        <w:t xml:space="preserve">Психические функции. </w:t>
      </w:r>
      <w:r w:rsidRPr="004615A2">
        <w:t>Продолжает развиваться предметная деятельность, ситуативно</w:t>
      </w:r>
      <w:r>
        <w:t xml:space="preserve"> </w:t>
      </w:r>
      <w:r w:rsidRPr="004615A2">
        <w:t>-</w:t>
      </w:r>
      <w:r w:rsidRPr="004615A2">
        <w:rPr>
          <w:spacing w:val="1"/>
        </w:rPr>
        <w:t xml:space="preserve"> </w:t>
      </w:r>
      <w:r w:rsidRPr="004615A2">
        <w:t>деловое</w:t>
      </w:r>
      <w:r w:rsidRPr="004615A2">
        <w:rPr>
          <w:spacing w:val="-12"/>
        </w:rPr>
        <w:t xml:space="preserve"> </w:t>
      </w:r>
      <w:r w:rsidRPr="004615A2">
        <w:t>общение</w:t>
      </w:r>
      <w:r w:rsidRPr="004615A2">
        <w:rPr>
          <w:spacing w:val="-11"/>
        </w:rPr>
        <w:t xml:space="preserve"> </w:t>
      </w:r>
      <w:r w:rsidRPr="004615A2">
        <w:t>ребенка</w:t>
      </w:r>
      <w:r w:rsidRPr="004615A2">
        <w:rPr>
          <w:spacing w:val="-10"/>
        </w:rPr>
        <w:t xml:space="preserve"> </w:t>
      </w:r>
      <w:r w:rsidRPr="004615A2">
        <w:t>со</w:t>
      </w:r>
      <w:r w:rsidRPr="004615A2">
        <w:rPr>
          <w:spacing w:val="-10"/>
        </w:rPr>
        <w:t xml:space="preserve"> </w:t>
      </w:r>
      <w:r w:rsidRPr="004615A2">
        <w:t>взрослым;</w:t>
      </w:r>
      <w:r w:rsidRPr="004615A2">
        <w:rPr>
          <w:spacing w:val="-10"/>
        </w:rPr>
        <w:t xml:space="preserve"> </w:t>
      </w:r>
      <w:r w:rsidRPr="004615A2">
        <w:t>совершенствуются</w:t>
      </w:r>
      <w:r w:rsidRPr="004615A2">
        <w:rPr>
          <w:spacing w:val="-10"/>
        </w:rPr>
        <w:t xml:space="preserve"> </w:t>
      </w:r>
      <w:r w:rsidRPr="004615A2">
        <w:t>восприятие,</w:t>
      </w:r>
      <w:r w:rsidRPr="004615A2">
        <w:rPr>
          <w:spacing w:val="-10"/>
        </w:rPr>
        <w:t xml:space="preserve"> </w:t>
      </w:r>
      <w:r w:rsidRPr="004615A2">
        <w:t>речь,</w:t>
      </w:r>
      <w:r w:rsidRPr="004615A2">
        <w:rPr>
          <w:spacing w:val="-11"/>
        </w:rPr>
        <w:t xml:space="preserve"> </w:t>
      </w:r>
      <w:r w:rsidRPr="004615A2">
        <w:t>начальные</w:t>
      </w:r>
      <w:r w:rsidRPr="004615A2">
        <w:rPr>
          <w:spacing w:val="-11"/>
        </w:rPr>
        <w:t xml:space="preserve"> </w:t>
      </w:r>
      <w:r w:rsidRPr="004615A2">
        <w:t>формы</w:t>
      </w:r>
      <w:r w:rsidRPr="004615A2">
        <w:rPr>
          <w:spacing w:val="-58"/>
        </w:rPr>
        <w:t xml:space="preserve"> </w:t>
      </w:r>
      <w:r w:rsidRPr="004615A2">
        <w:t>произвольного</w:t>
      </w:r>
      <w:r w:rsidRPr="004615A2">
        <w:rPr>
          <w:spacing w:val="1"/>
        </w:rPr>
        <w:t xml:space="preserve"> </w:t>
      </w:r>
      <w:r w:rsidRPr="004615A2">
        <w:t>поведения,</w:t>
      </w:r>
      <w:r w:rsidRPr="004615A2">
        <w:rPr>
          <w:spacing w:val="1"/>
        </w:rPr>
        <w:t xml:space="preserve"> </w:t>
      </w:r>
      <w:r w:rsidRPr="004615A2">
        <w:t>игры,</w:t>
      </w:r>
      <w:r w:rsidRPr="004615A2">
        <w:rPr>
          <w:spacing w:val="1"/>
        </w:rPr>
        <w:t xml:space="preserve"> </w:t>
      </w:r>
      <w:r w:rsidRPr="004615A2">
        <w:t>наглядно-действенное</w:t>
      </w:r>
      <w:r w:rsidRPr="004615A2">
        <w:rPr>
          <w:spacing w:val="1"/>
        </w:rPr>
        <w:t xml:space="preserve"> </w:t>
      </w:r>
      <w:r w:rsidRPr="004615A2">
        <w:t>мышление.</w:t>
      </w:r>
      <w:r w:rsidRPr="004615A2">
        <w:rPr>
          <w:spacing w:val="1"/>
        </w:rPr>
        <w:t xml:space="preserve"> </w:t>
      </w:r>
      <w:r w:rsidRPr="004615A2">
        <w:t>Развитие</w:t>
      </w:r>
      <w:r w:rsidRPr="004615A2">
        <w:rPr>
          <w:spacing w:val="1"/>
        </w:rPr>
        <w:t xml:space="preserve"> </w:t>
      </w:r>
      <w:r w:rsidRPr="004615A2">
        <w:t>предметной</w:t>
      </w:r>
      <w:r w:rsidRPr="004615A2">
        <w:rPr>
          <w:spacing w:val="1"/>
        </w:rPr>
        <w:t xml:space="preserve"> </w:t>
      </w:r>
      <w:r w:rsidRPr="004615A2">
        <w:t>деятельности связано с усвоением культурных способов действия с различными предметами.</w:t>
      </w:r>
      <w:r w:rsidRPr="004615A2">
        <w:rPr>
          <w:spacing w:val="1"/>
        </w:rPr>
        <w:t xml:space="preserve"> </w:t>
      </w:r>
      <w:r w:rsidRPr="004615A2">
        <w:t>Развиваются действия соотносящие и орудийные. Умение выполнять орудийные действия</w:t>
      </w:r>
      <w:r w:rsidRPr="004615A2">
        <w:rPr>
          <w:spacing w:val="1"/>
        </w:rPr>
        <w:t xml:space="preserve"> </w:t>
      </w:r>
      <w:r w:rsidRPr="004615A2">
        <w:t>развивает</w:t>
      </w:r>
      <w:r w:rsidRPr="004615A2">
        <w:rPr>
          <w:spacing w:val="-11"/>
        </w:rPr>
        <w:t xml:space="preserve"> </w:t>
      </w:r>
      <w:r w:rsidRPr="004615A2">
        <w:t>произвольность,</w:t>
      </w:r>
      <w:r w:rsidRPr="004615A2">
        <w:rPr>
          <w:spacing w:val="-11"/>
        </w:rPr>
        <w:t xml:space="preserve"> </w:t>
      </w:r>
      <w:r w:rsidRPr="004615A2">
        <w:t>преобразуя</w:t>
      </w:r>
      <w:r w:rsidRPr="004615A2">
        <w:rPr>
          <w:spacing w:val="-10"/>
        </w:rPr>
        <w:t xml:space="preserve"> </w:t>
      </w:r>
      <w:r w:rsidRPr="004615A2">
        <w:t>натуральные</w:t>
      </w:r>
      <w:r w:rsidRPr="004615A2">
        <w:rPr>
          <w:spacing w:val="-12"/>
        </w:rPr>
        <w:t xml:space="preserve"> </w:t>
      </w:r>
      <w:r w:rsidRPr="004615A2">
        <w:t>формы</w:t>
      </w:r>
      <w:r w:rsidRPr="004615A2">
        <w:rPr>
          <w:spacing w:val="-12"/>
        </w:rPr>
        <w:t xml:space="preserve"> </w:t>
      </w:r>
      <w:r w:rsidRPr="004615A2">
        <w:t>активности</w:t>
      </w:r>
      <w:r w:rsidRPr="004615A2">
        <w:rPr>
          <w:spacing w:val="-10"/>
        </w:rPr>
        <w:t xml:space="preserve"> </w:t>
      </w:r>
      <w:r w:rsidRPr="004615A2">
        <w:t>в</w:t>
      </w:r>
      <w:r w:rsidRPr="004615A2">
        <w:rPr>
          <w:spacing w:val="-12"/>
        </w:rPr>
        <w:t xml:space="preserve"> </w:t>
      </w:r>
      <w:r w:rsidRPr="004615A2">
        <w:t>культурные</w:t>
      </w:r>
      <w:r w:rsidRPr="004615A2">
        <w:rPr>
          <w:spacing w:val="-12"/>
        </w:rPr>
        <w:t xml:space="preserve"> </w:t>
      </w:r>
      <w:r w:rsidRPr="004615A2">
        <w:t>на</w:t>
      </w:r>
      <w:r w:rsidRPr="004615A2">
        <w:rPr>
          <w:spacing w:val="-12"/>
        </w:rPr>
        <w:t xml:space="preserve"> </w:t>
      </w:r>
      <w:r w:rsidRPr="004615A2">
        <w:t>основе</w:t>
      </w:r>
      <w:r w:rsidRPr="004615A2">
        <w:rPr>
          <w:spacing w:val="-58"/>
        </w:rPr>
        <w:t xml:space="preserve"> </w:t>
      </w:r>
      <w:r w:rsidRPr="004615A2">
        <w:t>предлагаемой</w:t>
      </w:r>
      <w:r w:rsidRPr="004615A2">
        <w:rPr>
          <w:spacing w:val="-10"/>
        </w:rPr>
        <w:t xml:space="preserve"> </w:t>
      </w:r>
      <w:r w:rsidRPr="004615A2">
        <w:t>взрослыми</w:t>
      </w:r>
      <w:r w:rsidRPr="004615A2">
        <w:rPr>
          <w:spacing w:val="-10"/>
        </w:rPr>
        <w:t xml:space="preserve"> </w:t>
      </w:r>
      <w:r w:rsidRPr="004615A2">
        <w:t>модели,</w:t>
      </w:r>
      <w:r w:rsidRPr="004615A2">
        <w:rPr>
          <w:spacing w:val="-10"/>
        </w:rPr>
        <w:t xml:space="preserve"> </w:t>
      </w:r>
      <w:r w:rsidRPr="004615A2">
        <w:t>которая</w:t>
      </w:r>
      <w:r w:rsidRPr="004615A2">
        <w:rPr>
          <w:spacing w:val="-11"/>
        </w:rPr>
        <w:t xml:space="preserve"> </w:t>
      </w:r>
      <w:r w:rsidRPr="004615A2">
        <w:t>выступает</w:t>
      </w:r>
      <w:r w:rsidRPr="004615A2">
        <w:rPr>
          <w:spacing w:val="-9"/>
        </w:rPr>
        <w:t xml:space="preserve"> </w:t>
      </w:r>
      <w:r w:rsidRPr="004615A2">
        <w:t>в</w:t>
      </w:r>
      <w:r w:rsidRPr="004615A2">
        <w:rPr>
          <w:spacing w:val="-11"/>
        </w:rPr>
        <w:t xml:space="preserve"> </w:t>
      </w:r>
      <w:r w:rsidRPr="004615A2">
        <w:t>качестве</w:t>
      </w:r>
      <w:r w:rsidRPr="004615A2">
        <w:rPr>
          <w:spacing w:val="-10"/>
        </w:rPr>
        <w:t xml:space="preserve"> </w:t>
      </w:r>
      <w:r w:rsidRPr="004615A2">
        <w:t>не</w:t>
      </w:r>
      <w:r w:rsidRPr="004615A2">
        <w:rPr>
          <w:spacing w:val="-12"/>
        </w:rPr>
        <w:t xml:space="preserve"> </w:t>
      </w:r>
      <w:r w:rsidRPr="004615A2">
        <w:t>только</w:t>
      </w:r>
      <w:r w:rsidRPr="004615A2">
        <w:rPr>
          <w:spacing w:val="-10"/>
        </w:rPr>
        <w:t xml:space="preserve"> </w:t>
      </w:r>
      <w:r w:rsidRPr="004615A2">
        <w:t>объекта</w:t>
      </w:r>
      <w:r w:rsidRPr="004615A2">
        <w:rPr>
          <w:spacing w:val="-11"/>
        </w:rPr>
        <w:t xml:space="preserve"> </w:t>
      </w:r>
      <w:r w:rsidRPr="004615A2">
        <w:t>подражания,</w:t>
      </w:r>
      <w:r w:rsidRPr="004615A2">
        <w:rPr>
          <w:spacing w:val="-57"/>
        </w:rPr>
        <w:t xml:space="preserve"> </w:t>
      </w:r>
      <w:r w:rsidRPr="004615A2">
        <w:t>но</w:t>
      </w:r>
      <w:r w:rsidRPr="004615A2">
        <w:rPr>
          <w:spacing w:val="1"/>
        </w:rPr>
        <w:t xml:space="preserve"> </w:t>
      </w:r>
      <w:r w:rsidRPr="004615A2">
        <w:t>и</w:t>
      </w:r>
      <w:r w:rsidRPr="004615A2">
        <w:rPr>
          <w:spacing w:val="1"/>
        </w:rPr>
        <w:t xml:space="preserve"> </w:t>
      </w:r>
      <w:r w:rsidRPr="004615A2">
        <w:t>образца,</w:t>
      </w:r>
      <w:r w:rsidRPr="004615A2">
        <w:rPr>
          <w:spacing w:val="1"/>
        </w:rPr>
        <w:t xml:space="preserve"> </w:t>
      </w:r>
      <w:r w:rsidRPr="004615A2">
        <w:t>регулирующего</w:t>
      </w:r>
      <w:r w:rsidRPr="004615A2">
        <w:rPr>
          <w:spacing w:val="1"/>
        </w:rPr>
        <w:t xml:space="preserve"> </w:t>
      </w:r>
      <w:r w:rsidRPr="004615A2">
        <w:t>собственную</w:t>
      </w:r>
      <w:r w:rsidRPr="004615A2">
        <w:rPr>
          <w:spacing w:val="1"/>
        </w:rPr>
        <w:t xml:space="preserve"> </w:t>
      </w:r>
      <w:r w:rsidRPr="004615A2">
        <w:t>активность</w:t>
      </w:r>
      <w:r w:rsidRPr="004615A2">
        <w:rPr>
          <w:spacing w:val="1"/>
        </w:rPr>
        <w:t xml:space="preserve"> </w:t>
      </w:r>
      <w:r w:rsidRPr="004615A2">
        <w:t>ребенка.</w:t>
      </w:r>
      <w:r w:rsidRPr="004615A2">
        <w:rPr>
          <w:spacing w:val="1"/>
        </w:rPr>
        <w:t xml:space="preserve"> </w:t>
      </w:r>
      <w:r w:rsidRPr="004615A2">
        <w:t>В</w:t>
      </w:r>
      <w:r w:rsidRPr="004615A2">
        <w:rPr>
          <w:spacing w:val="1"/>
        </w:rPr>
        <w:t xml:space="preserve"> </w:t>
      </w:r>
      <w:r w:rsidRPr="004615A2">
        <w:t>ходе</w:t>
      </w:r>
      <w:r w:rsidRPr="004615A2">
        <w:rPr>
          <w:spacing w:val="1"/>
        </w:rPr>
        <w:t xml:space="preserve"> </w:t>
      </w:r>
      <w:r w:rsidRPr="004615A2">
        <w:t>совместной</w:t>
      </w:r>
      <w:r w:rsidRPr="004615A2">
        <w:rPr>
          <w:spacing w:val="1"/>
        </w:rPr>
        <w:t xml:space="preserve"> </w:t>
      </w:r>
      <w:r w:rsidRPr="004615A2">
        <w:t>со</w:t>
      </w:r>
      <w:r w:rsidRPr="004615A2">
        <w:rPr>
          <w:spacing w:val="1"/>
        </w:rPr>
        <w:t xml:space="preserve"> </w:t>
      </w:r>
      <w:r w:rsidRPr="004615A2">
        <w:t>взрослыми</w:t>
      </w:r>
      <w:r w:rsidRPr="004615A2">
        <w:rPr>
          <w:spacing w:val="1"/>
        </w:rPr>
        <w:t xml:space="preserve"> </w:t>
      </w:r>
      <w:r w:rsidRPr="004615A2">
        <w:t>предметной</w:t>
      </w:r>
      <w:r w:rsidRPr="004615A2">
        <w:rPr>
          <w:spacing w:val="1"/>
        </w:rPr>
        <w:t xml:space="preserve"> </w:t>
      </w:r>
      <w:r w:rsidRPr="004615A2">
        <w:t>деятельности</w:t>
      </w:r>
      <w:r w:rsidRPr="004615A2">
        <w:rPr>
          <w:spacing w:val="1"/>
        </w:rPr>
        <w:t xml:space="preserve"> </w:t>
      </w:r>
      <w:r w:rsidRPr="004615A2">
        <w:t>продолжает</w:t>
      </w:r>
      <w:r w:rsidRPr="004615A2">
        <w:rPr>
          <w:spacing w:val="1"/>
        </w:rPr>
        <w:t xml:space="preserve"> </w:t>
      </w:r>
      <w:r w:rsidRPr="004615A2">
        <w:t>развиваться</w:t>
      </w:r>
      <w:r w:rsidRPr="004615A2">
        <w:rPr>
          <w:spacing w:val="1"/>
        </w:rPr>
        <w:t xml:space="preserve"> </w:t>
      </w:r>
      <w:r w:rsidRPr="004615A2">
        <w:t>понимание</w:t>
      </w:r>
      <w:r w:rsidRPr="004615A2">
        <w:rPr>
          <w:spacing w:val="1"/>
        </w:rPr>
        <w:t xml:space="preserve"> </w:t>
      </w:r>
      <w:r w:rsidRPr="004615A2">
        <w:t>речи.</w:t>
      </w:r>
      <w:r w:rsidRPr="004615A2">
        <w:rPr>
          <w:spacing w:val="1"/>
        </w:rPr>
        <w:t xml:space="preserve"> </w:t>
      </w:r>
      <w:r w:rsidRPr="004615A2">
        <w:t>Слово</w:t>
      </w:r>
      <w:r w:rsidRPr="004615A2">
        <w:rPr>
          <w:spacing w:val="-57"/>
        </w:rPr>
        <w:t xml:space="preserve"> </w:t>
      </w:r>
      <w:r w:rsidRPr="004615A2">
        <w:t>отделяется от ситуации и приобретает самостоятельное значение. Дети продолжают осваивать</w:t>
      </w:r>
      <w:r w:rsidRPr="004615A2">
        <w:rPr>
          <w:spacing w:val="-57"/>
        </w:rPr>
        <w:t xml:space="preserve"> </w:t>
      </w:r>
      <w:r w:rsidRPr="004615A2">
        <w:t>названия окружающих предметов, учатся выполнять простые словесные просьбы взрослых в</w:t>
      </w:r>
      <w:r w:rsidRPr="004615A2">
        <w:rPr>
          <w:spacing w:val="1"/>
        </w:rPr>
        <w:t xml:space="preserve"> </w:t>
      </w:r>
      <w:r w:rsidRPr="004615A2">
        <w:t>пределах видимой</w:t>
      </w:r>
      <w:r>
        <w:t xml:space="preserve"> </w:t>
      </w:r>
      <w:r w:rsidRPr="004615A2">
        <w:t>наглядной ситуации. Количество понимаемых слов значительно возрастает.</w:t>
      </w:r>
      <w:r w:rsidRPr="004615A2">
        <w:rPr>
          <w:spacing w:val="-57"/>
        </w:rPr>
        <w:t xml:space="preserve"> </w:t>
      </w:r>
      <w:r w:rsidRPr="004615A2">
        <w:t>Совершенствуется регуляция поведения в результате обращения взрослых к ребенку, который</w:t>
      </w:r>
      <w:r w:rsidRPr="004615A2">
        <w:rPr>
          <w:spacing w:val="-57"/>
        </w:rPr>
        <w:t xml:space="preserve"> </w:t>
      </w:r>
      <w:r w:rsidRPr="004615A2">
        <w:t>начинает</w:t>
      </w:r>
      <w:r w:rsidRPr="004615A2">
        <w:rPr>
          <w:spacing w:val="-1"/>
        </w:rPr>
        <w:t xml:space="preserve"> </w:t>
      </w:r>
      <w:r w:rsidRPr="004615A2">
        <w:t>понимать</w:t>
      </w:r>
      <w:r w:rsidRPr="004615A2">
        <w:rPr>
          <w:spacing w:val="3"/>
        </w:rPr>
        <w:t xml:space="preserve"> </w:t>
      </w:r>
      <w:r w:rsidRPr="004615A2">
        <w:t>не</w:t>
      </w:r>
      <w:r w:rsidRPr="004615A2">
        <w:rPr>
          <w:spacing w:val="-2"/>
        </w:rPr>
        <w:t xml:space="preserve"> </w:t>
      </w:r>
      <w:r w:rsidRPr="004615A2">
        <w:t>только</w:t>
      </w:r>
      <w:r w:rsidRPr="004615A2">
        <w:rPr>
          <w:spacing w:val="-4"/>
        </w:rPr>
        <w:t xml:space="preserve"> </w:t>
      </w:r>
      <w:r w:rsidRPr="004615A2">
        <w:t>инструкцию, но</w:t>
      </w:r>
      <w:r w:rsidRPr="004615A2">
        <w:rPr>
          <w:spacing w:val="-5"/>
        </w:rPr>
        <w:t xml:space="preserve"> </w:t>
      </w:r>
      <w:r w:rsidRPr="004615A2">
        <w:t>и рассказ</w:t>
      </w:r>
      <w:r w:rsidRPr="004615A2">
        <w:rPr>
          <w:spacing w:val="-1"/>
        </w:rPr>
        <w:t xml:space="preserve"> </w:t>
      </w:r>
      <w:r w:rsidRPr="004615A2">
        <w:t>взрослых.</w:t>
      </w:r>
    </w:p>
    <w:p w:rsidR="004615A2" w:rsidRPr="004615A2" w:rsidRDefault="004615A2" w:rsidP="004615A2">
      <w:pPr>
        <w:pStyle w:val="ac"/>
        <w:ind w:left="-142" w:firstLine="850"/>
        <w:jc w:val="both"/>
      </w:pPr>
      <w:r w:rsidRPr="004615A2">
        <w:t>Интенсивно развивается активная речь детей. К трем годам они осваивают основные</w:t>
      </w:r>
      <w:r w:rsidRPr="004615A2">
        <w:rPr>
          <w:spacing w:val="1"/>
        </w:rPr>
        <w:t xml:space="preserve"> </w:t>
      </w:r>
      <w:r w:rsidRPr="004615A2">
        <w:t>грамматические структуры, пытаются строить простые предложения, в разговоре со взрослым</w:t>
      </w:r>
      <w:r w:rsidRPr="004615A2">
        <w:rPr>
          <w:spacing w:val="-57"/>
        </w:rPr>
        <w:t xml:space="preserve"> </w:t>
      </w:r>
      <w:r w:rsidRPr="004615A2">
        <w:t>используют практически все части речи. Активный словарь достигает примерно 1000-1500</w:t>
      </w:r>
      <w:r w:rsidRPr="004615A2">
        <w:rPr>
          <w:spacing w:val="1"/>
        </w:rPr>
        <w:t xml:space="preserve"> </w:t>
      </w:r>
      <w:r w:rsidRPr="004615A2">
        <w:t>слов.</w:t>
      </w:r>
      <w:r w:rsidRPr="004615A2">
        <w:rPr>
          <w:spacing w:val="1"/>
        </w:rPr>
        <w:t xml:space="preserve"> </w:t>
      </w:r>
      <w:r w:rsidRPr="004615A2">
        <w:t>К концу</w:t>
      </w:r>
      <w:r w:rsidRPr="004615A2">
        <w:rPr>
          <w:spacing w:val="1"/>
        </w:rPr>
        <w:t xml:space="preserve"> </w:t>
      </w:r>
      <w:r w:rsidRPr="004615A2">
        <w:t>третьего</w:t>
      </w:r>
      <w:r w:rsidRPr="004615A2">
        <w:rPr>
          <w:spacing w:val="1"/>
        </w:rPr>
        <w:t xml:space="preserve"> </w:t>
      </w:r>
      <w:r w:rsidRPr="004615A2">
        <w:t>года</w:t>
      </w:r>
      <w:r w:rsidRPr="004615A2">
        <w:rPr>
          <w:spacing w:val="1"/>
        </w:rPr>
        <w:t xml:space="preserve"> </w:t>
      </w:r>
      <w:r w:rsidRPr="004615A2">
        <w:t>жизни</w:t>
      </w:r>
      <w:r w:rsidRPr="004615A2">
        <w:rPr>
          <w:spacing w:val="1"/>
        </w:rPr>
        <w:t xml:space="preserve"> </w:t>
      </w:r>
      <w:r w:rsidRPr="004615A2">
        <w:t>речь</w:t>
      </w:r>
      <w:r w:rsidRPr="004615A2">
        <w:rPr>
          <w:spacing w:val="1"/>
        </w:rPr>
        <w:t xml:space="preserve"> </w:t>
      </w:r>
      <w:r w:rsidRPr="004615A2">
        <w:t>становится</w:t>
      </w:r>
      <w:r w:rsidRPr="004615A2">
        <w:rPr>
          <w:spacing w:val="1"/>
        </w:rPr>
        <w:t xml:space="preserve"> </w:t>
      </w:r>
      <w:r w:rsidRPr="004615A2">
        <w:t>средством</w:t>
      </w:r>
      <w:r w:rsidRPr="004615A2">
        <w:rPr>
          <w:spacing w:val="1"/>
        </w:rPr>
        <w:t xml:space="preserve"> </w:t>
      </w:r>
      <w:r w:rsidRPr="004615A2">
        <w:t>общения</w:t>
      </w:r>
      <w:r w:rsidRPr="004615A2">
        <w:rPr>
          <w:spacing w:val="1"/>
        </w:rPr>
        <w:t xml:space="preserve"> </w:t>
      </w:r>
      <w:r w:rsidRPr="004615A2">
        <w:t>ребенка</w:t>
      </w:r>
      <w:r w:rsidRPr="004615A2">
        <w:rPr>
          <w:spacing w:val="1"/>
        </w:rPr>
        <w:t xml:space="preserve"> </w:t>
      </w:r>
      <w:r w:rsidRPr="004615A2">
        <w:t>со</w:t>
      </w:r>
      <w:r w:rsidRPr="004615A2">
        <w:rPr>
          <w:spacing w:val="1"/>
        </w:rPr>
        <w:t xml:space="preserve"> </w:t>
      </w:r>
      <w:r w:rsidRPr="004615A2">
        <w:t>сверстниками.</w:t>
      </w:r>
    </w:p>
    <w:p w:rsidR="004615A2" w:rsidRPr="004615A2" w:rsidRDefault="004615A2" w:rsidP="004615A2">
      <w:pPr>
        <w:pStyle w:val="ac"/>
        <w:ind w:left="-142" w:firstLine="850"/>
        <w:jc w:val="both"/>
      </w:pPr>
      <w:r w:rsidRPr="004615A2">
        <w:t>К третьему году жизни совершенствуются зрительные и слуховые ориентировки, что</w:t>
      </w:r>
      <w:r w:rsidRPr="004615A2">
        <w:rPr>
          <w:spacing w:val="1"/>
        </w:rPr>
        <w:t xml:space="preserve"> </w:t>
      </w:r>
      <w:r w:rsidRPr="004615A2">
        <w:t>позволяет детям безошибочно выполнять ряд заданий: осуществлять выбор из</w:t>
      </w:r>
      <w:r w:rsidRPr="004615A2">
        <w:rPr>
          <w:spacing w:val="1"/>
        </w:rPr>
        <w:t xml:space="preserve"> </w:t>
      </w:r>
      <w:r w:rsidRPr="004615A2">
        <w:t>двух-трех</w:t>
      </w:r>
      <w:r w:rsidRPr="004615A2">
        <w:rPr>
          <w:spacing w:val="1"/>
        </w:rPr>
        <w:t xml:space="preserve"> </w:t>
      </w:r>
      <w:r w:rsidRPr="004615A2">
        <w:t>предметов по форме, величине и цвету; различать мелодии; петь. Совершенствуется слуховое</w:t>
      </w:r>
      <w:r w:rsidRPr="004615A2">
        <w:rPr>
          <w:spacing w:val="1"/>
        </w:rPr>
        <w:t xml:space="preserve"> </w:t>
      </w:r>
      <w:r w:rsidRPr="004615A2">
        <w:t>восприятие, прежде всего фонематический слух. К трем годам дети воспринимают все звуки</w:t>
      </w:r>
      <w:r w:rsidRPr="004615A2">
        <w:rPr>
          <w:spacing w:val="1"/>
        </w:rPr>
        <w:t xml:space="preserve"> </w:t>
      </w:r>
      <w:r w:rsidRPr="004615A2">
        <w:t>родного</w:t>
      </w:r>
      <w:r w:rsidRPr="004615A2">
        <w:rPr>
          <w:spacing w:val="-1"/>
        </w:rPr>
        <w:t xml:space="preserve"> </w:t>
      </w:r>
      <w:r w:rsidRPr="004615A2">
        <w:t>языка, но</w:t>
      </w:r>
      <w:r w:rsidRPr="004615A2">
        <w:rPr>
          <w:spacing w:val="-2"/>
        </w:rPr>
        <w:t xml:space="preserve"> </w:t>
      </w:r>
      <w:r w:rsidRPr="004615A2">
        <w:t>произносят</w:t>
      </w:r>
      <w:r w:rsidRPr="004615A2">
        <w:rPr>
          <w:spacing w:val="-1"/>
        </w:rPr>
        <w:t xml:space="preserve"> </w:t>
      </w:r>
      <w:r w:rsidRPr="004615A2">
        <w:t>их</w:t>
      </w:r>
      <w:r w:rsidRPr="004615A2">
        <w:rPr>
          <w:spacing w:val="3"/>
        </w:rPr>
        <w:t xml:space="preserve"> </w:t>
      </w:r>
      <w:r w:rsidRPr="004615A2">
        <w:t>с</w:t>
      </w:r>
      <w:r w:rsidRPr="004615A2">
        <w:rPr>
          <w:spacing w:val="-4"/>
        </w:rPr>
        <w:t xml:space="preserve"> </w:t>
      </w:r>
      <w:r w:rsidRPr="004615A2">
        <w:t>большими</w:t>
      </w:r>
      <w:r w:rsidRPr="004615A2">
        <w:rPr>
          <w:spacing w:val="-2"/>
        </w:rPr>
        <w:t xml:space="preserve"> </w:t>
      </w:r>
      <w:r w:rsidRPr="004615A2">
        <w:t>искажениями.</w:t>
      </w:r>
    </w:p>
    <w:p w:rsidR="004615A2" w:rsidRPr="004615A2" w:rsidRDefault="004615A2" w:rsidP="004615A2">
      <w:pPr>
        <w:pStyle w:val="ac"/>
        <w:ind w:left="-142" w:firstLine="850"/>
        <w:jc w:val="both"/>
      </w:pPr>
      <w:r w:rsidRPr="004615A2">
        <w:t>Основной</w:t>
      </w:r>
      <w:r w:rsidRPr="004615A2">
        <w:rPr>
          <w:spacing w:val="1"/>
        </w:rPr>
        <w:t xml:space="preserve"> </w:t>
      </w:r>
      <w:r w:rsidRPr="004615A2">
        <w:t>формой</w:t>
      </w:r>
      <w:r w:rsidRPr="004615A2">
        <w:rPr>
          <w:spacing w:val="1"/>
        </w:rPr>
        <w:t xml:space="preserve"> </w:t>
      </w:r>
      <w:r w:rsidRPr="004615A2">
        <w:t>мышления</w:t>
      </w:r>
      <w:r w:rsidRPr="004615A2">
        <w:rPr>
          <w:spacing w:val="1"/>
        </w:rPr>
        <w:t xml:space="preserve"> </w:t>
      </w:r>
      <w:r w:rsidRPr="004615A2">
        <w:t>становится</w:t>
      </w:r>
      <w:r w:rsidRPr="004615A2">
        <w:rPr>
          <w:spacing w:val="1"/>
        </w:rPr>
        <w:t xml:space="preserve"> </w:t>
      </w:r>
      <w:r w:rsidRPr="004615A2">
        <w:t>наглядно-действенная.</w:t>
      </w:r>
      <w:r w:rsidRPr="004615A2">
        <w:rPr>
          <w:spacing w:val="1"/>
        </w:rPr>
        <w:t xml:space="preserve"> </w:t>
      </w:r>
      <w:r w:rsidRPr="004615A2">
        <w:t>Ее</w:t>
      </w:r>
      <w:r w:rsidRPr="004615A2">
        <w:rPr>
          <w:spacing w:val="1"/>
        </w:rPr>
        <w:t xml:space="preserve"> </w:t>
      </w:r>
      <w:r w:rsidRPr="004615A2">
        <w:t>особенность</w:t>
      </w:r>
      <w:r w:rsidRPr="004615A2">
        <w:rPr>
          <w:spacing w:val="1"/>
        </w:rPr>
        <w:t xml:space="preserve"> </w:t>
      </w:r>
      <w:r w:rsidRPr="004615A2">
        <w:t>заключается в том, что возникающие в жизни ребенка проблемные ситуации разрешаются</w:t>
      </w:r>
      <w:r w:rsidRPr="004615A2">
        <w:rPr>
          <w:spacing w:val="1"/>
        </w:rPr>
        <w:t xml:space="preserve"> </w:t>
      </w:r>
      <w:r w:rsidRPr="004615A2">
        <w:t>путем</w:t>
      </w:r>
      <w:r w:rsidRPr="004615A2">
        <w:rPr>
          <w:spacing w:val="1"/>
        </w:rPr>
        <w:t xml:space="preserve"> </w:t>
      </w:r>
      <w:r w:rsidRPr="004615A2">
        <w:t>реального</w:t>
      </w:r>
      <w:r w:rsidRPr="004615A2">
        <w:rPr>
          <w:spacing w:val="1"/>
        </w:rPr>
        <w:t xml:space="preserve"> </w:t>
      </w:r>
      <w:r w:rsidRPr="004615A2">
        <w:t>действия</w:t>
      </w:r>
      <w:r w:rsidRPr="004615A2">
        <w:rPr>
          <w:spacing w:val="1"/>
        </w:rPr>
        <w:t xml:space="preserve"> </w:t>
      </w:r>
      <w:r w:rsidRPr="004615A2">
        <w:t>с</w:t>
      </w:r>
      <w:r w:rsidRPr="004615A2">
        <w:rPr>
          <w:spacing w:val="1"/>
        </w:rPr>
        <w:t xml:space="preserve"> </w:t>
      </w:r>
      <w:r w:rsidRPr="004615A2">
        <w:t>предметами.</w:t>
      </w:r>
      <w:r w:rsidRPr="004615A2">
        <w:rPr>
          <w:spacing w:val="1"/>
        </w:rPr>
        <w:t xml:space="preserve"> </w:t>
      </w:r>
      <w:r w:rsidRPr="004615A2">
        <w:t>Размышляя</w:t>
      </w:r>
      <w:r w:rsidRPr="004615A2">
        <w:rPr>
          <w:spacing w:val="1"/>
        </w:rPr>
        <w:t xml:space="preserve"> </w:t>
      </w:r>
      <w:r w:rsidRPr="004615A2">
        <w:t>об</w:t>
      </w:r>
      <w:r w:rsidRPr="004615A2">
        <w:rPr>
          <w:spacing w:val="1"/>
        </w:rPr>
        <w:t xml:space="preserve"> </w:t>
      </w:r>
      <w:r w:rsidRPr="004615A2">
        <w:t>отсутствующих</w:t>
      </w:r>
      <w:r w:rsidRPr="004615A2">
        <w:rPr>
          <w:spacing w:val="61"/>
        </w:rPr>
        <w:t xml:space="preserve"> </w:t>
      </w:r>
      <w:r w:rsidRPr="004615A2">
        <w:t>людях</w:t>
      </w:r>
      <w:r w:rsidRPr="004615A2">
        <w:rPr>
          <w:spacing w:val="60"/>
        </w:rPr>
        <w:t xml:space="preserve"> </w:t>
      </w:r>
      <w:r w:rsidRPr="004615A2">
        <w:t>или</w:t>
      </w:r>
      <w:r w:rsidRPr="004615A2">
        <w:rPr>
          <w:spacing w:val="1"/>
        </w:rPr>
        <w:t xml:space="preserve"> </w:t>
      </w:r>
      <w:r w:rsidRPr="004615A2">
        <w:rPr>
          <w:spacing w:val="-1"/>
        </w:rPr>
        <w:t>предметах,</w:t>
      </w:r>
      <w:r w:rsidRPr="004615A2">
        <w:rPr>
          <w:spacing w:val="34"/>
        </w:rPr>
        <w:t xml:space="preserve"> </w:t>
      </w:r>
      <w:r w:rsidRPr="004615A2">
        <w:t>дети</w:t>
      </w:r>
      <w:r w:rsidRPr="004615A2">
        <w:rPr>
          <w:spacing w:val="-14"/>
        </w:rPr>
        <w:t xml:space="preserve"> </w:t>
      </w:r>
      <w:r w:rsidRPr="004615A2">
        <w:t>начинают</w:t>
      </w:r>
      <w:r w:rsidRPr="004615A2">
        <w:rPr>
          <w:spacing w:val="-11"/>
        </w:rPr>
        <w:t xml:space="preserve"> </w:t>
      </w:r>
      <w:r w:rsidRPr="004615A2">
        <w:t>использовать</w:t>
      </w:r>
      <w:r w:rsidRPr="004615A2">
        <w:rPr>
          <w:spacing w:val="-14"/>
        </w:rPr>
        <w:t xml:space="preserve"> </w:t>
      </w:r>
      <w:r w:rsidRPr="004615A2">
        <w:t>их</w:t>
      </w:r>
      <w:r w:rsidRPr="004615A2">
        <w:rPr>
          <w:spacing w:val="-10"/>
        </w:rPr>
        <w:t xml:space="preserve"> </w:t>
      </w:r>
      <w:r w:rsidRPr="004615A2">
        <w:t>образы.</w:t>
      </w:r>
      <w:r w:rsidRPr="004615A2">
        <w:rPr>
          <w:spacing w:val="-14"/>
        </w:rPr>
        <w:t xml:space="preserve"> </w:t>
      </w:r>
      <w:r w:rsidRPr="004615A2">
        <w:t>Третий</w:t>
      </w:r>
      <w:r w:rsidRPr="004615A2">
        <w:rPr>
          <w:spacing w:val="-11"/>
        </w:rPr>
        <w:t xml:space="preserve"> </w:t>
      </w:r>
      <w:r w:rsidRPr="004615A2">
        <w:t>год</w:t>
      </w:r>
      <w:r w:rsidRPr="004615A2">
        <w:rPr>
          <w:spacing w:val="-14"/>
        </w:rPr>
        <w:t xml:space="preserve"> </w:t>
      </w:r>
      <w:r w:rsidRPr="004615A2">
        <w:t>жизни</w:t>
      </w:r>
      <w:r w:rsidRPr="004615A2">
        <w:rPr>
          <w:spacing w:val="-14"/>
        </w:rPr>
        <w:t xml:space="preserve"> </w:t>
      </w:r>
      <w:r w:rsidRPr="004615A2">
        <w:t>знаменуется</w:t>
      </w:r>
      <w:r w:rsidRPr="004615A2">
        <w:rPr>
          <w:spacing w:val="-12"/>
        </w:rPr>
        <w:t xml:space="preserve"> </w:t>
      </w:r>
      <w:r w:rsidRPr="004615A2">
        <w:t>появлением</w:t>
      </w:r>
      <w:r w:rsidRPr="004615A2">
        <w:rPr>
          <w:spacing w:val="-58"/>
        </w:rPr>
        <w:t xml:space="preserve"> </w:t>
      </w:r>
      <w:r w:rsidRPr="004615A2">
        <w:t>символического</w:t>
      </w:r>
      <w:r w:rsidRPr="004615A2">
        <w:rPr>
          <w:spacing w:val="1"/>
        </w:rPr>
        <w:t xml:space="preserve"> </w:t>
      </w:r>
      <w:r w:rsidRPr="004615A2">
        <w:t>мышления</w:t>
      </w:r>
      <w:r w:rsidRPr="004615A2">
        <w:rPr>
          <w:spacing w:val="1"/>
        </w:rPr>
        <w:t xml:space="preserve"> </w:t>
      </w:r>
      <w:r w:rsidRPr="004615A2">
        <w:t>-</w:t>
      </w:r>
      <w:r w:rsidRPr="004615A2">
        <w:rPr>
          <w:spacing w:val="1"/>
        </w:rPr>
        <w:t xml:space="preserve"> </w:t>
      </w:r>
      <w:r w:rsidRPr="004615A2">
        <w:t>способности</w:t>
      </w:r>
      <w:r w:rsidRPr="004615A2">
        <w:rPr>
          <w:spacing w:val="1"/>
        </w:rPr>
        <w:t xml:space="preserve"> </w:t>
      </w:r>
      <w:r w:rsidRPr="004615A2">
        <w:t>по</w:t>
      </w:r>
      <w:r w:rsidRPr="004615A2">
        <w:rPr>
          <w:spacing w:val="1"/>
        </w:rPr>
        <w:t xml:space="preserve"> </w:t>
      </w:r>
      <w:r w:rsidRPr="004615A2">
        <w:t>запечатленным</w:t>
      </w:r>
      <w:r w:rsidRPr="004615A2">
        <w:rPr>
          <w:spacing w:val="1"/>
        </w:rPr>
        <w:t xml:space="preserve"> </w:t>
      </w:r>
      <w:r w:rsidRPr="004615A2">
        <w:t>психологическим</w:t>
      </w:r>
      <w:r w:rsidRPr="004615A2">
        <w:rPr>
          <w:spacing w:val="1"/>
        </w:rPr>
        <w:t xml:space="preserve"> </w:t>
      </w:r>
      <w:r w:rsidRPr="004615A2">
        <w:t>образам</w:t>
      </w:r>
      <w:r>
        <w:t xml:space="preserve"> </w:t>
      </w:r>
      <w:r w:rsidRPr="004615A2">
        <w:t>-</w:t>
      </w:r>
      <w:r w:rsidRPr="004615A2">
        <w:rPr>
          <w:spacing w:val="1"/>
        </w:rPr>
        <w:t xml:space="preserve"> </w:t>
      </w:r>
      <w:r w:rsidRPr="004615A2">
        <w:t>символам</w:t>
      </w:r>
      <w:r w:rsidRPr="004615A2">
        <w:rPr>
          <w:spacing w:val="-13"/>
        </w:rPr>
        <w:t xml:space="preserve"> </w:t>
      </w:r>
      <w:r w:rsidRPr="004615A2">
        <w:t>предметов</w:t>
      </w:r>
      <w:r w:rsidRPr="004615A2">
        <w:rPr>
          <w:spacing w:val="-13"/>
        </w:rPr>
        <w:t xml:space="preserve"> </w:t>
      </w:r>
      <w:r w:rsidRPr="004615A2">
        <w:t>воспроизводить</w:t>
      </w:r>
      <w:r w:rsidRPr="004615A2">
        <w:rPr>
          <w:spacing w:val="-11"/>
        </w:rPr>
        <w:t xml:space="preserve"> </w:t>
      </w:r>
      <w:r w:rsidRPr="004615A2">
        <w:t>их</w:t>
      </w:r>
      <w:r w:rsidRPr="004615A2">
        <w:rPr>
          <w:spacing w:val="-6"/>
        </w:rPr>
        <w:t xml:space="preserve"> </w:t>
      </w:r>
      <w:r w:rsidRPr="004615A2">
        <w:t>в</w:t>
      </w:r>
      <w:r w:rsidRPr="004615A2">
        <w:rPr>
          <w:spacing w:val="-14"/>
        </w:rPr>
        <w:t xml:space="preserve"> </w:t>
      </w:r>
      <w:r w:rsidRPr="004615A2">
        <w:t>тот</w:t>
      </w:r>
      <w:r w:rsidRPr="004615A2">
        <w:rPr>
          <w:spacing w:val="-12"/>
        </w:rPr>
        <w:t xml:space="preserve"> </w:t>
      </w:r>
      <w:r w:rsidRPr="004615A2">
        <w:t>или</w:t>
      </w:r>
      <w:r w:rsidRPr="004615A2">
        <w:rPr>
          <w:spacing w:val="-9"/>
        </w:rPr>
        <w:t xml:space="preserve"> </w:t>
      </w:r>
      <w:r w:rsidRPr="004615A2">
        <w:t>иной</w:t>
      </w:r>
      <w:r w:rsidRPr="004615A2">
        <w:rPr>
          <w:spacing w:val="-9"/>
        </w:rPr>
        <w:t xml:space="preserve"> </w:t>
      </w:r>
      <w:r w:rsidRPr="004615A2">
        <w:t>момент.</w:t>
      </w:r>
      <w:r w:rsidRPr="004615A2">
        <w:rPr>
          <w:spacing w:val="-7"/>
        </w:rPr>
        <w:t xml:space="preserve"> </w:t>
      </w:r>
      <w:r w:rsidRPr="004615A2">
        <w:t>Теперь</w:t>
      </w:r>
      <w:r w:rsidRPr="004615A2">
        <w:rPr>
          <w:spacing w:val="-11"/>
        </w:rPr>
        <w:t xml:space="preserve"> </w:t>
      </w:r>
      <w:r w:rsidRPr="004615A2">
        <w:t>они</w:t>
      </w:r>
      <w:r w:rsidRPr="004615A2">
        <w:rPr>
          <w:spacing w:val="-7"/>
        </w:rPr>
        <w:t xml:space="preserve"> </w:t>
      </w:r>
      <w:r w:rsidRPr="004615A2">
        <w:t>могут</w:t>
      </w:r>
      <w:r w:rsidRPr="004615A2">
        <w:rPr>
          <w:spacing w:val="-7"/>
        </w:rPr>
        <w:t xml:space="preserve"> </w:t>
      </w:r>
      <w:r w:rsidRPr="004615A2">
        <w:t>проделывать</w:t>
      </w:r>
      <w:r w:rsidRPr="004615A2">
        <w:rPr>
          <w:spacing w:val="-58"/>
        </w:rPr>
        <w:t xml:space="preserve"> </w:t>
      </w:r>
      <w:r>
        <w:rPr>
          <w:spacing w:val="-58"/>
        </w:rPr>
        <w:t xml:space="preserve"> </w:t>
      </w:r>
      <w:r w:rsidRPr="004615A2">
        <w:t>некоторые операции</w:t>
      </w:r>
      <w:r w:rsidRPr="004615A2">
        <w:rPr>
          <w:spacing w:val="2"/>
        </w:rPr>
        <w:t xml:space="preserve"> </w:t>
      </w:r>
      <w:r w:rsidRPr="004615A2">
        <w:t>нес</w:t>
      </w:r>
      <w:r w:rsidRPr="004615A2">
        <w:rPr>
          <w:spacing w:val="-5"/>
        </w:rPr>
        <w:t xml:space="preserve"> </w:t>
      </w:r>
      <w:r w:rsidRPr="004615A2">
        <w:t>реальными</w:t>
      </w:r>
      <w:r w:rsidRPr="004615A2">
        <w:rPr>
          <w:spacing w:val="-4"/>
        </w:rPr>
        <w:t xml:space="preserve"> </w:t>
      </w:r>
      <w:r w:rsidRPr="004615A2">
        <w:t>предметами,</w:t>
      </w:r>
      <w:r w:rsidRPr="004615A2">
        <w:rPr>
          <w:spacing w:val="-4"/>
        </w:rPr>
        <w:t xml:space="preserve"> </w:t>
      </w:r>
      <w:r w:rsidRPr="004615A2">
        <w:t>а</w:t>
      </w:r>
      <w:r w:rsidRPr="004615A2">
        <w:rPr>
          <w:spacing w:val="-6"/>
        </w:rPr>
        <w:t xml:space="preserve"> </w:t>
      </w:r>
      <w:r w:rsidRPr="004615A2">
        <w:t>с</w:t>
      </w:r>
      <w:r w:rsidRPr="004615A2">
        <w:rPr>
          <w:spacing w:val="-5"/>
        </w:rPr>
        <w:t xml:space="preserve"> </w:t>
      </w:r>
      <w:r w:rsidRPr="004615A2">
        <w:t>их</w:t>
      </w:r>
      <w:r w:rsidRPr="004615A2">
        <w:rPr>
          <w:spacing w:val="-3"/>
        </w:rPr>
        <w:t xml:space="preserve"> </w:t>
      </w:r>
      <w:r w:rsidRPr="004615A2">
        <w:t>образами,</w:t>
      </w:r>
      <w:r w:rsidRPr="004615A2">
        <w:rPr>
          <w:spacing w:val="-4"/>
        </w:rPr>
        <w:t xml:space="preserve"> </w:t>
      </w:r>
      <w:r w:rsidRPr="004615A2">
        <w:t>и</w:t>
      </w:r>
      <w:r w:rsidRPr="004615A2">
        <w:rPr>
          <w:spacing w:val="-4"/>
        </w:rPr>
        <w:t xml:space="preserve"> </w:t>
      </w:r>
      <w:r w:rsidRPr="004615A2">
        <w:t>эти</w:t>
      </w:r>
      <w:r w:rsidRPr="004615A2">
        <w:rPr>
          <w:spacing w:val="-3"/>
        </w:rPr>
        <w:t xml:space="preserve"> </w:t>
      </w:r>
      <w:r w:rsidRPr="004615A2">
        <w:t>мысленные</w:t>
      </w:r>
      <w:r w:rsidRPr="004615A2">
        <w:rPr>
          <w:spacing w:val="-6"/>
        </w:rPr>
        <w:t xml:space="preserve"> </w:t>
      </w:r>
      <w:r w:rsidRPr="004615A2">
        <w:t>операции</w:t>
      </w:r>
      <w:r w:rsidRPr="004615A2">
        <w:rPr>
          <w:spacing w:val="2"/>
        </w:rPr>
        <w:t xml:space="preserve"> </w:t>
      </w:r>
      <w:r w:rsidRPr="004615A2">
        <w:t>-</w:t>
      </w:r>
      <w:r w:rsidRPr="004615A2">
        <w:rPr>
          <w:spacing w:val="-57"/>
        </w:rPr>
        <w:t xml:space="preserve"> </w:t>
      </w:r>
      <w:r w:rsidRPr="004615A2">
        <w:t>свидетельство значительно</w:t>
      </w:r>
      <w:r>
        <w:t xml:space="preserve"> </w:t>
      </w:r>
      <w:r w:rsidRPr="004615A2">
        <w:t>более сложной, чем прежде, работы детского мышления. Переход</w:t>
      </w:r>
      <w:r w:rsidRPr="004615A2">
        <w:rPr>
          <w:spacing w:val="1"/>
        </w:rPr>
        <w:t xml:space="preserve"> </w:t>
      </w:r>
      <w:r w:rsidRPr="004615A2">
        <w:t>от конкретно-чувственного</w:t>
      </w:r>
    </w:p>
    <w:p w:rsidR="004615A2" w:rsidRPr="004615A2" w:rsidRDefault="004615A2" w:rsidP="004615A2">
      <w:pPr>
        <w:pStyle w:val="ac"/>
        <w:ind w:left="-142"/>
        <w:jc w:val="both"/>
      </w:pPr>
      <w:r w:rsidRPr="004615A2">
        <w:rPr>
          <w:spacing w:val="-1"/>
        </w:rPr>
        <w:t>«мышления»</w:t>
      </w:r>
      <w:r w:rsidRPr="004615A2">
        <w:rPr>
          <w:spacing w:val="-16"/>
        </w:rPr>
        <w:t xml:space="preserve"> </w:t>
      </w:r>
      <w:r w:rsidRPr="004615A2">
        <w:rPr>
          <w:spacing w:val="-1"/>
        </w:rPr>
        <w:t>к</w:t>
      </w:r>
      <w:r w:rsidRPr="004615A2">
        <w:rPr>
          <w:spacing w:val="2"/>
        </w:rPr>
        <w:t xml:space="preserve"> </w:t>
      </w:r>
      <w:r w:rsidRPr="004615A2">
        <w:rPr>
          <w:spacing w:val="-1"/>
        </w:rPr>
        <w:t>образному</w:t>
      </w:r>
      <w:r w:rsidRPr="004615A2">
        <w:rPr>
          <w:spacing w:val="-4"/>
        </w:rPr>
        <w:t xml:space="preserve"> </w:t>
      </w:r>
      <w:r w:rsidRPr="004615A2">
        <w:t>может</w:t>
      </w:r>
      <w:r w:rsidRPr="004615A2">
        <w:rPr>
          <w:spacing w:val="-1"/>
        </w:rPr>
        <w:t xml:space="preserve"> </w:t>
      </w:r>
      <w:r w:rsidRPr="004615A2">
        <w:t>осуществляться</w:t>
      </w:r>
      <w:r w:rsidRPr="004615A2">
        <w:rPr>
          <w:spacing w:val="1"/>
        </w:rPr>
        <w:t xml:space="preserve"> </w:t>
      </w:r>
      <w:r w:rsidRPr="004615A2">
        <w:t>на</w:t>
      </w:r>
      <w:r w:rsidRPr="004615A2">
        <w:rPr>
          <w:spacing w:val="-2"/>
        </w:rPr>
        <w:t xml:space="preserve"> </w:t>
      </w:r>
      <w:r w:rsidRPr="004615A2">
        <w:t>протяжении двух</w:t>
      </w:r>
      <w:r w:rsidRPr="004615A2">
        <w:rPr>
          <w:spacing w:val="6"/>
        </w:rPr>
        <w:t xml:space="preserve"> </w:t>
      </w:r>
      <w:r w:rsidRPr="004615A2">
        <w:t>лет.</w:t>
      </w:r>
    </w:p>
    <w:p w:rsidR="004615A2" w:rsidRPr="004615A2" w:rsidRDefault="004615A2" w:rsidP="004615A2">
      <w:pPr>
        <w:pStyle w:val="ac"/>
        <w:ind w:left="-142" w:firstLine="850"/>
        <w:jc w:val="both"/>
      </w:pPr>
      <w:r w:rsidRPr="004615A2">
        <w:rPr>
          <w:b/>
        </w:rPr>
        <w:t>Детские</w:t>
      </w:r>
      <w:r w:rsidRPr="004615A2">
        <w:rPr>
          <w:b/>
          <w:spacing w:val="1"/>
        </w:rPr>
        <w:t xml:space="preserve"> </w:t>
      </w:r>
      <w:r w:rsidRPr="004615A2">
        <w:rPr>
          <w:b/>
        </w:rPr>
        <w:t>виды</w:t>
      </w:r>
      <w:r w:rsidRPr="004615A2">
        <w:rPr>
          <w:b/>
          <w:spacing w:val="1"/>
        </w:rPr>
        <w:t xml:space="preserve"> </w:t>
      </w:r>
      <w:r w:rsidRPr="004615A2">
        <w:rPr>
          <w:b/>
        </w:rPr>
        <w:t>деятельности.</w:t>
      </w:r>
      <w:r w:rsidRPr="004615A2">
        <w:rPr>
          <w:b/>
          <w:spacing w:val="1"/>
        </w:rPr>
        <w:t xml:space="preserve"> </w:t>
      </w:r>
      <w:r w:rsidRPr="004615A2">
        <w:t>В</w:t>
      </w:r>
      <w:r w:rsidRPr="004615A2">
        <w:rPr>
          <w:spacing w:val="1"/>
        </w:rPr>
        <w:t xml:space="preserve"> </w:t>
      </w:r>
      <w:r w:rsidRPr="004615A2">
        <w:t>этом</w:t>
      </w:r>
      <w:r w:rsidRPr="004615A2">
        <w:rPr>
          <w:spacing w:val="1"/>
        </w:rPr>
        <w:t xml:space="preserve"> </w:t>
      </w:r>
      <w:r w:rsidRPr="004615A2">
        <w:t>возрасте</w:t>
      </w:r>
      <w:r w:rsidRPr="004615A2">
        <w:rPr>
          <w:spacing w:val="1"/>
        </w:rPr>
        <w:t xml:space="preserve"> </w:t>
      </w:r>
      <w:r w:rsidRPr="004615A2">
        <w:t>у</w:t>
      </w:r>
      <w:r w:rsidRPr="004615A2">
        <w:rPr>
          <w:spacing w:val="1"/>
        </w:rPr>
        <w:t xml:space="preserve"> </w:t>
      </w:r>
      <w:r w:rsidRPr="004615A2">
        <w:t>детей</w:t>
      </w:r>
      <w:r w:rsidRPr="004615A2">
        <w:rPr>
          <w:spacing w:val="1"/>
        </w:rPr>
        <w:t xml:space="preserve"> </w:t>
      </w:r>
      <w:r w:rsidRPr="004615A2">
        <w:t>формируются</w:t>
      </w:r>
      <w:r w:rsidRPr="004615A2">
        <w:rPr>
          <w:spacing w:val="1"/>
        </w:rPr>
        <w:t xml:space="preserve"> </w:t>
      </w:r>
      <w:r w:rsidRPr="004615A2">
        <w:t>новые</w:t>
      </w:r>
      <w:r w:rsidRPr="004615A2">
        <w:rPr>
          <w:spacing w:val="1"/>
        </w:rPr>
        <w:t xml:space="preserve"> </w:t>
      </w:r>
      <w:r w:rsidRPr="004615A2">
        <w:t>виды</w:t>
      </w:r>
      <w:r w:rsidRPr="004615A2">
        <w:rPr>
          <w:spacing w:val="1"/>
        </w:rPr>
        <w:t xml:space="preserve"> </w:t>
      </w:r>
      <w:r w:rsidRPr="004615A2">
        <w:t>деятельности:</w:t>
      </w:r>
      <w:r w:rsidRPr="004615A2">
        <w:rPr>
          <w:spacing w:val="1"/>
        </w:rPr>
        <w:t xml:space="preserve"> </w:t>
      </w:r>
      <w:r w:rsidRPr="004615A2">
        <w:t>игра,</w:t>
      </w:r>
      <w:r w:rsidRPr="004615A2">
        <w:rPr>
          <w:spacing w:val="1"/>
        </w:rPr>
        <w:t xml:space="preserve"> </w:t>
      </w:r>
      <w:r w:rsidRPr="004615A2">
        <w:t>рисование,</w:t>
      </w:r>
      <w:r w:rsidRPr="004615A2">
        <w:rPr>
          <w:spacing w:val="1"/>
        </w:rPr>
        <w:t xml:space="preserve"> </w:t>
      </w:r>
      <w:r w:rsidRPr="004615A2">
        <w:t>конструирование.</w:t>
      </w:r>
      <w:r w:rsidRPr="004615A2">
        <w:rPr>
          <w:spacing w:val="1"/>
        </w:rPr>
        <w:t xml:space="preserve"> </w:t>
      </w:r>
      <w:r w:rsidRPr="004615A2">
        <w:t>Игра</w:t>
      </w:r>
      <w:r w:rsidRPr="004615A2">
        <w:rPr>
          <w:spacing w:val="1"/>
        </w:rPr>
        <w:t xml:space="preserve"> </w:t>
      </w:r>
      <w:r w:rsidRPr="004615A2">
        <w:t>носит</w:t>
      </w:r>
      <w:r w:rsidRPr="004615A2">
        <w:rPr>
          <w:spacing w:val="1"/>
        </w:rPr>
        <w:t xml:space="preserve"> </w:t>
      </w:r>
      <w:r w:rsidRPr="004615A2">
        <w:t>процессуальный</w:t>
      </w:r>
      <w:r w:rsidRPr="004615A2">
        <w:rPr>
          <w:spacing w:val="1"/>
        </w:rPr>
        <w:t xml:space="preserve"> </w:t>
      </w:r>
      <w:r w:rsidRPr="004615A2">
        <w:t>характер,</w:t>
      </w:r>
      <w:r w:rsidRPr="004615A2">
        <w:rPr>
          <w:spacing w:val="1"/>
        </w:rPr>
        <w:t xml:space="preserve"> </w:t>
      </w:r>
      <w:r w:rsidRPr="004615A2">
        <w:t>главное</w:t>
      </w:r>
      <w:r w:rsidRPr="004615A2">
        <w:rPr>
          <w:spacing w:val="1"/>
        </w:rPr>
        <w:t xml:space="preserve"> </w:t>
      </w:r>
      <w:r w:rsidRPr="004615A2">
        <w:t>в</w:t>
      </w:r>
      <w:r w:rsidRPr="004615A2">
        <w:rPr>
          <w:spacing w:val="1"/>
        </w:rPr>
        <w:t xml:space="preserve"> </w:t>
      </w:r>
      <w:r w:rsidRPr="004615A2">
        <w:lastRenderedPageBreak/>
        <w:t>ней</w:t>
      </w:r>
      <w:r w:rsidRPr="004615A2">
        <w:rPr>
          <w:spacing w:val="1"/>
        </w:rPr>
        <w:t xml:space="preserve"> </w:t>
      </w:r>
      <w:r w:rsidRPr="004615A2">
        <w:t>-</w:t>
      </w:r>
      <w:r w:rsidRPr="004615A2">
        <w:rPr>
          <w:spacing w:val="1"/>
        </w:rPr>
        <w:t xml:space="preserve"> </w:t>
      </w:r>
      <w:r w:rsidRPr="004615A2">
        <w:t>действия.</w:t>
      </w:r>
      <w:r w:rsidRPr="004615A2">
        <w:rPr>
          <w:spacing w:val="1"/>
        </w:rPr>
        <w:t xml:space="preserve"> </w:t>
      </w:r>
      <w:r w:rsidRPr="004615A2">
        <w:t>Они</w:t>
      </w:r>
      <w:r w:rsidRPr="004615A2">
        <w:rPr>
          <w:spacing w:val="1"/>
        </w:rPr>
        <w:t xml:space="preserve"> </w:t>
      </w:r>
      <w:r w:rsidRPr="004615A2">
        <w:t>совершаются</w:t>
      </w:r>
      <w:r w:rsidRPr="004615A2">
        <w:rPr>
          <w:spacing w:val="1"/>
        </w:rPr>
        <w:t xml:space="preserve"> </w:t>
      </w:r>
      <w:r w:rsidRPr="004615A2">
        <w:t>с</w:t>
      </w:r>
      <w:r w:rsidRPr="004615A2">
        <w:rPr>
          <w:spacing w:val="1"/>
        </w:rPr>
        <w:t xml:space="preserve"> </w:t>
      </w:r>
      <w:r w:rsidRPr="004615A2">
        <w:t>игровыми</w:t>
      </w:r>
      <w:r w:rsidRPr="004615A2">
        <w:rPr>
          <w:spacing w:val="1"/>
        </w:rPr>
        <w:t xml:space="preserve"> </w:t>
      </w:r>
      <w:r w:rsidRPr="004615A2">
        <w:t>предметами,</w:t>
      </w:r>
      <w:r w:rsidRPr="004615A2">
        <w:rPr>
          <w:spacing w:val="1"/>
        </w:rPr>
        <w:t xml:space="preserve"> </w:t>
      </w:r>
      <w:r w:rsidRPr="004615A2">
        <w:t>приближенными</w:t>
      </w:r>
      <w:r w:rsidRPr="004615A2">
        <w:rPr>
          <w:spacing w:val="1"/>
        </w:rPr>
        <w:t xml:space="preserve"> </w:t>
      </w:r>
      <w:r w:rsidRPr="004615A2">
        <w:t>к</w:t>
      </w:r>
      <w:r w:rsidRPr="004615A2">
        <w:rPr>
          <w:spacing w:val="-57"/>
        </w:rPr>
        <w:t xml:space="preserve"> </w:t>
      </w:r>
      <w:r w:rsidRPr="004615A2">
        <w:t>реальности.</w:t>
      </w:r>
      <w:r w:rsidRPr="004615A2">
        <w:rPr>
          <w:spacing w:val="45"/>
        </w:rPr>
        <w:t xml:space="preserve"> </w:t>
      </w:r>
      <w:r w:rsidRPr="004615A2">
        <w:t>В</w:t>
      </w:r>
      <w:r w:rsidRPr="004615A2">
        <w:rPr>
          <w:spacing w:val="16"/>
        </w:rPr>
        <w:t xml:space="preserve"> </w:t>
      </w:r>
      <w:r w:rsidRPr="004615A2">
        <w:t>середине</w:t>
      </w:r>
      <w:r w:rsidRPr="004615A2">
        <w:rPr>
          <w:spacing w:val="40"/>
        </w:rPr>
        <w:t xml:space="preserve"> </w:t>
      </w:r>
      <w:r w:rsidRPr="004615A2">
        <w:t>третьего</w:t>
      </w:r>
      <w:r w:rsidRPr="004615A2">
        <w:rPr>
          <w:spacing w:val="44"/>
        </w:rPr>
        <w:t xml:space="preserve"> </w:t>
      </w:r>
      <w:r w:rsidRPr="004615A2">
        <w:t>года</w:t>
      </w:r>
      <w:r w:rsidRPr="004615A2">
        <w:rPr>
          <w:spacing w:val="43"/>
        </w:rPr>
        <w:t xml:space="preserve"> </w:t>
      </w:r>
      <w:r w:rsidRPr="004615A2">
        <w:t>жизни</w:t>
      </w:r>
      <w:r w:rsidRPr="004615A2">
        <w:rPr>
          <w:spacing w:val="42"/>
        </w:rPr>
        <w:t xml:space="preserve"> </w:t>
      </w:r>
      <w:r w:rsidRPr="004615A2">
        <w:t>появляются</w:t>
      </w:r>
      <w:r w:rsidRPr="004615A2">
        <w:rPr>
          <w:spacing w:val="44"/>
        </w:rPr>
        <w:t xml:space="preserve"> </w:t>
      </w:r>
      <w:r w:rsidRPr="004615A2">
        <w:t>действия</w:t>
      </w:r>
      <w:r w:rsidRPr="004615A2">
        <w:rPr>
          <w:spacing w:val="48"/>
        </w:rPr>
        <w:t xml:space="preserve"> </w:t>
      </w:r>
      <w:r w:rsidRPr="004615A2">
        <w:t>с</w:t>
      </w:r>
      <w:r w:rsidRPr="004615A2">
        <w:rPr>
          <w:spacing w:val="41"/>
        </w:rPr>
        <w:t xml:space="preserve"> </w:t>
      </w:r>
      <w:r w:rsidRPr="004615A2">
        <w:t>предметами- заместителями.</w:t>
      </w:r>
    </w:p>
    <w:p w:rsidR="004615A2" w:rsidRPr="004615A2" w:rsidRDefault="004615A2" w:rsidP="004615A2">
      <w:pPr>
        <w:pStyle w:val="ac"/>
        <w:ind w:left="-142"/>
        <w:jc w:val="both"/>
      </w:pPr>
      <w:r w:rsidRPr="004615A2">
        <w:t>Появление собственно изобразительной деятельности обусловлено тем, что ребенок уже</w:t>
      </w:r>
      <w:r w:rsidRPr="004615A2">
        <w:rPr>
          <w:spacing w:val="-57"/>
        </w:rPr>
        <w:t xml:space="preserve"> </w:t>
      </w:r>
      <w:r w:rsidRPr="004615A2">
        <w:t>способен</w:t>
      </w:r>
      <w:r w:rsidRPr="004615A2">
        <w:rPr>
          <w:spacing w:val="1"/>
        </w:rPr>
        <w:t xml:space="preserve"> </w:t>
      </w:r>
      <w:r w:rsidRPr="004615A2">
        <w:t>сформулировать</w:t>
      </w:r>
      <w:r w:rsidRPr="004615A2">
        <w:rPr>
          <w:spacing w:val="1"/>
        </w:rPr>
        <w:t xml:space="preserve"> </w:t>
      </w:r>
      <w:r w:rsidRPr="004615A2">
        <w:t>намерение</w:t>
      </w:r>
      <w:r w:rsidRPr="004615A2">
        <w:rPr>
          <w:spacing w:val="1"/>
        </w:rPr>
        <w:t xml:space="preserve"> </w:t>
      </w:r>
      <w:r w:rsidRPr="004615A2">
        <w:t>изобразить</w:t>
      </w:r>
      <w:r w:rsidRPr="004615A2">
        <w:rPr>
          <w:spacing w:val="1"/>
        </w:rPr>
        <w:t xml:space="preserve"> </w:t>
      </w:r>
      <w:r w:rsidRPr="004615A2">
        <w:t>какой-либо</w:t>
      </w:r>
      <w:r w:rsidRPr="004615A2">
        <w:rPr>
          <w:spacing w:val="1"/>
        </w:rPr>
        <w:t xml:space="preserve"> </w:t>
      </w:r>
      <w:r w:rsidRPr="004615A2">
        <w:t>предмет.</w:t>
      </w:r>
      <w:r w:rsidRPr="004615A2">
        <w:rPr>
          <w:spacing w:val="1"/>
        </w:rPr>
        <w:t xml:space="preserve"> </w:t>
      </w:r>
      <w:r w:rsidRPr="004615A2">
        <w:t>Типичным</w:t>
      </w:r>
      <w:r w:rsidRPr="004615A2">
        <w:rPr>
          <w:spacing w:val="1"/>
        </w:rPr>
        <w:t xml:space="preserve"> </w:t>
      </w:r>
      <w:r w:rsidRPr="004615A2">
        <w:t>является</w:t>
      </w:r>
      <w:r w:rsidRPr="004615A2">
        <w:rPr>
          <w:spacing w:val="-57"/>
        </w:rPr>
        <w:t xml:space="preserve"> </w:t>
      </w:r>
      <w:r w:rsidRPr="004615A2">
        <w:t>изображение</w:t>
      </w:r>
      <w:r w:rsidRPr="004615A2">
        <w:rPr>
          <w:spacing w:val="-3"/>
        </w:rPr>
        <w:t xml:space="preserve"> </w:t>
      </w:r>
      <w:r w:rsidRPr="004615A2">
        <w:t>человека</w:t>
      </w:r>
      <w:r w:rsidRPr="004615A2">
        <w:rPr>
          <w:spacing w:val="-2"/>
        </w:rPr>
        <w:t xml:space="preserve"> </w:t>
      </w:r>
      <w:r w:rsidRPr="004615A2">
        <w:t>в</w:t>
      </w:r>
      <w:r w:rsidRPr="004615A2">
        <w:rPr>
          <w:spacing w:val="-4"/>
        </w:rPr>
        <w:t xml:space="preserve"> </w:t>
      </w:r>
      <w:r w:rsidRPr="004615A2">
        <w:t>виде</w:t>
      </w:r>
      <w:r w:rsidRPr="004615A2">
        <w:rPr>
          <w:spacing w:val="6"/>
        </w:rPr>
        <w:t xml:space="preserve"> </w:t>
      </w:r>
      <w:r w:rsidRPr="004615A2">
        <w:t>«головонога»</w:t>
      </w:r>
      <w:r w:rsidRPr="004615A2">
        <w:rPr>
          <w:spacing w:val="-8"/>
        </w:rPr>
        <w:t xml:space="preserve"> </w:t>
      </w:r>
      <w:r w:rsidRPr="004615A2">
        <w:t>- окружности и</w:t>
      </w:r>
      <w:r w:rsidRPr="004615A2">
        <w:rPr>
          <w:spacing w:val="1"/>
        </w:rPr>
        <w:t xml:space="preserve"> </w:t>
      </w:r>
      <w:r w:rsidRPr="004615A2">
        <w:t>отходящих</w:t>
      </w:r>
      <w:r w:rsidRPr="004615A2">
        <w:rPr>
          <w:spacing w:val="4"/>
        </w:rPr>
        <w:t xml:space="preserve"> </w:t>
      </w:r>
      <w:r w:rsidRPr="004615A2">
        <w:t>от</w:t>
      </w:r>
      <w:r w:rsidRPr="004615A2">
        <w:rPr>
          <w:spacing w:val="-5"/>
        </w:rPr>
        <w:t xml:space="preserve"> </w:t>
      </w:r>
      <w:r w:rsidRPr="004615A2">
        <w:t>нее</w:t>
      </w:r>
      <w:r w:rsidRPr="004615A2">
        <w:rPr>
          <w:spacing w:val="-5"/>
        </w:rPr>
        <w:t xml:space="preserve"> </w:t>
      </w:r>
      <w:r w:rsidRPr="004615A2">
        <w:t>линий.</w:t>
      </w:r>
    </w:p>
    <w:p w:rsidR="004615A2" w:rsidRPr="004615A2" w:rsidRDefault="004615A2" w:rsidP="004615A2">
      <w:pPr>
        <w:pStyle w:val="ac"/>
        <w:ind w:left="-142" w:firstLine="850"/>
        <w:jc w:val="both"/>
      </w:pPr>
      <w:r w:rsidRPr="004615A2">
        <w:rPr>
          <w:b/>
        </w:rPr>
        <w:t xml:space="preserve">Коммуникация и социализация. </w:t>
      </w:r>
      <w:r w:rsidRPr="004615A2">
        <w:t>На третьем году жизни отмечается рост автономии и</w:t>
      </w:r>
      <w:r w:rsidRPr="004615A2">
        <w:rPr>
          <w:spacing w:val="1"/>
        </w:rPr>
        <w:t xml:space="preserve"> </w:t>
      </w:r>
      <w:r w:rsidRPr="004615A2">
        <w:t>изменение</w:t>
      </w:r>
      <w:r w:rsidRPr="004615A2">
        <w:rPr>
          <w:spacing w:val="1"/>
        </w:rPr>
        <w:t xml:space="preserve"> </w:t>
      </w:r>
      <w:r w:rsidRPr="004615A2">
        <w:t>отношений</w:t>
      </w:r>
      <w:r w:rsidRPr="004615A2">
        <w:rPr>
          <w:spacing w:val="1"/>
        </w:rPr>
        <w:t xml:space="preserve"> </w:t>
      </w:r>
      <w:r w:rsidRPr="004615A2">
        <w:t>со</w:t>
      </w:r>
      <w:r w:rsidRPr="004615A2">
        <w:rPr>
          <w:spacing w:val="1"/>
        </w:rPr>
        <w:t xml:space="preserve"> </w:t>
      </w:r>
      <w:r w:rsidRPr="004615A2">
        <w:t>взрослым,</w:t>
      </w:r>
      <w:r w:rsidRPr="004615A2">
        <w:rPr>
          <w:spacing w:val="1"/>
        </w:rPr>
        <w:t xml:space="preserve"> </w:t>
      </w:r>
      <w:r w:rsidRPr="004615A2">
        <w:t>дети</w:t>
      </w:r>
      <w:r w:rsidRPr="004615A2">
        <w:rPr>
          <w:spacing w:val="1"/>
        </w:rPr>
        <w:t xml:space="preserve"> </w:t>
      </w:r>
      <w:r w:rsidRPr="004615A2">
        <w:t>становятся</w:t>
      </w:r>
      <w:r w:rsidRPr="004615A2">
        <w:rPr>
          <w:spacing w:val="1"/>
        </w:rPr>
        <w:t xml:space="preserve"> </w:t>
      </w:r>
      <w:r w:rsidRPr="004615A2">
        <w:t>самостоятельнее.</w:t>
      </w:r>
      <w:r w:rsidRPr="004615A2">
        <w:rPr>
          <w:spacing w:val="1"/>
        </w:rPr>
        <w:t xml:space="preserve"> </w:t>
      </w:r>
      <w:r w:rsidRPr="004615A2">
        <w:t>Начинает</w:t>
      </w:r>
      <w:r w:rsidRPr="004615A2">
        <w:rPr>
          <w:spacing w:val="1"/>
        </w:rPr>
        <w:t xml:space="preserve"> </w:t>
      </w:r>
      <w:r w:rsidRPr="004615A2">
        <w:t>формироваться</w:t>
      </w:r>
      <w:r w:rsidRPr="004615A2">
        <w:rPr>
          <w:spacing w:val="-1"/>
        </w:rPr>
        <w:t xml:space="preserve"> </w:t>
      </w:r>
      <w:r w:rsidRPr="004615A2">
        <w:t>критичность к собственным</w:t>
      </w:r>
      <w:r w:rsidRPr="004615A2">
        <w:rPr>
          <w:spacing w:val="-3"/>
        </w:rPr>
        <w:t xml:space="preserve"> </w:t>
      </w:r>
      <w:r w:rsidRPr="004615A2">
        <w:t>действиям.</w:t>
      </w:r>
    </w:p>
    <w:p w:rsidR="004615A2" w:rsidRPr="004615A2" w:rsidRDefault="004615A2" w:rsidP="004615A2">
      <w:pPr>
        <w:pStyle w:val="ac"/>
        <w:ind w:left="-142" w:firstLine="850"/>
        <w:jc w:val="both"/>
      </w:pPr>
      <w:r w:rsidRPr="004615A2">
        <w:rPr>
          <w:b/>
        </w:rPr>
        <w:t>Саморегуляция.</w:t>
      </w:r>
      <w:r w:rsidRPr="004615A2">
        <w:rPr>
          <w:b/>
          <w:spacing w:val="1"/>
        </w:rPr>
        <w:t xml:space="preserve"> </w:t>
      </w:r>
      <w:r w:rsidRPr="004615A2">
        <w:t>Для</w:t>
      </w:r>
      <w:r w:rsidRPr="004615A2">
        <w:rPr>
          <w:spacing w:val="1"/>
        </w:rPr>
        <w:t xml:space="preserve"> </w:t>
      </w:r>
      <w:r w:rsidRPr="004615A2">
        <w:t>детей</w:t>
      </w:r>
      <w:r w:rsidRPr="004615A2">
        <w:rPr>
          <w:spacing w:val="1"/>
        </w:rPr>
        <w:t xml:space="preserve"> </w:t>
      </w:r>
      <w:r w:rsidRPr="004615A2">
        <w:t>этого</w:t>
      </w:r>
      <w:r w:rsidRPr="004615A2">
        <w:rPr>
          <w:spacing w:val="1"/>
        </w:rPr>
        <w:t xml:space="preserve"> </w:t>
      </w:r>
      <w:r w:rsidRPr="004615A2">
        <w:t>возраста</w:t>
      </w:r>
      <w:r w:rsidRPr="004615A2">
        <w:rPr>
          <w:spacing w:val="1"/>
        </w:rPr>
        <w:t xml:space="preserve"> </w:t>
      </w:r>
      <w:r w:rsidRPr="004615A2">
        <w:t>характерна</w:t>
      </w:r>
      <w:r w:rsidRPr="004615A2">
        <w:rPr>
          <w:spacing w:val="1"/>
        </w:rPr>
        <w:t xml:space="preserve"> </w:t>
      </w:r>
      <w:r w:rsidRPr="004615A2">
        <w:t>неосознанность</w:t>
      </w:r>
      <w:r w:rsidRPr="004615A2">
        <w:rPr>
          <w:spacing w:val="1"/>
        </w:rPr>
        <w:t xml:space="preserve"> </w:t>
      </w:r>
      <w:r w:rsidRPr="004615A2">
        <w:t>мотивов,</w:t>
      </w:r>
      <w:r w:rsidRPr="004615A2">
        <w:rPr>
          <w:spacing w:val="1"/>
        </w:rPr>
        <w:t xml:space="preserve"> </w:t>
      </w:r>
      <w:r w:rsidRPr="004615A2">
        <w:t>импульсивность</w:t>
      </w:r>
      <w:r w:rsidRPr="004615A2">
        <w:rPr>
          <w:spacing w:val="1"/>
        </w:rPr>
        <w:t xml:space="preserve"> </w:t>
      </w:r>
      <w:r w:rsidRPr="004615A2">
        <w:t>и</w:t>
      </w:r>
      <w:r w:rsidRPr="004615A2">
        <w:rPr>
          <w:spacing w:val="1"/>
        </w:rPr>
        <w:t xml:space="preserve"> </w:t>
      </w:r>
      <w:r w:rsidRPr="004615A2">
        <w:t>зависимость</w:t>
      </w:r>
      <w:r w:rsidRPr="004615A2">
        <w:rPr>
          <w:spacing w:val="1"/>
        </w:rPr>
        <w:t xml:space="preserve"> </w:t>
      </w:r>
      <w:r w:rsidRPr="004615A2">
        <w:t>чувств</w:t>
      </w:r>
      <w:r w:rsidRPr="004615A2">
        <w:rPr>
          <w:spacing w:val="1"/>
        </w:rPr>
        <w:t xml:space="preserve"> </w:t>
      </w:r>
      <w:r w:rsidRPr="004615A2">
        <w:t>и</w:t>
      </w:r>
      <w:r w:rsidRPr="004615A2">
        <w:rPr>
          <w:spacing w:val="1"/>
        </w:rPr>
        <w:t xml:space="preserve"> </w:t>
      </w:r>
      <w:r w:rsidRPr="004615A2">
        <w:t>желаний</w:t>
      </w:r>
      <w:r w:rsidRPr="004615A2">
        <w:rPr>
          <w:spacing w:val="1"/>
        </w:rPr>
        <w:t xml:space="preserve"> </w:t>
      </w:r>
      <w:r w:rsidRPr="004615A2">
        <w:t>от</w:t>
      </w:r>
      <w:r w:rsidRPr="004615A2">
        <w:rPr>
          <w:spacing w:val="1"/>
        </w:rPr>
        <w:t xml:space="preserve"> </w:t>
      </w:r>
      <w:r w:rsidRPr="004615A2">
        <w:t>ситуации.</w:t>
      </w:r>
      <w:r w:rsidRPr="004615A2">
        <w:rPr>
          <w:spacing w:val="1"/>
        </w:rPr>
        <w:t xml:space="preserve"> </w:t>
      </w:r>
      <w:r w:rsidRPr="004615A2">
        <w:t>Дети</w:t>
      </w:r>
      <w:r w:rsidRPr="004615A2">
        <w:rPr>
          <w:spacing w:val="1"/>
        </w:rPr>
        <w:t xml:space="preserve"> </w:t>
      </w:r>
      <w:r w:rsidRPr="004615A2">
        <w:t>легко</w:t>
      </w:r>
      <w:r w:rsidRPr="004615A2">
        <w:rPr>
          <w:spacing w:val="1"/>
        </w:rPr>
        <w:t xml:space="preserve"> </w:t>
      </w:r>
      <w:r w:rsidRPr="004615A2">
        <w:t>заражаются</w:t>
      </w:r>
      <w:r w:rsidRPr="004615A2">
        <w:rPr>
          <w:spacing w:val="1"/>
        </w:rPr>
        <w:t xml:space="preserve"> </w:t>
      </w:r>
      <w:r w:rsidRPr="004615A2">
        <w:t>эмоциональным</w:t>
      </w:r>
      <w:r w:rsidRPr="004615A2">
        <w:rPr>
          <w:spacing w:val="1"/>
        </w:rPr>
        <w:t xml:space="preserve"> </w:t>
      </w:r>
      <w:r w:rsidRPr="004615A2">
        <w:t>состоянием</w:t>
      </w:r>
      <w:r w:rsidRPr="004615A2">
        <w:rPr>
          <w:spacing w:val="1"/>
        </w:rPr>
        <w:t xml:space="preserve"> </w:t>
      </w:r>
      <w:r w:rsidRPr="004615A2">
        <w:t>сверстников.</w:t>
      </w:r>
      <w:r w:rsidRPr="004615A2">
        <w:rPr>
          <w:spacing w:val="1"/>
        </w:rPr>
        <w:t xml:space="preserve"> </w:t>
      </w:r>
      <w:r w:rsidRPr="004615A2">
        <w:t>Однако</w:t>
      </w:r>
      <w:r w:rsidRPr="004615A2">
        <w:rPr>
          <w:spacing w:val="1"/>
        </w:rPr>
        <w:t xml:space="preserve"> </w:t>
      </w:r>
      <w:r w:rsidRPr="004615A2">
        <w:t>в</w:t>
      </w:r>
      <w:r w:rsidRPr="004615A2">
        <w:rPr>
          <w:spacing w:val="1"/>
        </w:rPr>
        <w:t xml:space="preserve"> </w:t>
      </w:r>
      <w:r w:rsidRPr="004615A2">
        <w:t>этот</w:t>
      </w:r>
      <w:r w:rsidRPr="004615A2">
        <w:rPr>
          <w:spacing w:val="1"/>
        </w:rPr>
        <w:t xml:space="preserve"> </w:t>
      </w:r>
      <w:r w:rsidRPr="004615A2">
        <w:t>период</w:t>
      </w:r>
      <w:r w:rsidRPr="004615A2">
        <w:rPr>
          <w:spacing w:val="1"/>
        </w:rPr>
        <w:t xml:space="preserve"> </w:t>
      </w:r>
      <w:r w:rsidRPr="004615A2">
        <w:t>начинает</w:t>
      </w:r>
      <w:r w:rsidRPr="004615A2">
        <w:rPr>
          <w:spacing w:val="1"/>
        </w:rPr>
        <w:t xml:space="preserve"> </w:t>
      </w:r>
      <w:r w:rsidRPr="004615A2">
        <w:t>складываться</w:t>
      </w:r>
      <w:r w:rsidRPr="004615A2">
        <w:rPr>
          <w:spacing w:val="1"/>
        </w:rPr>
        <w:t xml:space="preserve"> </w:t>
      </w:r>
      <w:r w:rsidRPr="004615A2">
        <w:t>и</w:t>
      </w:r>
      <w:r w:rsidRPr="004615A2">
        <w:rPr>
          <w:spacing w:val="-57"/>
        </w:rPr>
        <w:t xml:space="preserve"> </w:t>
      </w:r>
      <w:r w:rsidRPr="004615A2">
        <w:t>произвольность</w:t>
      </w:r>
      <w:r w:rsidRPr="004615A2">
        <w:rPr>
          <w:spacing w:val="-3"/>
        </w:rPr>
        <w:t xml:space="preserve"> </w:t>
      </w:r>
      <w:r w:rsidRPr="004615A2">
        <w:t>поведения. Она</w:t>
      </w:r>
      <w:r w:rsidRPr="004615A2">
        <w:rPr>
          <w:spacing w:val="-2"/>
        </w:rPr>
        <w:t xml:space="preserve"> </w:t>
      </w:r>
      <w:r w:rsidRPr="004615A2">
        <w:t>обусловлена</w:t>
      </w:r>
      <w:r w:rsidRPr="004615A2">
        <w:rPr>
          <w:spacing w:val="-4"/>
        </w:rPr>
        <w:t xml:space="preserve"> </w:t>
      </w:r>
      <w:r w:rsidRPr="004615A2">
        <w:t>развитием</w:t>
      </w:r>
      <w:r w:rsidRPr="004615A2">
        <w:rPr>
          <w:spacing w:val="-3"/>
        </w:rPr>
        <w:t xml:space="preserve"> </w:t>
      </w:r>
      <w:r w:rsidRPr="004615A2">
        <w:t>орудийных</w:t>
      </w:r>
      <w:r w:rsidRPr="004615A2">
        <w:rPr>
          <w:spacing w:val="2"/>
        </w:rPr>
        <w:t xml:space="preserve"> </w:t>
      </w:r>
      <w:r w:rsidRPr="004615A2">
        <w:t>действий</w:t>
      </w:r>
      <w:r w:rsidRPr="004615A2">
        <w:rPr>
          <w:spacing w:val="-4"/>
        </w:rPr>
        <w:t xml:space="preserve"> </w:t>
      </w:r>
      <w:r w:rsidRPr="004615A2">
        <w:t>и речи.</w:t>
      </w:r>
    </w:p>
    <w:p w:rsidR="004615A2" w:rsidRPr="004615A2" w:rsidRDefault="004615A2" w:rsidP="004615A2">
      <w:pPr>
        <w:pStyle w:val="ac"/>
        <w:ind w:left="-142"/>
        <w:jc w:val="both"/>
      </w:pPr>
      <w:r w:rsidRPr="004615A2">
        <w:rPr>
          <w:b/>
        </w:rPr>
        <w:t xml:space="preserve">Личность. </w:t>
      </w:r>
      <w:r w:rsidRPr="004615A2">
        <w:t>У детей появляются чувства гордости и стыда, начинают формироваться</w:t>
      </w:r>
      <w:r w:rsidRPr="004615A2">
        <w:rPr>
          <w:spacing w:val="1"/>
        </w:rPr>
        <w:t xml:space="preserve"> </w:t>
      </w:r>
      <w:r w:rsidRPr="004615A2">
        <w:t>элементы самосознания, связанные с идентификацией с именем и полом. Ребенок осознает</w:t>
      </w:r>
      <w:r w:rsidRPr="004615A2">
        <w:rPr>
          <w:spacing w:val="1"/>
        </w:rPr>
        <w:t xml:space="preserve"> </w:t>
      </w:r>
      <w:r w:rsidRPr="004615A2">
        <w:t>себя как</w:t>
      </w:r>
      <w:r w:rsidRPr="004615A2">
        <w:rPr>
          <w:spacing w:val="1"/>
        </w:rPr>
        <w:t xml:space="preserve"> </w:t>
      </w:r>
      <w:r w:rsidRPr="004615A2">
        <w:t>отдельного</w:t>
      </w:r>
      <w:r w:rsidRPr="004615A2">
        <w:rPr>
          <w:spacing w:val="1"/>
        </w:rPr>
        <w:t xml:space="preserve"> </w:t>
      </w:r>
      <w:r w:rsidRPr="004615A2">
        <w:t>человека,</w:t>
      </w:r>
      <w:r w:rsidRPr="004615A2">
        <w:rPr>
          <w:spacing w:val="1"/>
        </w:rPr>
        <w:t xml:space="preserve"> </w:t>
      </w:r>
      <w:r w:rsidRPr="004615A2">
        <w:t>отличного</w:t>
      </w:r>
      <w:r w:rsidRPr="004615A2">
        <w:rPr>
          <w:spacing w:val="1"/>
        </w:rPr>
        <w:t xml:space="preserve"> </w:t>
      </w:r>
      <w:r w:rsidRPr="004615A2">
        <w:t>от</w:t>
      </w:r>
      <w:r w:rsidRPr="004615A2">
        <w:rPr>
          <w:spacing w:val="1"/>
        </w:rPr>
        <w:t xml:space="preserve"> </w:t>
      </w:r>
      <w:r w:rsidRPr="004615A2">
        <w:t>взрослого.</w:t>
      </w:r>
      <w:r w:rsidRPr="004615A2">
        <w:rPr>
          <w:spacing w:val="1"/>
        </w:rPr>
        <w:t xml:space="preserve"> </w:t>
      </w:r>
      <w:r w:rsidRPr="004615A2">
        <w:t>У</w:t>
      </w:r>
      <w:r w:rsidRPr="004615A2">
        <w:rPr>
          <w:spacing w:val="1"/>
        </w:rPr>
        <w:t xml:space="preserve"> </w:t>
      </w:r>
      <w:r w:rsidRPr="004615A2">
        <w:t>него</w:t>
      </w:r>
      <w:r w:rsidRPr="004615A2">
        <w:rPr>
          <w:spacing w:val="1"/>
        </w:rPr>
        <w:t xml:space="preserve"> </w:t>
      </w:r>
      <w:r w:rsidRPr="004615A2">
        <w:t>формируется</w:t>
      </w:r>
      <w:r w:rsidRPr="004615A2">
        <w:rPr>
          <w:spacing w:val="1"/>
        </w:rPr>
        <w:t xml:space="preserve"> </w:t>
      </w:r>
      <w:r w:rsidRPr="004615A2">
        <w:t>образ</w:t>
      </w:r>
      <w:r w:rsidRPr="004615A2">
        <w:rPr>
          <w:spacing w:val="1"/>
        </w:rPr>
        <w:t xml:space="preserve"> </w:t>
      </w:r>
      <w:r w:rsidRPr="004615A2">
        <w:t>Я.</w:t>
      </w:r>
      <w:r w:rsidRPr="004615A2">
        <w:rPr>
          <w:spacing w:val="1"/>
        </w:rPr>
        <w:t xml:space="preserve"> </w:t>
      </w:r>
      <w:r w:rsidRPr="004615A2">
        <w:t>Завершается ранний</w:t>
      </w:r>
      <w:r w:rsidRPr="004615A2">
        <w:rPr>
          <w:spacing w:val="1"/>
        </w:rPr>
        <w:t xml:space="preserve"> </w:t>
      </w:r>
      <w:r w:rsidRPr="004615A2">
        <w:t>возраст</w:t>
      </w:r>
      <w:r w:rsidRPr="004615A2">
        <w:rPr>
          <w:spacing w:val="1"/>
        </w:rPr>
        <w:t xml:space="preserve"> </w:t>
      </w:r>
      <w:r w:rsidRPr="004615A2">
        <w:t>кризисом</w:t>
      </w:r>
      <w:r w:rsidRPr="004615A2">
        <w:rPr>
          <w:spacing w:val="1"/>
        </w:rPr>
        <w:t xml:space="preserve"> </w:t>
      </w:r>
      <w:r w:rsidRPr="004615A2">
        <w:t>трех</w:t>
      </w:r>
      <w:r w:rsidRPr="004615A2">
        <w:rPr>
          <w:spacing w:val="1"/>
        </w:rPr>
        <w:t xml:space="preserve"> </w:t>
      </w:r>
      <w:r w:rsidRPr="004615A2">
        <w:t>лет,</w:t>
      </w:r>
      <w:r w:rsidRPr="004615A2">
        <w:rPr>
          <w:spacing w:val="1"/>
        </w:rPr>
        <w:t xml:space="preserve"> </w:t>
      </w:r>
      <w:r w:rsidRPr="004615A2">
        <w:t>который</w:t>
      </w:r>
      <w:r w:rsidRPr="004615A2">
        <w:rPr>
          <w:spacing w:val="1"/>
        </w:rPr>
        <w:t xml:space="preserve"> </w:t>
      </w:r>
      <w:r w:rsidRPr="004615A2">
        <w:t>часто</w:t>
      </w:r>
      <w:r w:rsidRPr="004615A2">
        <w:rPr>
          <w:spacing w:val="1"/>
        </w:rPr>
        <w:t xml:space="preserve"> </w:t>
      </w:r>
      <w:r w:rsidRPr="004615A2">
        <w:t>сопровождается</w:t>
      </w:r>
      <w:r w:rsidRPr="004615A2">
        <w:rPr>
          <w:spacing w:val="1"/>
        </w:rPr>
        <w:t xml:space="preserve"> </w:t>
      </w:r>
      <w:r w:rsidRPr="004615A2">
        <w:t>рядом</w:t>
      </w:r>
      <w:r w:rsidRPr="004615A2">
        <w:rPr>
          <w:spacing w:val="1"/>
        </w:rPr>
        <w:t xml:space="preserve"> </w:t>
      </w:r>
      <w:r w:rsidRPr="004615A2">
        <w:t>отрицательных</w:t>
      </w:r>
      <w:r>
        <w:t xml:space="preserve"> </w:t>
      </w:r>
      <w:r w:rsidRPr="004615A2">
        <w:t>проявлений: негативизмом, упрямством, нарушением общения со взрослым и</w:t>
      </w:r>
      <w:r w:rsidRPr="004615A2">
        <w:rPr>
          <w:spacing w:val="1"/>
        </w:rPr>
        <w:t xml:space="preserve"> </w:t>
      </w:r>
      <w:r w:rsidRPr="004615A2">
        <w:t>др.</w:t>
      </w:r>
      <w:r w:rsidRPr="004615A2">
        <w:rPr>
          <w:spacing w:val="-1"/>
        </w:rPr>
        <w:t xml:space="preserve"> </w:t>
      </w:r>
      <w:r w:rsidRPr="004615A2">
        <w:t>Кризис</w:t>
      </w:r>
      <w:r w:rsidRPr="004615A2">
        <w:rPr>
          <w:spacing w:val="-1"/>
        </w:rPr>
        <w:t xml:space="preserve"> </w:t>
      </w:r>
      <w:r w:rsidRPr="004615A2">
        <w:t>может продолжаться</w:t>
      </w:r>
      <w:r w:rsidRPr="004615A2">
        <w:rPr>
          <w:spacing w:val="1"/>
        </w:rPr>
        <w:t xml:space="preserve"> </w:t>
      </w:r>
      <w:r w:rsidRPr="004615A2">
        <w:t>от</w:t>
      </w:r>
      <w:r w:rsidRPr="004615A2">
        <w:rPr>
          <w:spacing w:val="-1"/>
        </w:rPr>
        <w:t xml:space="preserve"> </w:t>
      </w:r>
      <w:r w:rsidRPr="004615A2">
        <w:t>нескольких</w:t>
      </w:r>
      <w:r w:rsidRPr="004615A2">
        <w:rPr>
          <w:spacing w:val="5"/>
        </w:rPr>
        <w:t xml:space="preserve"> </w:t>
      </w:r>
      <w:r w:rsidRPr="004615A2">
        <w:t>месяцев до</w:t>
      </w:r>
      <w:r w:rsidRPr="004615A2">
        <w:rPr>
          <w:spacing w:val="-1"/>
        </w:rPr>
        <w:t xml:space="preserve"> </w:t>
      </w:r>
      <w:r w:rsidRPr="004615A2">
        <w:t>двух</w:t>
      </w:r>
      <w:r w:rsidRPr="004615A2">
        <w:rPr>
          <w:spacing w:val="7"/>
        </w:rPr>
        <w:t xml:space="preserve"> </w:t>
      </w:r>
      <w:r w:rsidRPr="004615A2">
        <w:t>лет.</w:t>
      </w:r>
    </w:p>
    <w:p w:rsidR="004615A2" w:rsidRDefault="004615A2" w:rsidP="004615A2">
      <w:pPr>
        <w:pStyle w:val="ac"/>
        <w:spacing w:line="276" w:lineRule="auto"/>
        <w:ind w:right="1129" w:firstLine="566"/>
      </w:pPr>
    </w:p>
    <w:p w:rsidR="004615A2" w:rsidRDefault="009E4721" w:rsidP="007A5F5E">
      <w:pPr>
        <w:pStyle w:val="ac"/>
        <w:spacing w:line="276" w:lineRule="auto"/>
        <w:ind w:right="1128"/>
        <w:rPr>
          <w:b/>
        </w:rPr>
      </w:pPr>
      <w:r>
        <w:rPr>
          <w:b/>
        </w:rPr>
        <w:t>1.1.5.2 Дошкольный возраст (от трех до семи лет)</w:t>
      </w:r>
    </w:p>
    <w:p w:rsidR="009E4721" w:rsidRDefault="009E4721" w:rsidP="007A5F5E">
      <w:pPr>
        <w:pStyle w:val="ac"/>
        <w:spacing w:line="276" w:lineRule="auto"/>
        <w:ind w:right="1128"/>
        <w:rPr>
          <w:b/>
        </w:rPr>
      </w:pPr>
      <w:r>
        <w:rPr>
          <w:b/>
        </w:rPr>
        <w:t>Вторая младшая группа (четвертый год жизни)</w:t>
      </w:r>
    </w:p>
    <w:p w:rsidR="007A5F5E" w:rsidRPr="007A5F5E" w:rsidRDefault="007A5F5E" w:rsidP="007A5F5E">
      <w:pPr>
        <w:pStyle w:val="ac"/>
        <w:ind w:left="-142" w:firstLine="142"/>
        <w:jc w:val="both"/>
        <w:rPr>
          <w:b/>
        </w:rPr>
      </w:pPr>
    </w:p>
    <w:p w:rsidR="007A5F5E" w:rsidRPr="007A5F5E" w:rsidRDefault="007A5F5E" w:rsidP="007A5F5E">
      <w:pPr>
        <w:pStyle w:val="Heading3"/>
        <w:spacing w:before="41"/>
        <w:ind w:left="-142" w:firstLine="142"/>
        <w:rPr>
          <w:i w:val="0"/>
        </w:rPr>
      </w:pPr>
      <w:r w:rsidRPr="007A5F5E">
        <w:rPr>
          <w:i w:val="0"/>
        </w:rPr>
        <w:t>Росто-весовые</w:t>
      </w:r>
      <w:r w:rsidRPr="007A5F5E">
        <w:rPr>
          <w:i w:val="0"/>
          <w:spacing w:val="-5"/>
        </w:rPr>
        <w:t xml:space="preserve"> </w:t>
      </w:r>
      <w:r w:rsidRPr="007A5F5E">
        <w:rPr>
          <w:i w:val="0"/>
        </w:rPr>
        <w:t>характеристики</w:t>
      </w:r>
    </w:p>
    <w:p w:rsidR="007A5F5E" w:rsidRPr="007A5F5E" w:rsidRDefault="007A5F5E" w:rsidP="007A5F5E">
      <w:pPr>
        <w:pStyle w:val="ac"/>
        <w:spacing w:before="38"/>
        <w:ind w:left="-142" w:firstLine="142"/>
        <w:jc w:val="both"/>
      </w:pPr>
      <w:r w:rsidRPr="007A5F5E">
        <w:t>Средний вес у мальчиков к четырем годам достигает 17 кг, у девочек – 16 кг. Средний</w:t>
      </w:r>
      <w:r w:rsidRPr="007A5F5E">
        <w:rPr>
          <w:spacing w:val="1"/>
        </w:rPr>
        <w:t xml:space="preserve"> </w:t>
      </w:r>
      <w:r w:rsidRPr="007A5F5E">
        <w:t>рост</w:t>
      </w:r>
      <w:r w:rsidRPr="007A5F5E">
        <w:rPr>
          <w:spacing w:val="5"/>
        </w:rPr>
        <w:t xml:space="preserve"> </w:t>
      </w:r>
      <w:r w:rsidRPr="007A5F5E">
        <w:t>у</w:t>
      </w:r>
      <w:r w:rsidRPr="007A5F5E">
        <w:rPr>
          <w:spacing w:val="-10"/>
        </w:rPr>
        <w:t xml:space="preserve"> </w:t>
      </w:r>
      <w:r w:rsidRPr="007A5F5E">
        <w:t>мальчиков к</w:t>
      </w:r>
      <w:r w:rsidRPr="007A5F5E">
        <w:rPr>
          <w:spacing w:val="2"/>
        </w:rPr>
        <w:t xml:space="preserve"> </w:t>
      </w:r>
      <w:r w:rsidRPr="007A5F5E">
        <w:t>четырем</w:t>
      </w:r>
      <w:r w:rsidRPr="007A5F5E">
        <w:rPr>
          <w:spacing w:val="-1"/>
        </w:rPr>
        <w:t xml:space="preserve"> </w:t>
      </w:r>
      <w:r w:rsidRPr="007A5F5E">
        <w:t>годам достигает</w:t>
      </w:r>
      <w:r w:rsidRPr="007A5F5E">
        <w:rPr>
          <w:spacing w:val="-1"/>
        </w:rPr>
        <w:t xml:space="preserve"> </w:t>
      </w:r>
      <w:r w:rsidRPr="007A5F5E">
        <w:t>102 см, а</w:t>
      </w:r>
      <w:r w:rsidRPr="007A5F5E">
        <w:rPr>
          <w:spacing w:val="5"/>
        </w:rPr>
        <w:t xml:space="preserve"> </w:t>
      </w:r>
      <w:r w:rsidRPr="007A5F5E">
        <w:t>у</w:t>
      </w:r>
      <w:r w:rsidRPr="007A5F5E">
        <w:rPr>
          <w:spacing w:val="-10"/>
        </w:rPr>
        <w:t xml:space="preserve"> </w:t>
      </w:r>
      <w:r w:rsidRPr="007A5F5E">
        <w:t>девочек</w:t>
      </w:r>
      <w:r w:rsidRPr="007A5F5E">
        <w:rPr>
          <w:spacing w:val="1"/>
        </w:rPr>
        <w:t xml:space="preserve"> </w:t>
      </w:r>
      <w:r w:rsidRPr="007A5F5E">
        <w:t>-</w:t>
      </w:r>
      <w:r w:rsidRPr="007A5F5E">
        <w:rPr>
          <w:spacing w:val="-5"/>
        </w:rPr>
        <w:t xml:space="preserve"> </w:t>
      </w:r>
      <w:r w:rsidRPr="007A5F5E">
        <w:t>100,6 см.</w:t>
      </w:r>
    </w:p>
    <w:p w:rsidR="007A5F5E" w:rsidRPr="007A5F5E" w:rsidRDefault="007A5F5E" w:rsidP="007A5F5E">
      <w:pPr>
        <w:pStyle w:val="Heading3"/>
        <w:spacing w:before="4"/>
        <w:ind w:left="-142" w:firstLine="142"/>
        <w:rPr>
          <w:i w:val="0"/>
        </w:rPr>
      </w:pPr>
      <w:r w:rsidRPr="007A5F5E">
        <w:rPr>
          <w:i w:val="0"/>
        </w:rPr>
        <w:t>Функциональное</w:t>
      </w:r>
      <w:r w:rsidRPr="007A5F5E">
        <w:rPr>
          <w:i w:val="0"/>
          <w:spacing w:val="-8"/>
        </w:rPr>
        <w:t xml:space="preserve"> </w:t>
      </w:r>
      <w:r w:rsidRPr="007A5F5E">
        <w:rPr>
          <w:i w:val="0"/>
        </w:rPr>
        <w:t>созревание</w:t>
      </w:r>
    </w:p>
    <w:p w:rsidR="007A5F5E" w:rsidRPr="007A5F5E" w:rsidRDefault="007A5F5E" w:rsidP="007A5F5E">
      <w:pPr>
        <w:pStyle w:val="ac"/>
        <w:spacing w:before="36"/>
        <w:ind w:left="-142" w:firstLine="142"/>
        <w:jc w:val="both"/>
      </w:pPr>
      <w:r w:rsidRPr="007A5F5E">
        <w:t>В</w:t>
      </w:r>
      <w:r w:rsidRPr="007A5F5E">
        <w:rPr>
          <w:spacing w:val="1"/>
        </w:rPr>
        <w:t xml:space="preserve"> </w:t>
      </w:r>
      <w:r w:rsidRPr="007A5F5E">
        <w:t>данном</w:t>
      </w:r>
      <w:r w:rsidRPr="007A5F5E">
        <w:rPr>
          <w:spacing w:val="1"/>
        </w:rPr>
        <w:t xml:space="preserve"> </w:t>
      </w:r>
      <w:r w:rsidRPr="007A5F5E">
        <w:t>возрасте</w:t>
      </w:r>
      <w:r w:rsidRPr="007A5F5E">
        <w:rPr>
          <w:spacing w:val="1"/>
        </w:rPr>
        <w:t xml:space="preserve"> </w:t>
      </w:r>
      <w:r w:rsidRPr="007A5F5E">
        <w:t>уровень</w:t>
      </w:r>
      <w:r w:rsidRPr="007A5F5E">
        <w:rPr>
          <w:spacing w:val="1"/>
        </w:rPr>
        <w:t xml:space="preserve"> </w:t>
      </w:r>
      <w:r w:rsidRPr="007A5F5E">
        <w:t>развития</w:t>
      </w:r>
      <w:r w:rsidRPr="007A5F5E">
        <w:rPr>
          <w:spacing w:val="1"/>
        </w:rPr>
        <w:t xml:space="preserve"> </w:t>
      </w:r>
      <w:r w:rsidRPr="007A5F5E">
        <w:t>скелета</w:t>
      </w:r>
      <w:r w:rsidRPr="007A5F5E">
        <w:rPr>
          <w:spacing w:val="1"/>
        </w:rPr>
        <w:t xml:space="preserve"> </w:t>
      </w:r>
      <w:r w:rsidRPr="007A5F5E">
        <w:t>и</w:t>
      </w:r>
      <w:r w:rsidRPr="007A5F5E">
        <w:rPr>
          <w:spacing w:val="1"/>
        </w:rPr>
        <w:t xml:space="preserve"> </w:t>
      </w:r>
      <w:r w:rsidRPr="007A5F5E">
        <w:t>мышечной</w:t>
      </w:r>
      <w:r w:rsidRPr="007A5F5E">
        <w:rPr>
          <w:spacing w:val="1"/>
        </w:rPr>
        <w:t xml:space="preserve"> </w:t>
      </w:r>
      <w:r w:rsidRPr="007A5F5E">
        <w:t>системы</w:t>
      </w:r>
      <w:r w:rsidRPr="007A5F5E">
        <w:rPr>
          <w:spacing w:val="1"/>
        </w:rPr>
        <w:t xml:space="preserve"> </w:t>
      </w:r>
      <w:r w:rsidRPr="007A5F5E">
        <w:t>определяет</w:t>
      </w:r>
      <w:r w:rsidRPr="007A5F5E">
        <w:rPr>
          <w:spacing w:val="-57"/>
        </w:rPr>
        <w:t xml:space="preserve"> </w:t>
      </w:r>
      <w:r w:rsidRPr="007A5F5E">
        <w:t>возможность</w:t>
      </w:r>
      <w:r>
        <w:t xml:space="preserve"> </w:t>
      </w:r>
      <w:r w:rsidRPr="007A5F5E">
        <w:t>формирования</w:t>
      </w:r>
      <w:r w:rsidRPr="007A5F5E">
        <w:rPr>
          <w:spacing w:val="-1"/>
        </w:rPr>
        <w:t xml:space="preserve"> </w:t>
      </w:r>
      <w:r w:rsidRPr="007A5F5E">
        <w:t>осанки,</w:t>
      </w:r>
      <w:r w:rsidRPr="007A5F5E">
        <w:rPr>
          <w:spacing w:val="-3"/>
        </w:rPr>
        <w:t xml:space="preserve"> </w:t>
      </w:r>
      <w:r w:rsidRPr="007A5F5E">
        <w:t>свода</w:t>
      </w:r>
      <w:r w:rsidRPr="007A5F5E">
        <w:rPr>
          <w:spacing w:val="-5"/>
        </w:rPr>
        <w:t xml:space="preserve"> </w:t>
      </w:r>
      <w:r w:rsidRPr="007A5F5E">
        <w:t>стопы,</w:t>
      </w:r>
      <w:r w:rsidRPr="007A5F5E">
        <w:rPr>
          <w:spacing w:val="-1"/>
        </w:rPr>
        <w:t xml:space="preserve"> </w:t>
      </w:r>
      <w:r w:rsidRPr="007A5F5E">
        <w:t>базовых</w:t>
      </w:r>
      <w:r w:rsidRPr="007A5F5E">
        <w:rPr>
          <w:spacing w:val="4"/>
        </w:rPr>
        <w:t xml:space="preserve"> </w:t>
      </w:r>
      <w:r w:rsidRPr="007A5F5E">
        <w:t>двигательных</w:t>
      </w:r>
      <w:r w:rsidRPr="007A5F5E">
        <w:rPr>
          <w:spacing w:val="1"/>
        </w:rPr>
        <w:t xml:space="preserve"> </w:t>
      </w:r>
      <w:r w:rsidRPr="007A5F5E">
        <w:t>стереотипов.</w:t>
      </w:r>
    </w:p>
    <w:p w:rsidR="007A5F5E" w:rsidRPr="007A5F5E" w:rsidRDefault="007A5F5E" w:rsidP="007A5F5E">
      <w:pPr>
        <w:pStyle w:val="ac"/>
        <w:spacing w:before="2"/>
        <w:ind w:left="-142" w:firstLine="142"/>
        <w:jc w:val="both"/>
      </w:pPr>
      <w:r w:rsidRPr="007A5F5E">
        <w:t>Продолжается</w:t>
      </w:r>
      <w:r w:rsidRPr="007A5F5E">
        <w:rPr>
          <w:spacing w:val="1"/>
        </w:rPr>
        <w:t xml:space="preserve"> </w:t>
      </w:r>
      <w:r w:rsidRPr="007A5F5E">
        <w:t>формирование</w:t>
      </w:r>
      <w:r w:rsidRPr="007A5F5E">
        <w:rPr>
          <w:spacing w:val="1"/>
        </w:rPr>
        <w:t xml:space="preserve"> </w:t>
      </w:r>
      <w:r w:rsidRPr="007A5F5E">
        <w:t>физиологических</w:t>
      </w:r>
      <w:r w:rsidRPr="007A5F5E">
        <w:rPr>
          <w:spacing w:val="1"/>
        </w:rPr>
        <w:t xml:space="preserve"> </w:t>
      </w:r>
      <w:r w:rsidRPr="007A5F5E">
        <w:t>систем</w:t>
      </w:r>
      <w:r w:rsidRPr="007A5F5E">
        <w:rPr>
          <w:spacing w:val="1"/>
        </w:rPr>
        <w:t xml:space="preserve"> </w:t>
      </w:r>
      <w:r w:rsidRPr="007A5F5E">
        <w:t>организма:</w:t>
      </w:r>
      <w:r w:rsidRPr="007A5F5E">
        <w:rPr>
          <w:spacing w:val="1"/>
        </w:rPr>
        <w:t xml:space="preserve"> </w:t>
      </w:r>
      <w:r w:rsidRPr="007A5F5E">
        <w:t>дыхания,</w:t>
      </w:r>
      <w:r w:rsidRPr="007A5F5E">
        <w:rPr>
          <w:spacing w:val="1"/>
        </w:rPr>
        <w:t xml:space="preserve"> </w:t>
      </w:r>
      <w:r w:rsidRPr="007A5F5E">
        <w:t>кровообращения терморегуляции, обеспечения</w:t>
      </w:r>
      <w:r w:rsidRPr="007A5F5E">
        <w:rPr>
          <w:spacing w:val="-1"/>
        </w:rPr>
        <w:t xml:space="preserve"> </w:t>
      </w:r>
      <w:r w:rsidRPr="007A5F5E">
        <w:t>обмена</w:t>
      </w:r>
      <w:r w:rsidRPr="007A5F5E">
        <w:rPr>
          <w:spacing w:val="2"/>
        </w:rPr>
        <w:t xml:space="preserve"> </w:t>
      </w:r>
      <w:r w:rsidRPr="007A5F5E">
        <w:t>веществ.</w:t>
      </w:r>
    </w:p>
    <w:p w:rsidR="007A5F5E" w:rsidRPr="007A5F5E" w:rsidRDefault="007A5F5E" w:rsidP="007A5F5E">
      <w:pPr>
        <w:pStyle w:val="ac"/>
        <w:ind w:left="-142" w:firstLine="142"/>
        <w:jc w:val="both"/>
      </w:pPr>
      <w:r w:rsidRPr="007A5F5E">
        <w:t>Данный</w:t>
      </w:r>
      <w:r w:rsidRPr="007A5F5E">
        <w:rPr>
          <w:spacing w:val="1"/>
        </w:rPr>
        <w:t xml:space="preserve"> </w:t>
      </w:r>
      <w:r w:rsidRPr="007A5F5E">
        <w:t>возраст</w:t>
      </w:r>
      <w:r w:rsidRPr="007A5F5E">
        <w:rPr>
          <w:spacing w:val="1"/>
        </w:rPr>
        <w:t xml:space="preserve"> </w:t>
      </w:r>
      <w:r w:rsidRPr="007A5F5E">
        <w:t>характеризуется</w:t>
      </w:r>
      <w:r w:rsidRPr="007A5F5E">
        <w:rPr>
          <w:spacing w:val="1"/>
        </w:rPr>
        <w:t xml:space="preserve"> </w:t>
      </w:r>
      <w:r w:rsidRPr="007A5F5E">
        <w:t>интенсивным</w:t>
      </w:r>
      <w:r w:rsidRPr="007A5F5E">
        <w:rPr>
          <w:spacing w:val="1"/>
        </w:rPr>
        <w:t xml:space="preserve"> </w:t>
      </w:r>
      <w:r w:rsidRPr="007A5F5E">
        <w:t>созреванием</w:t>
      </w:r>
      <w:r w:rsidRPr="007A5F5E">
        <w:rPr>
          <w:spacing w:val="1"/>
        </w:rPr>
        <w:t xml:space="preserve"> </w:t>
      </w:r>
      <w:r w:rsidRPr="007A5F5E">
        <w:t>нейронного</w:t>
      </w:r>
      <w:r w:rsidRPr="007A5F5E">
        <w:rPr>
          <w:spacing w:val="1"/>
        </w:rPr>
        <w:t xml:space="preserve"> </w:t>
      </w:r>
      <w:r w:rsidRPr="007A5F5E">
        <w:t>аппарата</w:t>
      </w:r>
      <w:r w:rsidRPr="007A5F5E">
        <w:rPr>
          <w:spacing w:val="1"/>
        </w:rPr>
        <w:t xml:space="preserve"> </w:t>
      </w:r>
      <w:r w:rsidRPr="007A5F5E">
        <w:t>проекционной</w:t>
      </w:r>
      <w:r w:rsidRPr="007A5F5E">
        <w:rPr>
          <w:spacing w:val="-3"/>
        </w:rPr>
        <w:t xml:space="preserve"> </w:t>
      </w:r>
      <w:r w:rsidRPr="007A5F5E">
        <w:t>и ассоциативной коры</w:t>
      </w:r>
      <w:r w:rsidRPr="007A5F5E">
        <w:rPr>
          <w:spacing w:val="-4"/>
        </w:rPr>
        <w:t xml:space="preserve"> </w:t>
      </w:r>
      <w:r w:rsidRPr="007A5F5E">
        <w:t>больших полушарий.</w:t>
      </w:r>
    </w:p>
    <w:p w:rsidR="007A5F5E" w:rsidRPr="007A5F5E" w:rsidRDefault="007A5F5E" w:rsidP="007A5F5E">
      <w:pPr>
        <w:pStyle w:val="ac"/>
        <w:ind w:left="-142" w:firstLine="142"/>
        <w:jc w:val="both"/>
      </w:pPr>
      <w:r w:rsidRPr="007A5F5E">
        <w:rPr>
          <w:b/>
        </w:rPr>
        <w:t>Психические</w:t>
      </w:r>
      <w:r w:rsidRPr="007A5F5E">
        <w:rPr>
          <w:b/>
          <w:spacing w:val="1"/>
        </w:rPr>
        <w:t xml:space="preserve"> </w:t>
      </w:r>
      <w:r w:rsidRPr="007A5F5E">
        <w:rPr>
          <w:b/>
        </w:rPr>
        <w:t>функции.</w:t>
      </w:r>
      <w:r w:rsidRPr="007A5F5E">
        <w:rPr>
          <w:b/>
          <w:spacing w:val="1"/>
        </w:rPr>
        <w:t xml:space="preserve"> </w:t>
      </w:r>
      <w:r w:rsidRPr="007A5F5E">
        <w:t>В</w:t>
      </w:r>
      <w:r w:rsidRPr="007A5F5E">
        <w:rPr>
          <w:spacing w:val="1"/>
        </w:rPr>
        <w:t xml:space="preserve"> </w:t>
      </w:r>
      <w:r w:rsidRPr="007A5F5E">
        <w:t>три-четыре</w:t>
      </w:r>
      <w:r w:rsidRPr="007A5F5E">
        <w:rPr>
          <w:spacing w:val="1"/>
        </w:rPr>
        <w:t xml:space="preserve"> </w:t>
      </w:r>
      <w:r w:rsidRPr="007A5F5E">
        <w:t>года</w:t>
      </w:r>
      <w:r w:rsidRPr="007A5F5E">
        <w:rPr>
          <w:spacing w:val="1"/>
        </w:rPr>
        <w:t xml:space="preserve"> </w:t>
      </w:r>
      <w:r w:rsidRPr="007A5F5E">
        <w:t>память</w:t>
      </w:r>
      <w:r w:rsidRPr="007A5F5E">
        <w:rPr>
          <w:spacing w:val="1"/>
        </w:rPr>
        <w:t xml:space="preserve"> </w:t>
      </w:r>
      <w:r w:rsidRPr="007A5F5E">
        <w:t>ребенка</w:t>
      </w:r>
      <w:r w:rsidRPr="007A5F5E">
        <w:rPr>
          <w:spacing w:val="1"/>
        </w:rPr>
        <w:t xml:space="preserve"> </w:t>
      </w:r>
      <w:r w:rsidRPr="007A5F5E">
        <w:t>носит</w:t>
      </w:r>
      <w:r w:rsidRPr="007A5F5E">
        <w:rPr>
          <w:spacing w:val="1"/>
        </w:rPr>
        <w:t xml:space="preserve"> </w:t>
      </w:r>
      <w:r w:rsidRPr="007A5F5E">
        <w:t>непроизвольный,</w:t>
      </w:r>
      <w:r w:rsidRPr="007A5F5E">
        <w:rPr>
          <w:spacing w:val="1"/>
        </w:rPr>
        <w:t xml:space="preserve"> </w:t>
      </w:r>
      <w:r w:rsidRPr="007A5F5E">
        <w:t>непосредственный характер. Наряду с непроизвольной памятью, начинает формироваться и</w:t>
      </w:r>
      <w:r w:rsidRPr="007A5F5E">
        <w:rPr>
          <w:spacing w:val="1"/>
        </w:rPr>
        <w:t xml:space="preserve"> </w:t>
      </w:r>
      <w:r w:rsidRPr="007A5F5E">
        <w:t>произвольная память. Ребенок запоминает эмоционально значимую информацию. На основе</w:t>
      </w:r>
      <w:r w:rsidRPr="007A5F5E">
        <w:rPr>
          <w:spacing w:val="1"/>
        </w:rPr>
        <w:t xml:space="preserve"> </w:t>
      </w:r>
      <w:r w:rsidRPr="007A5F5E">
        <w:t>накопления</w:t>
      </w:r>
      <w:r w:rsidRPr="007A5F5E">
        <w:rPr>
          <w:spacing w:val="1"/>
        </w:rPr>
        <w:t xml:space="preserve"> </w:t>
      </w:r>
      <w:r w:rsidRPr="007A5F5E">
        <w:t>представлений</w:t>
      </w:r>
      <w:r w:rsidRPr="007A5F5E">
        <w:rPr>
          <w:spacing w:val="1"/>
        </w:rPr>
        <w:t xml:space="preserve"> </w:t>
      </w:r>
      <w:r w:rsidRPr="007A5F5E">
        <w:t>о</w:t>
      </w:r>
      <w:r w:rsidRPr="007A5F5E">
        <w:rPr>
          <w:spacing w:val="1"/>
        </w:rPr>
        <w:t xml:space="preserve"> </w:t>
      </w:r>
      <w:r w:rsidRPr="007A5F5E">
        <w:t>предметах</w:t>
      </w:r>
      <w:r w:rsidRPr="007A5F5E">
        <w:rPr>
          <w:spacing w:val="1"/>
        </w:rPr>
        <w:t xml:space="preserve"> </w:t>
      </w:r>
      <w:r w:rsidRPr="007A5F5E">
        <w:t>окружающего</w:t>
      </w:r>
      <w:r w:rsidRPr="007A5F5E">
        <w:rPr>
          <w:spacing w:val="1"/>
        </w:rPr>
        <w:t xml:space="preserve"> </w:t>
      </w:r>
      <w:r w:rsidRPr="007A5F5E">
        <w:t>мира</w:t>
      </w:r>
      <w:r w:rsidRPr="007A5F5E">
        <w:rPr>
          <w:spacing w:val="1"/>
        </w:rPr>
        <w:t xml:space="preserve"> </w:t>
      </w:r>
      <w:r w:rsidRPr="007A5F5E">
        <w:t>у</w:t>
      </w:r>
      <w:r w:rsidRPr="007A5F5E">
        <w:rPr>
          <w:spacing w:val="61"/>
        </w:rPr>
        <w:t xml:space="preserve"> </w:t>
      </w:r>
      <w:r w:rsidRPr="007A5F5E">
        <w:t>ребенка</w:t>
      </w:r>
      <w:r w:rsidRPr="007A5F5E">
        <w:rPr>
          <w:spacing w:val="61"/>
        </w:rPr>
        <w:t xml:space="preserve"> </w:t>
      </w:r>
      <w:r w:rsidRPr="007A5F5E">
        <w:t>интенсивно</w:t>
      </w:r>
      <w:r w:rsidRPr="007A5F5E">
        <w:rPr>
          <w:spacing w:val="1"/>
        </w:rPr>
        <w:t xml:space="preserve"> </w:t>
      </w:r>
      <w:r w:rsidRPr="007A5F5E">
        <w:t>развивается</w:t>
      </w:r>
    </w:p>
    <w:p w:rsidR="007A5F5E" w:rsidRPr="007A5F5E" w:rsidRDefault="007A5F5E" w:rsidP="007A5F5E">
      <w:pPr>
        <w:pStyle w:val="ac"/>
        <w:ind w:left="-142" w:firstLine="142"/>
        <w:jc w:val="both"/>
      </w:pPr>
      <w:r w:rsidRPr="007A5F5E">
        <w:t>образное</w:t>
      </w:r>
      <w:r w:rsidRPr="007A5F5E">
        <w:rPr>
          <w:spacing w:val="1"/>
        </w:rPr>
        <w:t xml:space="preserve"> </w:t>
      </w:r>
      <w:r w:rsidRPr="007A5F5E">
        <w:t>мышление,</w:t>
      </w:r>
      <w:r w:rsidRPr="007A5F5E">
        <w:rPr>
          <w:spacing w:val="1"/>
        </w:rPr>
        <w:t xml:space="preserve"> </w:t>
      </w:r>
      <w:r w:rsidRPr="007A5F5E">
        <w:t>воображение.</w:t>
      </w:r>
      <w:r w:rsidRPr="007A5F5E">
        <w:rPr>
          <w:spacing w:val="1"/>
        </w:rPr>
        <w:t xml:space="preserve"> </w:t>
      </w:r>
      <w:r w:rsidRPr="007A5F5E">
        <w:t>Продолжается</w:t>
      </w:r>
      <w:r w:rsidRPr="007A5F5E">
        <w:rPr>
          <w:spacing w:val="1"/>
        </w:rPr>
        <w:t xml:space="preserve"> </w:t>
      </w:r>
      <w:r w:rsidRPr="007A5F5E">
        <w:t>формирование</w:t>
      </w:r>
      <w:r w:rsidRPr="007A5F5E">
        <w:rPr>
          <w:spacing w:val="1"/>
        </w:rPr>
        <w:t xml:space="preserve"> </w:t>
      </w:r>
      <w:r w:rsidRPr="007A5F5E">
        <w:t>речи,</w:t>
      </w:r>
      <w:r w:rsidRPr="007A5F5E">
        <w:rPr>
          <w:spacing w:val="1"/>
        </w:rPr>
        <w:t xml:space="preserve"> </w:t>
      </w:r>
      <w:r w:rsidRPr="007A5F5E">
        <w:t>накопление</w:t>
      </w:r>
      <w:r w:rsidRPr="007A5F5E">
        <w:rPr>
          <w:spacing w:val="1"/>
        </w:rPr>
        <w:t xml:space="preserve"> </w:t>
      </w:r>
      <w:r w:rsidRPr="007A5F5E">
        <w:t>словаря,</w:t>
      </w:r>
      <w:r w:rsidRPr="007A5F5E">
        <w:rPr>
          <w:spacing w:val="-1"/>
        </w:rPr>
        <w:t xml:space="preserve"> </w:t>
      </w:r>
      <w:r w:rsidRPr="007A5F5E">
        <w:t>развитие</w:t>
      </w:r>
      <w:r w:rsidRPr="007A5F5E">
        <w:rPr>
          <w:spacing w:val="-3"/>
        </w:rPr>
        <w:t xml:space="preserve"> </w:t>
      </w:r>
      <w:r w:rsidRPr="007A5F5E">
        <w:t>связной речи.</w:t>
      </w:r>
    </w:p>
    <w:p w:rsidR="007A5F5E" w:rsidRDefault="007A5F5E" w:rsidP="007A5F5E">
      <w:pPr>
        <w:pStyle w:val="ac"/>
        <w:spacing w:before="100"/>
        <w:ind w:left="-142" w:firstLine="142"/>
        <w:jc w:val="both"/>
      </w:pPr>
      <w:r w:rsidRPr="007A5F5E">
        <w:rPr>
          <w:spacing w:val="-1"/>
        </w:rPr>
        <w:t>В</w:t>
      </w:r>
      <w:r w:rsidRPr="007A5F5E">
        <w:rPr>
          <w:spacing w:val="-17"/>
        </w:rPr>
        <w:t xml:space="preserve"> </w:t>
      </w:r>
      <w:r w:rsidRPr="007A5F5E">
        <w:rPr>
          <w:spacing w:val="-1"/>
        </w:rPr>
        <w:t>три-четыре</w:t>
      </w:r>
      <w:r w:rsidRPr="007A5F5E">
        <w:rPr>
          <w:spacing w:val="-16"/>
        </w:rPr>
        <w:t xml:space="preserve"> </w:t>
      </w:r>
      <w:r w:rsidRPr="007A5F5E">
        <w:rPr>
          <w:spacing w:val="-1"/>
        </w:rPr>
        <w:t>года</w:t>
      </w:r>
      <w:r w:rsidRPr="007A5F5E">
        <w:rPr>
          <w:spacing w:val="-12"/>
        </w:rPr>
        <w:t xml:space="preserve"> </w:t>
      </w:r>
      <w:r w:rsidRPr="007A5F5E">
        <w:rPr>
          <w:spacing w:val="-1"/>
        </w:rPr>
        <w:t>внимание</w:t>
      </w:r>
      <w:r w:rsidRPr="007A5F5E">
        <w:rPr>
          <w:spacing w:val="-14"/>
        </w:rPr>
        <w:t xml:space="preserve"> </w:t>
      </w:r>
      <w:r w:rsidRPr="007A5F5E">
        <w:t>ребѐнка</w:t>
      </w:r>
      <w:r w:rsidRPr="007A5F5E">
        <w:rPr>
          <w:spacing w:val="-16"/>
        </w:rPr>
        <w:t xml:space="preserve"> </w:t>
      </w:r>
      <w:r w:rsidRPr="007A5F5E">
        <w:t>носит</w:t>
      </w:r>
      <w:r w:rsidRPr="007A5F5E">
        <w:rPr>
          <w:spacing w:val="-13"/>
        </w:rPr>
        <w:t xml:space="preserve"> </w:t>
      </w:r>
      <w:r w:rsidRPr="007A5F5E">
        <w:t>непроизвольный,</w:t>
      </w:r>
      <w:r w:rsidRPr="007A5F5E">
        <w:rPr>
          <w:spacing w:val="-15"/>
        </w:rPr>
        <w:t xml:space="preserve"> </w:t>
      </w:r>
      <w:r w:rsidRPr="007A5F5E">
        <w:t>непосредственный</w:t>
      </w:r>
      <w:r w:rsidRPr="007A5F5E">
        <w:rPr>
          <w:spacing w:val="-14"/>
        </w:rPr>
        <w:t xml:space="preserve"> </w:t>
      </w:r>
      <w:r w:rsidRPr="007A5F5E">
        <w:t>характер.</w:t>
      </w:r>
      <w:r w:rsidRPr="007A5F5E">
        <w:rPr>
          <w:spacing w:val="-57"/>
        </w:rPr>
        <w:t xml:space="preserve"> </w:t>
      </w:r>
      <w:r w:rsidRPr="007A5F5E">
        <w:t>Отмечается</w:t>
      </w:r>
      <w:r w:rsidRPr="007A5F5E">
        <w:rPr>
          <w:spacing w:val="-7"/>
        </w:rPr>
        <w:t xml:space="preserve"> </w:t>
      </w:r>
      <w:r w:rsidRPr="007A5F5E">
        <w:t>двусторонняя</w:t>
      </w:r>
      <w:r w:rsidRPr="007A5F5E">
        <w:rPr>
          <w:spacing w:val="-7"/>
        </w:rPr>
        <w:t xml:space="preserve"> </w:t>
      </w:r>
      <w:r w:rsidRPr="007A5F5E">
        <w:t>связь</w:t>
      </w:r>
      <w:r w:rsidRPr="007A5F5E">
        <w:rPr>
          <w:spacing w:val="-5"/>
        </w:rPr>
        <w:t xml:space="preserve"> </w:t>
      </w:r>
      <w:r w:rsidRPr="007A5F5E">
        <w:t>восприятия</w:t>
      </w:r>
      <w:r w:rsidRPr="007A5F5E">
        <w:rPr>
          <w:spacing w:val="-9"/>
        </w:rPr>
        <w:t xml:space="preserve"> </w:t>
      </w:r>
      <w:r w:rsidRPr="007A5F5E">
        <w:t>и</w:t>
      </w:r>
      <w:r w:rsidRPr="007A5F5E">
        <w:rPr>
          <w:spacing w:val="-5"/>
        </w:rPr>
        <w:t xml:space="preserve"> </w:t>
      </w:r>
      <w:r w:rsidRPr="007A5F5E">
        <w:t>внимания</w:t>
      </w:r>
      <w:r w:rsidRPr="007A5F5E">
        <w:rPr>
          <w:spacing w:val="-2"/>
        </w:rPr>
        <w:t xml:space="preserve"> </w:t>
      </w:r>
      <w:r w:rsidRPr="007A5F5E">
        <w:t>–</w:t>
      </w:r>
      <w:r w:rsidRPr="007A5F5E">
        <w:rPr>
          <w:spacing w:val="-9"/>
        </w:rPr>
        <w:t xml:space="preserve"> </w:t>
      </w:r>
      <w:r w:rsidRPr="007A5F5E">
        <w:t>внимание</w:t>
      </w:r>
      <w:r w:rsidRPr="007A5F5E">
        <w:rPr>
          <w:spacing w:val="-7"/>
        </w:rPr>
        <w:t xml:space="preserve"> </w:t>
      </w:r>
      <w:r w:rsidRPr="007A5F5E">
        <w:t>регулируется</w:t>
      </w:r>
      <w:r w:rsidRPr="007A5F5E">
        <w:rPr>
          <w:spacing w:val="-7"/>
        </w:rPr>
        <w:t xml:space="preserve"> </w:t>
      </w:r>
      <w:r w:rsidRPr="007A5F5E">
        <w:t>восприятием</w:t>
      </w:r>
      <w:r w:rsidRPr="007A5F5E">
        <w:rPr>
          <w:spacing w:val="-58"/>
        </w:rPr>
        <w:t xml:space="preserve"> </w:t>
      </w:r>
      <w:r w:rsidRPr="007A5F5E">
        <w:t>(увидел</w:t>
      </w:r>
      <w:r w:rsidRPr="007A5F5E">
        <w:rPr>
          <w:spacing w:val="1"/>
        </w:rPr>
        <w:t xml:space="preserve"> </w:t>
      </w:r>
      <w:r w:rsidRPr="007A5F5E">
        <w:t>яркое</w:t>
      </w:r>
      <w:r w:rsidRPr="007A5F5E">
        <w:rPr>
          <w:spacing w:val="1"/>
        </w:rPr>
        <w:t xml:space="preserve"> </w:t>
      </w:r>
      <w:r w:rsidRPr="007A5F5E">
        <w:t>–</w:t>
      </w:r>
      <w:r w:rsidRPr="007A5F5E">
        <w:rPr>
          <w:spacing w:val="1"/>
        </w:rPr>
        <w:t xml:space="preserve"> </w:t>
      </w:r>
      <w:r w:rsidRPr="007A5F5E">
        <w:t>обратил</w:t>
      </w:r>
      <w:r w:rsidRPr="007A5F5E">
        <w:rPr>
          <w:spacing w:val="1"/>
        </w:rPr>
        <w:t xml:space="preserve"> </w:t>
      </w:r>
      <w:r w:rsidRPr="007A5F5E">
        <w:t>внимание).</w:t>
      </w:r>
      <w:r w:rsidRPr="007A5F5E">
        <w:rPr>
          <w:spacing w:val="1"/>
        </w:rPr>
        <w:t xml:space="preserve"> </w:t>
      </w:r>
      <w:r w:rsidRPr="007A5F5E">
        <w:t>В</w:t>
      </w:r>
      <w:r w:rsidRPr="007A5F5E">
        <w:rPr>
          <w:spacing w:val="1"/>
        </w:rPr>
        <w:t xml:space="preserve"> </w:t>
      </w:r>
      <w:r w:rsidRPr="007A5F5E">
        <w:t>младшем</w:t>
      </w:r>
      <w:r w:rsidRPr="007A5F5E">
        <w:rPr>
          <w:spacing w:val="1"/>
        </w:rPr>
        <w:t xml:space="preserve"> </w:t>
      </w:r>
      <w:r w:rsidRPr="007A5F5E">
        <w:t>дошкольном</w:t>
      </w:r>
      <w:r w:rsidRPr="007A5F5E">
        <w:rPr>
          <w:spacing w:val="1"/>
        </w:rPr>
        <w:t xml:space="preserve"> </w:t>
      </w:r>
      <w:r w:rsidRPr="007A5F5E">
        <w:t>возрасте</w:t>
      </w:r>
      <w:r w:rsidRPr="007A5F5E">
        <w:rPr>
          <w:spacing w:val="1"/>
        </w:rPr>
        <w:t xml:space="preserve"> </w:t>
      </w:r>
      <w:r w:rsidRPr="007A5F5E">
        <w:t>развивается</w:t>
      </w:r>
      <w:r w:rsidRPr="007A5F5E">
        <w:rPr>
          <w:spacing w:val="1"/>
        </w:rPr>
        <w:t xml:space="preserve"> </w:t>
      </w:r>
      <w:r w:rsidRPr="007A5F5E">
        <w:t>перцептивная деятельность. Дети от использования предэталонов — индивидуальных единиц</w:t>
      </w:r>
      <w:r w:rsidRPr="007A5F5E">
        <w:rPr>
          <w:spacing w:val="1"/>
        </w:rPr>
        <w:t xml:space="preserve"> </w:t>
      </w:r>
      <w:r w:rsidRPr="007A5F5E">
        <w:t>восприятия</w:t>
      </w:r>
      <w:r w:rsidRPr="007A5F5E">
        <w:rPr>
          <w:spacing w:val="1"/>
        </w:rPr>
        <w:t xml:space="preserve"> </w:t>
      </w:r>
      <w:r w:rsidRPr="007A5F5E">
        <w:t>—</w:t>
      </w:r>
      <w:r w:rsidRPr="007A5F5E">
        <w:rPr>
          <w:spacing w:val="1"/>
        </w:rPr>
        <w:t xml:space="preserve"> </w:t>
      </w:r>
      <w:r w:rsidRPr="007A5F5E">
        <w:t>переходят</w:t>
      </w:r>
      <w:r w:rsidRPr="007A5F5E">
        <w:rPr>
          <w:spacing w:val="1"/>
        </w:rPr>
        <w:t xml:space="preserve"> </w:t>
      </w:r>
      <w:r w:rsidRPr="007A5F5E">
        <w:t>к</w:t>
      </w:r>
      <w:r w:rsidRPr="007A5F5E">
        <w:rPr>
          <w:spacing w:val="1"/>
        </w:rPr>
        <w:t xml:space="preserve"> </w:t>
      </w:r>
      <w:r w:rsidRPr="007A5F5E">
        <w:t>сенсорным</w:t>
      </w:r>
      <w:r w:rsidRPr="007A5F5E">
        <w:rPr>
          <w:spacing w:val="1"/>
        </w:rPr>
        <w:t xml:space="preserve"> </w:t>
      </w:r>
      <w:r w:rsidRPr="007A5F5E">
        <w:t>эталонам</w:t>
      </w:r>
      <w:r w:rsidRPr="007A5F5E">
        <w:rPr>
          <w:spacing w:val="1"/>
        </w:rPr>
        <w:t xml:space="preserve"> </w:t>
      </w:r>
      <w:r w:rsidRPr="007A5F5E">
        <w:t>—</w:t>
      </w:r>
      <w:r w:rsidRPr="007A5F5E">
        <w:rPr>
          <w:spacing w:val="1"/>
        </w:rPr>
        <w:t xml:space="preserve"> </w:t>
      </w:r>
      <w:r w:rsidRPr="007A5F5E">
        <w:t>культурно</w:t>
      </w:r>
      <w:r w:rsidRPr="007A5F5E">
        <w:rPr>
          <w:spacing w:val="1"/>
        </w:rPr>
        <w:t xml:space="preserve"> </w:t>
      </w:r>
      <w:r w:rsidRPr="007A5F5E">
        <w:t>выработанным</w:t>
      </w:r>
      <w:r w:rsidRPr="007A5F5E">
        <w:rPr>
          <w:spacing w:val="1"/>
        </w:rPr>
        <w:t xml:space="preserve"> </w:t>
      </w:r>
      <w:r w:rsidRPr="007A5F5E">
        <w:t>средствам</w:t>
      </w:r>
      <w:r w:rsidRPr="007A5F5E">
        <w:rPr>
          <w:spacing w:val="1"/>
        </w:rPr>
        <w:t xml:space="preserve"> </w:t>
      </w:r>
      <w:r w:rsidRPr="007A5F5E">
        <w:rPr>
          <w:spacing w:val="-1"/>
        </w:rPr>
        <w:t>восприятия.</w:t>
      </w:r>
      <w:r w:rsidRPr="007A5F5E">
        <w:rPr>
          <w:spacing w:val="-15"/>
        </w:rPr>
        <w:t xml:space="preserve"> </w:t>
      </w:r>
      <w:r w:rsidRPr="007A5F5E">
        <w:rPr>
          <w:spacing w:val="-1"/>
        </w:rPr>
        <w:t>К</w:t>
      </w:r>
      <w:r w:rsidRPr="007A5F5E">
        <w:rPr>
          <w:spacing w:val="-13"/>
        </w:rPr>
        <w:t xml:space="preserve"> </w:t>
      </w:r>
      <w:r w:rsidRPr="007A5F5E">
        <w:rPr>
          <w:spacing w:val="-1"/>
        </w:rPr>
        <w:t>концу</w:t>
      </w:r>
      <w:r w:rsidRPr="007A5F5E">
        <w:rPr>
          <w:spacing w:val="-14"/>
        </w:rPr>
        <w:t xml:space="preserve"> </w:t>
      </w:r>
      <w:r w:rsidRPr="007A5F5E">
        <w:rPr>
          <w:spacing w:val="-1"/>
        </w:rPr>
        <w:t>младшего</w:t>
      </w:r>
      <w:r w:rsidRPr="007A5F5E">
        <w:rPr>
          <w:spacing w:val="-12"/>
        </w:rPr>
        <w:t xml:space="preserve"> </w:t>
      </w:r>
      <w:r w:rsidRPr="007A5F5E">
        <w:rPr>
          <w:spacing w:val="-1"/>
        </w:rPr>
        <w:t>дошкольного</w:t>
      </w:r>
      <w:r w:rsidRPr="007A5F5E">
        <w:rPr>
          <w:spacing w:val="-15"/>
        </w:rPr>
        <w:t xml:space="preserve"> </w:t>
      </w:r>
      <w:r w:rsidRPr="007A5F5E">
        <w:t>возраста</w:t>
      </w:r>
      <w:r w:rsidRPr="007A5F5E">
        <w:rPr>
          <w:spacing w:val="-12"/>
        </w:rPr>
        <w:t xml:space="preserve"> </w:t>
      </w:r>
      <w:r w:rsidRPr="007A5F5E">
        <w:t>дети</w:t>
      </w:r>
      <w:r w:rsidRPr="007A5F5E">
        <w:rPr>
          <w:spacing w:val="-10"/>
        </w:rPr>
        <w:t xml:space="preserve"> </w:t>
      </w:r>
      <w:r w:rsidRPr="007A5F5E">
        <w:t>могут</w:t>
      </w:r>
      <w:r w:rsidRPr="007A5F5E">
        <w:rPr>
          <w:spacing w:val="-11"/>
        </w:rPr>
        <w:t xml:space="preserve"> </w:t>
      </w:r>
      <w:r w:rsidRPr="007A5F5E">
        <w:t>воспринимать</w:t>
      </w:r>
      <w:r w:rsidRPr="007A5F5E">
        <w:rPr>
          <w:spacing w:val="-12"/>
        </w:rPr>
        <w:t xml:space="preserve"> </w:t>
      </w:r>
      <w:r w:rsidRPr="007A5F5E">
        <w:t>до</w:t>
      </w:r>
      <w:r w:rsidRPr="007A5F5E">
        <w:rPr>
          <w:spacing w:val="-15"/>
        </w:rPr>
        <w:t xml:space="preserve"> </w:t>
      </w:r>
      <w:r w:rsidRPr="007A5F5E">
        <w:t>пяти</w:t>
      </w:r>
      <w:r w:rsidRPr="007A5F5E">
        <w:rPr>
          <w:spacing w:val="-13"/>
        </w:rPr>
        <w:t xml:space="preserve"> </w:t>
      </w:r>
      <w:r w:rsidRPr="007A5F5E">
        <w:t>и</w:t>
      </w:r>
      <w:r w:rsidRPr="007A5F5E">
        <w:rPr>
          <w:spacing w:val="-11"/>
        </w:rPr>
        <w:t xml:space="preserve"> </w:t>
      </w:r>
      <w:r w:rsidRPr="007A5F5E">
        <w:t>более</w:t>
      </w:r>
      <w:r w:rsidRPr="007A5F5E">
        <w:rPr>
          <w:spacing w:val="-58"/>
        </w:rPr>
        <w:t xml:space="preserve"> </w:t>
      </w:r>
      <w:r w:rsidRPr="007A5F5E">
        <w:t>форм</w:t>
      </w:r>
      <w:r w:rsidRPr="007A5F5E">
        <w:rPr>
          <w:spacing w:val="-14"/>
        </w:rPr>
        <w:t xml:space="preserve"> </w:t>
      </w:r>
      <w:r w:rsidRPr="007A5F5E">
        <w:t>предметов</w:t>
      </w:r>
      <w:r w:rsidRPr="007A5F5E">
        <w:rPr>
          <w:spacing w:val="-13"/>
        </w:rPr>
        <w:t xml:space="preserve"> </w:t>
      </w:r>
      <w:r w:rsidRPr="007A5F5E">
        <w:t>и</w:t>
      </w:r>
      <w:r w:rsidRPr="007A5F5E">
        <w:rPr>
          <w:spacing w:val="-13"/>
        </w:rPr>
        <w:t xml:space="preserve"> </w:t>
      </w:r>
      <w:r w:rsidRPr="007A5F5E">
        <w:t>до</w:t>
      </w:r>
      <w:r w:rsidRPr="007A5F5E">
        <w:rPr>
          <w:spacing w:val="-12"/>
        </w:rPr>
        <w:t xml:space="preserve"> </w:t>
      </w:r>
      <w:r w:rsidRPr="007A5F5E">
        <w:t>семи</w:t>
      </w:r>
      <w:r w:rsidRPr="007A5F5E">
        <w:rPr>
          <w:spacing w:val="-11"/>
        </w:rPr>
        <w:t xml:space="preserve"> </w:t>
      </w:r>
      <w:r w:rsidRPr="007A5F5E">
        <w:t>и</w:t>
      </w:r>
      <w:r w:rsidRPr="007A5F5E">
        <w:rPr>
          <w:spacing w:val="-12"/>
        </w:rPr>
        <w:t xml:space="preserve"> </w:t>
      </w:r>
      <w:r w:rsidRPr="007A5F5E">
        <w:t>более</w:t>
      </w:r>
      <w:r w:rsidRPr="007A5F5E">
        <w:rPr>
          <w:spacing w:val="-15"/>
        </w:rPr>
        <w:t xml:space="preserve"> </w:t>
      </w:r>
      <w:r w:rsidRPr="007A5F5E">
        <w:t>цветов,</w:t>
      </w:r>
      <w:r w:rsidRPr="007A5F5E">
        <w:rPr>
          <w:spacing w:val="-11"/>
        </w:rPr>
        <w:t xml:space="preserve"> </w:t>
      </w:r>
      <w:r w:rsidRPr="007A5F5E">
        <w:t>способны</w:t>
      </w:r>
      <w:r w:rsidRPr="007A5F5E">
        <w:rPr>
          <w:spacing w:val="-13"/>
        </w:rPr>
        <w:t xml:space="preserve"> </w:t>
      </w:r>
      <w:r w:rsidRPr="007A5F5E">
        <w:t>дифференцировать</w:t>
      </w:r>
      <w:r w:rsidRPr="007A5F5E">
        <w:rPr>
          <w:spacing w:val="-11"/>
        </w:rPr>
        <w:t xml:space="preserve"> </w:t>
      </w:r>
      <w:r w:rsidRPr="007A5F5E">
        <w:t>предметы</w:t>
      </w:r>
      <w:r w:rsidRPr="007A5F5E">
        <w:rPr>
          <w:spacing w:val="-12"/>
        </w:rPr>
        <w:t xml:space="preserve"> </w:t>
      </w:r>
      <w:r w:rsidRPr="007A5F5E">
        <w:t>по</w:t>
      </w:r>
      <w:r w:rsidRPr="007A5F5E">
        <w:rPr>
          <w:spacing w:val="-13"/>
        </w:rPr>
        <w:t xml:space="preserve"> </w:t>
      </w:r>
      <w:r w:rsidRPr="007A5F5E">
        <w:t>величине,</w:t>
      </w:r>
      <w:r w:rsidRPr="007A5F5E">
        <w:rPr>
          <w:spacing w:val="-58"/>
        </w:rPr>
        <w:t xml:space="preserve"> </w:t>
      </w:r>
      <w:r w:rsidRPr="007A5F5E">
        <w:t>ориентироваться</w:t>
      </w:r>
      <w:r w:rsidRPr="007A5F5E">
        <w:rPr>
          <w:spacing w:val="1"/>
        </w:rPr>
        <w:t xml:space="preserve"> </w:t>
      </w:r>
      <w:r w:rsidRPr="007A5F5E">
        <w:t>в пространстве</w:t>
      </w:r>
      <w:r w:rsidRPr="007A5F5E">
        <w:rPr>
          <w:spacing w:val="1"/>
        </w:rPr>
        <w:t xml:space="preserve"> </w:t>
      </w:r>
      <w:r w:rsidRPr="007A5F5E">
        <w:t>группы</w:t>
      </w:r>
      <w:r w:rsidRPr="007A5F5E">
        <w:rPr>
          <w:spacing w:val="1"/>
        </w:rPr>
        <w:t xml:space="preserve"> </w:t>
      </w:r>
      <w:r w:rsidRPr="007A5F5E">
        <w:t>детского</w:t>
      </w:r>
      <w:r w:rsidRPr="007A5F5E">
        <w:rPr>
          <w:spacing w:val="1"/>
        </w:rPr>
        <w:t xml:space="preserve"> </w:t>
      </w:r>
      <w:r w:rsidRPr="007A5F5E">
        <w:t>сада,</w:t>
      </w:r>
      <w:r w:rsidRPr="007A5F5E">
        <w:rPr>
          <w:spacing w:val="1"/>
        </w:rPr>
        <w:t xml:space="preserve"> </w:t>
      </w:r>
      <w:r w:rsidRPr="007A5F5E">
        <w:t>а</w:t>
      </w:r>
      <w:r w:rsidRPr="007A5F5E">
        <w:rPr>
          <w:spacing w:val="1"/>
        </w:rPr>
        <w:t xml:space="preserve"> </w:t>
      </w:r>
      <w:r w:rsidRPr="007A5F5E">
        <w:t>при</w:t>
      </w:r>
      <w:r w:rsidRPr="007A5F5E">
        <w:rPr>
          <w:spacing w:val="1"/>
        </w:rPr>
        <w:t xml:space="preserve"> </w:t>
      </w:r>
      <w:r w:rsidRPr="007A5F5E">
        <w:t>определенной</w:t>
      </w:r>
      <w:r w:rsidRPr="007A5F5E">
        <w:rPr>
          <w:spacing w:val="1"/>
        </w:rPr>
        <w:t xml:space="preserve"> </w:t>
      </w:r>
      <w:r w:rsidRPr="007A5F5E">
        <w:t>организации</w:t>
      </w:r>
      <w:r w:rsidRPr="007A5F5E">
        <w:rPr>
          <w:spacing w:val="1"/>
        </w:rPr>
        <w:t xml:space="preserve"> </w:t>
      </w:r>
      <w:r w:rsidRPr="007A5F5E">
        <w:rPr>
          <w:spacing w:val="-1"/>
        </w:rPr>
        <w:t>образовательного</w:t>
      </w:r>
      <w:r w:rsidRPr="007A5F5E">
        <w:rPr>
          <w:spacing w:val="-4"/>
        </w:rPr>
        <w:t xml:space="preserve"> </w:t>
      </w:r>
      <w:r w:rsidRPr="007A5F5E">
        <w:rPr>
          <w:spacing w:val="-1"/>
        </w:rPr>
        <w:t>процесса</w:t>
      </w:r>
      <w:r w:rsidRPr="007A5F5E">
        <w:rPr>
          <w:spacing w:val="-4"/>
        </w:rPr>
        <w:t xml:space="preserve"> </w:t>
      </w:r>
      <w:r w:rsidRPr="007A5F5E">
        <w:t>и</w:t>
      </w:r>
      <w:r>
        <w:t xml:space="preserve"> </w:t>
      </w:r>
      <w:r w:rsidRPr="007A5F5E">
        <w:t>во</w:t>
      </w:r>
      <w:r w:rsidRPr="007A5F5E">
        <w:rPr>
          <w:spacing w:val="-6"/>
        </w:rPr>
        <w:t xml:space="preserve"> </w:t>
      </w:r>
      <w:r w:rsidRPr="007A5F5E">
        <w:t>всех</w:t>
      </w:r>
      <w:r w:rsidRPr="007A5F5E">
        <w:rPr>
          <w:spacing w:val="2"/>
        </w:rPr>
        <w:t xml:space="preserve"> </w:t>
      </w:r>
      <w:r w:rsidRPr="007A5F5E">
        <w:t>знакомых</w:t>
      </w:r>
      <w:r w:rsidRPr="007A5F5E">
        <w:rPr>
          <w:spacing w:val="-2"/>
        </w:rPr>
        <w:t xml:space="preserve"> </w:t>
      </w:r>
      <w:r w:rsidRPr="007A5F5E">
        <w:t>ему</w:t>
      </w:r>
      <w:r w:rsidRPr="007A5F5E">
        <w:rPr>
          <w:spacing w:val="-15"/>
        </w:rPr>
        <w:t xml:space="preserve"> </w:t>
      </w:r>
      <w:r w:rsidRPr="007A5F5E">
        <w:t>помещениях</w:t>
      </w:r>
      <w:r w:rsidRPr="007A5F5E">
        <w:rPr>
          <w:spacing w:val="1"/>
        </w:rPr>
        <w:t xml:space="preserve"> </w:t>
      </w:r>
      <w:r w:rsidRPr="007A5F5E">
        <w:t>образовательной</w:t>
      </w:r>
      <w:r w:rsidRPr="007A5F5E">
        <w:rPr>
          <w:spacing w:val="4"/>
        </w:rPr>
        <w:t xml:space="preserve"> </w:t>
      </w:r>
      <w:r w:rsidRPr="007A5F5E">
        <w:t xml:space="preserve">организации. </w:t>
      </w:r>
    </w:p>
    <w:p w:rsidR="007A5F5E" w:rsidRPr="007A5F5E" w:rsidRDefault="007A5F5E" w:rsidP="007A5F5E">
      <w:pPr>
        <w:pStyle w:val="ac"/>
        <w:spacing w:before="100"/>
        <w:ind w:left="-142" w:firstLine="142"/>
        <w:jc w:val="both"/>
      </w:pPr>
      <w:r w:rsidRPr="007A5F5E">
        <w:rPr>
          <w:b/>
        </w:rPr>
        <w:t>Детские виды деятельности.</w:t>
      </w:r>
      <w:r w:rsidRPr="007A5F5E">
        <w:rPr>
          <w:b/>
          <w:spacing w:val="1"/>
        </w:rPr>
        <w:t xml:space="preserve"> </w:t>
      </w:r>
      <w:r w:rsidRPr="007A5F5E">
        <w:t>Система значимых</w:t>
      </w:r>
      <w:r w:rsidRPr="007A5F5E">
        <w:rPr>
          <w:spacing w:val="1"/>
        </w:rPr>
        <w:t xml:space="preserve"> </w:t>
      </w:r>
      <w:r w:rsidRPr="007A5F5E">
        <w:t>отношений</w:t>
      </w:r>
      <w:r w:rsidRPr="007A5F5E">
        <w:rPr>
          <w:spacing w:val="1"/>
        </w:rPr>
        <w:t xml:space="preserve"> </w:t>
      </w:r>
      <w:r w:rsidRPr="007A5F5E">
        <w:t>ребенка с социальной</w:t>
      </w:r>
      <w:r w:rsidRPr="007A5F5E">
        <w:rPr>
          <w:spacing w:val="1"/>
        </w:rPr>
        <w:t xml:space="preserve"> </w:t>
      </w:r>
      <w:r w:rsidRPr="007A5F5E">
        <w:t>средой</w:t>
      </w:r>
      <w:r>
        <w:t xml:space="preserve"> </w:t>
      </w:r>
      <w:r w:rsidRPr="007A5F5E">
        <w:t>определяется возможностями познавательной сферы, наличием образного мышления,</w:t>
      </w:r>
      <w:r w:rsidRPr="007A5F5E">
        <w:rPr>
          <w:spacing w:val="1"/>
        </w:rPr>
        <w:t xml:space="preserve"> </w:t>
      </w:r>
      <w:r w:rsidRPr="007A5F5E">
        <w:t>наличием</w:t>
      </w:r>
      <w:r w:rsidRPr="007A5F5E">
        <w:rPr>
          <w:spacing w:val="1"/>
        </w:rPr>
        <w:t xml:space="preserve"> </w:t>
      </w:r>
      <w:r w:rsidRPr="007A5F5E">
        <w:t>самосознания</w:t>
      </w:r>
      <w:r w:rsidRPr="007A5F5E">
        <w:rPr>
          <w:spacing w:val="1"/>
        </w:rPr>
        <w:t xml:space="preserve"> </w:t>
      </w:r>
      <w:r w:rsidRPr="007A5F5E">
        <w:t>и</w:t>
      </w:r>
      <w:r w:rsidRPr="007A5F5E">
        <w:rPr>
          <w:spacing w:val="1"/>
        </w:rPr>
        <w:t xml:space="preserve"> </w:t>
      </w:r>
      <w:r w:rsidRPr="007A5F5E">
        <w:t>начальными</w:t>
      </w:r>
      <w:r w:rsidRPr="007A5F5E">
        <w:rPr>
          <w:spacing w:val="1"/>
        </w:rPr>
        <w:t xml:space="preserve"> </w:t>
      </w:r>
      <w:r w:rsidRPr="007A5F5E">
        <w:t>формами</w:t>
      </w:r>
      <w:r w:rsidRPr="007A5F5E">
        <w:rPr>
          <w:spacing w:val="1"/>
        </w:rPr>
        <w:t xml:space="preserve"> </w:t>
      </w:r>
      <w:r w:rsidRPr="007A5F5E">
        <w:t>произвольного</w:t>
      </w:r>
      <w:r w:rsidRPr="007A5F5E">
        <w:rPr>
          <w:spacing w:val="1"/>
        </w:rPr>
        <w:t xml:space="preserve"> </w:t>
      </w:r>
      <w:r w:rsidRPr="007A5F5E">
        <w:t>поведения</w:t>
      </w:r>
      <w:r w:rsidRPr="007A5F5E">
        <w:rPr>
          <w:spacing w:val="1"/>
        </w:rPr>
        <w:t xml:space="preserve"> </w:t>
      </w:r>
      <w:r w:rsidRPr="007A5F5E">
        <w:t>(действие</w:t>
      </w:r>
      <w:r w:rsidRPr="007A5F5E">
        <w:rPr>
          <w:spacing w:val="1"/>
        </w:rPr>
        <w:t xml:space="preserve"> </w:t>
      </w:r>
      <w:r w:rsidRPr="007A5F5E">
        <w:t>по</w:t>
      </w:r>
      <w:r w:rsidRPr="007A5F5E">
        <w:rPr>
          <w:spacing w:val="1"/>
        </w:rPr>
        <w:t xml:space="preserve"> </w:t>
      </w:r>
      <w:r w:rsidRPr="007A5F5E">
        <w:t>инструкции,</w:t>
      </w:r>
      <w:r w:rsidRPr="007A5F5E">
        <w:rPr>
          <w:spacing w:val="1"/>
        </w:rPr>
        <w:t xml:space="preserve"> </w:t>
      </w:r>
      <w:r w:rsidRPr="007A5F5E">
        <w:t>действие</w:t>
      </w:r>
      <w:r w:rsidRPr="007A5F5E">
        <w:rPr>
          <w:spacing w:val="1"/>
        </w:rPr>
        <w:t xml:space="preserve"> </w:t>
      </w:r>
      <w:r w:rsidRPr="007A5F5E">
        <w:t>по</w:t>
      </w:r>
      <w:r w:rsidRPr="007A5F5E">
        <w:rPr>
          <w:spacing w:val="1"/>
        </w:rPr>
        <w:t xml:space="preserve"> </w:t>
      </w:r>
      <w:r w:rsidRPr="007A5F5E">
        <w:t>образцу).</w:t>
      </w:r>
      <w:r w:rsidRPr="007A5F5E">
        <w:rPr>
          <w:spacing w:val="1"/>
        </w:rPr>
        <w:t xml:space="preserve"> </w:t>
      </w:r>
      <w:r w:rsidRPr="007A5F5E">
        <w:t>Социальная</w:t>
      </w:r>
      <w:r w:rsidRPr="007A5F5E">
        <w:rPr>
          <w:spacing w:val="1"/>
        </w:rPr>
        <w:t xml:space="preserve"> </w:t>
      </w:r>
      <w:r w:rsidRPr="007A5F5E">
        <w:t>ситуация</w:t>
      </w:r>
      <w:r w:rsidRPr="007A5F5E">
        <w:rPr>
          <w:spacing w:val="1"/>
        </w:rPr>
        <w:t xml:space="preserve"> </w:t>
      </w:r>
      <w:r w:rsidRPr="007A5F5E">
        <w:t>развития</w:t>
      </w:r>
      <w:r w:rsidRPr="007A5F5E">
        <w:rPr>
          <w:spacing w:val="1"/>
        </w:rPr>
        <w:t xml:space="preserve"> </w:t>
      </w:r>
      <w:r w:rsidRPr="007A5F5E">
        <w:t>характеризуется</w:t>
      </w:r>
      <w:r w:rsidRPr="007A5F5E">
        <w:rPr>
          <w:spacing w:val="1"/>
        </w:rPr>
        <w:t xml:space="preserve"> </w:t>
      </w:r>
      <w:r w:rsidRPr="007A5F5E">
        <w:t>выраженным интересом</w:t>
      </w:r>
      <w:r w:rsidRPr="007A5F5E">
        <w:rPr>
          <w:spacing w:val="1"/>
        </w:rPr>
        <w:t xml:space="preserve"> </w:t>
      </w:r>
      <w:r w:rsidRPr="007A5F5E">
        <w:t xml:space="preserve">ребенка к </w:t>
      </w:r>
      <w:r w:rsidRPr="007A5F5E">
        <w:lastRenderedPageBreak/>
        <w:t>системе</w:t>
      </w:r>
      <w:r w:rsidRPr="007A5F5E">
        <w:rPr>
          <w:spacing w:val="1"/>
        </w:rPr>
        <w:t xml:space="preserve"> </w:t>
      </w:r>
      <w:r w:rsidRPr="007A5F5E">
        <w:t>социальных отношений между людьми (мама</w:t>
      </w:r>
      <w:r>
        <w:t xml:space="preserve"> </w:t>
      </w:r>
      <w:r w:rsidRPr="007A5F5E">
        <w:t>-</w:t>
      </w:r>
      <w:r w:rsidRPr="007A5F5E">
        <w:rPr>
          <w:spacing w:val="1"/>
        </w:rPr>
        <w:t xml:space="preserve"> </w:t>
      </w:r>
      <w:r w:rsidRPr="007A5F5E">
        <w:rPr>
          <w:spacing w:val="-1"/>
        </w:rPr>
        <w:t>дочка,</w:t>
      </w:r>
      <w:r w:rsidRPr="007A5F5E">
        <w:rPr>
          <w:spacing w:val="-15"/>
        </w:rPr>
        <w:t xml:space="preserve"> </w:t>
      </w:r>
      <w:r w:rsidRPr="007A5F5E">
        <w:rPr>
          <w:spacing w:val="-1"/>
        </w:rPr>
        <w:t>врач-пациент),</w:t>
      </w:r>
      <w:r w:rsidRPr="007A5F5E">
        <w:rPr>
          <w:spacing w:val="-15"/>
        </w:rPr>
        <w:t xml:space="preserve"> </w:t>
      </w:r>
      <w:r w:rsidRPr="007A5F5E">
        <w:rPr>
          <w:spacing w:val="-1"/>
        </w:rPr>
        <w:t>ребенок</w:t>
      </w:r>
      <w:r w:rsidRPr="007A5F5E">
        <w:rPr>
          <w:spacing w:val="-12"/>
        </w:rPr>
        <w:t xml:space="preserve"> </w:t>
      </w:r>
      <w:r w:rsidRPr="007A5F5E">
        <w:rPr>
          <w:spacing w:val="-1"/>
        </w:rPr>
        <w:t>хочет</w:t>
      </w:r>
      <w:r w:rsidRPr="007A5F5E">
        <w:rPr>
          <w:spacing w:val="-14"/>
        </w:rPr>
        <w:t xml:space="preserve"> </w:t>
      </w:r>
      <w:r w:rsidRPr="007A5F5E">
        <w:rPr>
          <w:spacing w:val="-1"/>
        </w:rPr>
        <w:t>подражать</w:t>
      </w:r>
      <w:r w:rsidRPr="007A5F5E">
        <w:rPr>
          <w:spacing w:val="-16"/>
        </w:rPr>
        <w:t xml:space="preserve"> </w:t>
      </w:r>
      <w:r w:rsidRPr="007A5F5E">
        <w:t>взрослому,</w:t>
      </w:r>
      <w:r w:rsidRPr="007A5F5E">
        <w:rPr>
          <w:spacing w:val="-15"/>
        </w:rPr>
        <w:t xml:space="preserve"> </w:t>
      </w:r>
      <w:r w:rsidRPr="007A5F5E">
        <w:t>быть</w:t>
      </w:r>
      <w:r w:rsidRPr="007A5F5E">
        <w:rPr>
          <w:spacing w:val="-9"/>
        </w:rPr>
        <w:t xml:space="preserve"> </w:t>
      </w:r>
      <w:r w:rsidRPr="007A5F5E">
        <w:t>«как</w:t>
      </w:r>
      <w:r w:rsidRPr="007A5F5E">
        <w:rPr>
          <w:spacing w:val="-14"/>
        </w:rPr>
        <w:t xml:space="preserve"> </w:t>
      </w:r>
      <w:r w:rsidRPr="007A5F5E">
        <w:t>взрослый».</w:t>
      </w:r>
      <w:r w:rsidRPr="007A5F5E">
        <w:rPr>
          <w:spacing w:val="-15"/>
        </w:rPr>
        <w:t xml:space="preserve"> </w:t>
      </w:r>
      <w:r w:rsidRPr="007A5F5E">
        <w:t>Противоречие</w:t>
      </w:r>
      <w:r w:rsidRPr="007A5F5E">
        <w:rPr>
          <w:spacing w:val="-57"/>
        </w:rPr>
        <w:t xml:space="preserve"> </w:t>
      </w:r>
      <w:r w:rsidRPr="007A5F5E">
        <w:t>между стремлением быть «как взрослый» и невозможностью непосредственного воплощения</w:t>
      </w:r>
      <w:r w:rsidRPr="007A5F5E">
        <w:rPr>
          <w:spacing w:val="1"/>
        </w:rPr>
        <w:t xml:space="preserve"> </w:t>
      </w:r>
      <w:r w:rsidRPr="007A5F5E">
        <w:rPr>
          <w:spacing w:val="-1"/>
        </w:rPr>
        <w:t>данного</w:t>
      </w:r>
      <w:r w:rsidRPr="007A5F5E">
        <w:rPr>
          <w:spacing w:val="-12"/>
        </w:rPr>
        <w:t xml:space="preserve"> </w:t>
      </w:r>
      <w:r w:rsidRPr="007A5F5E">
        <w:rPr>
          <w:spacing w:val="-1"/>
        </w:rPr>
        <w:t>стремления</w:t>
      </w:r>
      <w:r w:rsidRPr="007A5F5E">
        <w:rPr>
          <w:spacing w:val="-15"/>
        </w:rPr>
        <w:t xml:space="preserve"> </w:t>
      </w:r>
      <w:r w:rsidRPr="007A5F5E">
        <w:rPr>
          <w:spacing w:val="-1"/>
        </w:rPr>
        <w:t>приводит</w:t>
      </w:r>
      <w:r w:rsidRPr="007A5F5E">
        <w:rPr>
          <w:spacing w:val="-14"/>
        </w:rPr>
        <w:t xml:space="preserve"> </w:t>
      </w:r>
      <w:r w:rsidRPr="007A5F5E">
        <w:t>к</w:t>
      </w:r>
      <w:r w:rsidRPr="007A5F5E">
        <w:rPr>
          <w:spacing w:val="-11"/>
        </w:rPr>
        <w:t xml:space="preserve"> </w:t>
      </w:r>
      <w:r w:rsidRPr="007A5F5E">
        <w:t>формированию</w:t>
      </w:r>
      <w:r w:rsidRPr="007A5F5E">
        <w:rPr>
          <w:spacing w:val="-14"/>
        </w:rPr>
        <w:t xml:space="preserve"> </w:t>
      </w:r>
      <w:r w:rsidRPr="007A5F5E">
        <w:t>игровой</w:t>
      </w:r>
      <w:r w:rsidRPr="007A5F5E">
        <w:rPr>
          <w:spacing w:val="-12"/>
        </w:rPr>
        <w:t xml:space="preserve"> </w:t>
      </w:r>
      <w:r w:rsidRPr="007A5F5E">
        <w:t>деятельности,</w:t>
      </w:r>
      <w:r w:rsidRPr="007A5F5E">
        <w:rPr>
          <w:spacing w:val="-14"/>
        </w:rPr>
        <w:t xml:space="preserve"> </w:t>
      </w:r>
      <w:r w:rsidRPr="007A5F5E">
        <w:t>где</w:t>
      </w:r>
      <w:r w:rsidRPr="007A5F5E">
        <w:rPr>
          <w:spacing w:val="-12"/>
        </w:rPr>
        <w:t xml:space="preserve"> </w:t>
      </w:r>
      <w:r w:rsidRPr="007A5F5E">
        <w:t>ребенок</w:t>
      </w:r>
      <w:r w:rsidRPr="007A5F5E">
        <w:rPr>
          <w:spacing w:val="-14"/>
        </w:rPr>
        <w:t xml:space="preserve"> </w:t>
      </w:r>
      <w:r w:rsidRPr="007A5F5E">
        <w:t>в</w:t>
      </w:r>
      <w:r w:rsidRPr="007A5F5E">
        <w:rPr>
          <w:spacing w:val="-13"/>
        </w:rPr>
        <w:t xml:space="preserve"> </w:t>
      </w:r>
      <w:r w:rsidRPr="007A5F5E">
        <w:t>доступной</w:t>
      </w:r>
      <w:r w:rsidRPr="007A5F5E">
        <w:rPr>
          <w:spacing w:val="-57"/>
        </w:rPr>
        <w:t xml:space="preserve"> </w:t>
      </w:r>
      <w:r w:rsidRPr="007A5F5E">
        <w:t>для него форме отображает систему человеческих взаимоотношений, осваивает и применяет</w:t>
      </w:r>
      <w:r w:rsidRPr="007A5F5E">
        <w:rPr>
          <w:spacing w:val="1"/>
        </w:rPr>
        <w:t xml:space="preserve"> </w:t>
      </w:r>
      <w:r w:rsidRPr="007A5F5E">
        <w:t>нормы и правила общения и взаимодействия человека в разных сферах жизни. Игра детей в</w:t>
      </w:r>
      <w:r w:rsidRPr="007A5F5E">
        <w:rPr>
          <w:spacing w:val="1"/>
        </w:rPr>
        <w:t xml:space="preserve"> </w:t>
      </w:r>
      <w:r w:rsidRPr="007A5F5E">
        <w:t>три-четыре года отличается однообразием сюжетов, где центральным содержанием игровой</w:t>
      </w:r>
      <w:r w:rsidRPr="007A5F5E">
        <w:rPr>
          <w:spacing w:val="1"/>
        </w:rPr>
        <w:t xml:space="preserve"> </w:t>
      </w:r>
      <w:r w:rsidRPr="007A5F5E">
        <w:t>деятельности является действие с игрушкой, игра протекает либо в индивидуальной форме,</w:t>
      </w:r>
      <w:r w:rsidRPr="007A5F5E">
        <w:rPr>
          <w:spacing w:val="1"/>
        </w:rPr>
        <w:t xml:space="preserve"> </w:t>
      </w:r>
      <w:r w:rsidRPr="007A5F5E">
        <w:t>либо</w:t>
      </w:r>
      <w:r w:rsidRPr="007A5F5E">
        <w:rPr>
          <w:spacing w:val="-1"/>
        </w:rPr>
        <w:t xml:space="preserve"> </w:t>
      </w:r>
      <w:r w:rsidRPr="007A5F5E">
        <w:t>в</w:t>
      </w:r>
      <w:r w:rsidRPr="007A5F5E">
        <w:rPr>
          <w:spacing w:val="-1"/>
        </w:rPr>
        <w:t xml:space="preserve"> </w:t>
      </w:r>
      <w:r w:rsidRPr="007A5F5E">
        <w:t>паре, нарушение логики</w:t>
      </w:r>
      <w:r w:rsidRPr="007A5F5E">
        <w:rPr>
          <w:spacing w:val="-2"/>
        </w:rPr>
        <w:t xml:space="preserve"> </w:t>
      </w:r>
      <w:r w:rsidRPr="007A5F5E">
        <w:t>игры</w:t>
      </w:r>
      <w:r w:rsidRPr="007A5F5E">
        <w:rPr>
          <w:spacing w:val="3"/>
        </w:rPr>
        <w:t xml:space="preserve"> </w:t>
      </w:r>
      <w:r w:rsidRPr="007A5F5E">
        <w:t>ребенком</w:t>
      </w:r>
      <w:r w:rsidRPr="007A5F5E">
        <w:rPr>
          <w:spacing w:val="-3"/>
        </w:rPr>
        <w:t xml:space="preserve"> </w:t>
      </w:r>
      <w:r w:rsidRPr="007A5F5E">
        <w:t>не</w:t>
      </w:r>
      <w:r w:rsidRPr="007A5F5E">
        <w:rPr>
          <w:spacing w:val="-2"/>
        </w:rPr>
        <w:t xml:space="preserve"> </w:t>
      </w:r>
      <w:r w:rsidRPr="007A5F5E">
        <w:t>опротестовывается.</w:t>
      </w:r>
    </w:p>
    <w:p w:rsidR="007A5F5E" w:rsidRPr="007A5F5E" w:rsidRDefault="007A5F5E" w:rsidP="007A5F5E">
      <w:pPr>
        <w:pStyle w:val="ac"/>
        <w:spacing w:before="3"/>
        <w:ind w:left="-142" w:firstLine="142"/>
        <w:jc w:val="both"/>
      </w:pPr>
      <w:r w:rsidRPr="007A5F5E">
        <w:t>В</w:t>
      </w:r>
      <w:r w:rsidRPr="007A5F5E">
        <w:rPr>
          <w:spacing w:val="1"/>
        </w:rPr>
        <w:t xml:space="preserve"> </w:t>
      </w:r>
      <w:r w:rsidRPr="007A5F5E">
        <w:t>данный</w:t>
      </w:r>
      <w:r w:rsidRPr="007A5F5E">
        <w:rPr>
          <w:spacing w:val="1"/>
        </w:rPr>
        <w:t xml:space="preserve"> </w:t>
      </w:r>
      <w:r w:rsidRPr="007A5F5E">
        <w:t>период</w:t>
      </w:r>
      <w:r w:rsidRPr="007A5F5E">
        <w:rPr>
          <w:spacing w:val="1"/>
        </w:rPr>
        <w:t xml:space="preserve"> </w:t>
      </w:r>
      <w:r w:rsidRPr="007A5F5E">
        <w:t>начинают</w:t>
      </w:r>
      <w:r w:rsidRPr="007A5F5E">
        <w:rPr>
          <w:spacing w:val="1"/>
        </w:rPr>
        <w:t xml:space="preserve"> </w:t>
      </w:r>
      <w:r w:rsidRPr="007A5F5E">
        <w:t>формироваться</w:t>
      </w:r>
      <w:r w:rsidRPr="007A5F5E">
        <w:rPr>
          <w:spacing w:val="1"/>
        </w:rPr>
        <w:t xml:space="preserve"> </w:t>
      </w:r>
      <w:r w:rsidRPr="007A5F5E">
        <w:t>продуктивные</w:t>
      </w:r>
      <w:r w:rsidRPr="007A5F5E">
        <w:rPr>
          <w:spacing w:val="1"/>
        </w:rPr>
        <w:t xml:space="preserve"> </w:t>
      </w:r>
      <w:r w:rsidRPr="007A5F5E">
        <w:t>виды</w:t>
      </w:r>
      <w:r w:rsidRPr="007A5F5E">
        <w:rPr>
          <w:spacing w:val="1"/>
        </w:rPr>
        <w:t xml:space="preserve"> </w:t>
      </w:r>
      <w:r w:rsidRPr="007A5F5E">
        <w:t>деятельности,</w:t>
      </w:r>
      <w:r w:rsidRPr="007A5F5E">
        <w:rPr>
          <w:spacing w:val="1"/>
        </w:rPr>
        <w:t xml:space="preserve"> </w:t>
      </w:r>
      <w:r w:rsidRPr="007A5F5E">
        <w:t>формируются первичные навыки рисования, лепки, конструирования. Графические образы</w:t>
      </w:r>
      <w:r w:rsidRPr="007A5F5E">
        <w:rPr>
          <w:spacing w:val="1"/>
        </w:rPr>
        <w:t xml:space="preserve"> </w:t>
      </w:r>
      <w:r w:rsidRPr="007A5F5E">
        <w:t>пока бедны, у одних детей в изображениях отсутствуют детали, у других рисунки могут быть</w:t>
      </w:r>
      <w:r w:rsidRPr="007A5F5E">
        <w:rPr>
          <w:spacing w:val="1"/>
        </w:rPr>
        <w:t xml:space="preserve"> </w:t>
      </w:r>
      <w:r w:rsidRPr="007A5F5E">
        <w:t>более</w:t>
      </w:r>
      <w:r w:rsidRPr="007A5F5E">
        <w:rPr>
          <w:spacing w:val="-3"/>
        </w:rPr>
        <w:t xml:space="preserve"> </w:t>
      </w:r>
      <w:r w:rsidRPr="007A5F5E">
        <w:t>детализированы. Дети</w:t>
      </w:r>
      <w:r w:rsidRPr="007A5F5E">
        <w:rPr>
          <w:spacing w:val="1"/>
        </w:rPr>
        <w:t xml:space="preserve"> </w:t>
      </w:r>
      <w:r w:rsidRPr="007A5F5E">
        <w:t>начинают активно</w:t>
      </w:r>
      <w:r w:rsidRPr="007A5F5E">
        <w:rPr>
          <w:spacing w:val="-1"/>
        </w:rPr>
        <w:t xml:space="preserve"> </w:t>
      </w:r>
      <w:r w:rsidRPr="007A5F5E">
        <w:t>использовать</w:t>
      </w:r>
      <w:r w:rsidRPr="007A5F5E">
        <w:rPr>
          <w:spacing w:val="-1"/>
        </w:rPr>
        <w:t xml:space="preserve"> </w:t>
      </w:r>
      <w:r w:rsidRPr="007A5F5E">
        <w:t>цвет.</w:t>
      </w:r>
    </w:p>
    <w:p w:rsidR="007A5F5E" w:rsidRPr="007A5F5E" w:rsidRDefault="007A5F5E" w:rsidP="007A5F5E">
      <w:pPr>
        <w:pStyle w:val="ac"/>
        <w:ind w:left="-142" w:firstLine="142"/>
        <w:jc w:val="both"/>
      </w:pPr>
      <w:r w:rsidRPr="007A5F5E">
        <w:t>Большое</w:t>
      </w:r>
      <w:r w:rsidRPr="007A5F5E">
        <w:rPr>
          <w:spacing w:val="1"/>
        </w:rPr>
        <w:t xml:space="preserve"> </w:t>
      </w:r>
      <w:r w:rsidRPr="007A5F5E">
        <w:t>значение</w:t>
      </w:r>
      <w:r w:rsidRPr="007A5F5E">
        <w:rPr>
          <w:spacing w:val="1"/>
        </w:rPr>
        <w:t xml:space="preserve"> </w:t>
      </w:r>
      <w:r w:rsidRPr="007A5F5E">
        <w:t>для</w:t>
      </w:r>
      <w:r w:rsidRPr="007A5F5E">
        <w:rPr>
          <w:spacing w:val="1"/>
        </w:rPr>
        <w:t xml:space="preserve"> </w:t>
      </w:r>
      <w:r w:rsidRPr="007A5F5E">
        <w:t>развития</w:t>
      </w:r>
      <w:r w:rsidRPr="007A5F5E">
        <w:rPr>
          <w:spacing w:val="1"/>
        </w:rPr>
        <w:t xml:space="preserve"> </w:t>
      </w:r>
      <w:r w:rsidRPr="007A5F5E">
        <w:t>мелкой</w:t>
      </w:r>
      <w:r w:rsidRPr="007A5F5E">
        <w:rPr>
          <w:spacing w:val="1"/>
        </w:rPr>
        <w:t xml:space="preserve"> </w:t>
      </w:r>
      <w:r w:rsidRPr="007A5F5E">
        <w:t>моторики</w:t>
      </w:r>
      <w:r w:rsidRPr="007A5F5E">
        <w:rPr>
          <w:spacing w:val="1"/>
        </w:rPr>
        <w:t xml:space="preserve"> </w:t>
      </w:r>
      <w:r w:rsidRPr="007A5F5E">
        <w:t>имеет</w:t>
      </w:r>
      <w:r w:rsidRPr="007A5F5E">
        <w:rPr>
          <w:spacing w:val="1"/>
        </w:rPr>
        <w:t xml:space="preserve"> </w:t>
      </w:r>
      <w:r w:rsidRPr="007A5F5E">
        <w:t>лепка.</w:t>
      </w:r>
      <w:r w:rsidRPr="007A5F5E">
        <w:rPr>
          <w:spacing w:val="1"/>
        </w:rPr>
        <w:t xml:space="preserve"> </w:t>
      </w:r>
      <w:r w:rsidRPr="007A5F5E">
        <w:t>Дети</w:t>
      </w:r>
      <w:r w:rsidRPr="007A5F5E">
        <w:rPr>
          <w:spacing w:val="1"/>
        </w:rPr>
        <w:t xml:space="preserve"> </w:t>
      </w:r>
      <w:r w:rsidRPr="007A5F5E">
        <w:t>способны</w:t>
      </w:r>
      <w:r w:rsidRPr="007A5F5E">
        <w:rPr>
          <w:spacing w:val="1"/>
        </w:rPr>
        <w:t xml:space="preserve"> </w:t>
      </w:r>
      <w:r w:rsidRPr="007A5F5E">
        <w:t>под</w:t>
      </w:r>
      <w:r w:rsidRPr="007A5F5E">
        <w:rPr>
          <w:spacing w:val="-57"/>
        </w:rPr>
        <w:t xml:space="preserve"> </w:t>
      </w:r>
      <w:r w:rsidRPr="007A5F5E">
        <w:t>руководством взрослого</w:t>
      </w:r>
      <w:r w:rsidRPr="007A5F5E">
        <w:rPr>
          <w:spacing w:val="1"/>
        </w:rPr>
        <w:t xml:space="preserve"> </w:t>
      </w:r>
      <w:r w:rsidRPr="007A5F5E">
        <w:t>вылепить</w:t>
      </w:r>
      <w:r w:rsidRPr="007A5F5E">
        <w:rPr>
          <w:spacing w:val="2"/>
        </w:rPr>
        <w:t xml:space="preserve"> </w:t>
      </w:r>
      <w:r w:rsidRPr="007A5F5E">
        <w:t>простые</w:t>
      </w:r>
      <w:r w:rsidRPr="007A5F5E">
        <w:rPr>
          <w:spacing w:val="-3"/>
        </w:rPr>
        <w:t xml:space="preserve"> </w:t>
      </w:r>
      <w:r w:rsidRPr="007A5F5E">
        <w:t>предметы.</w:t>
      </w:r>
    </w:p>
    <w:p w:rsidR="007A5F5E" w:rsidRPr="007A5F5E" w:rsidRDefault="007A5F5E" w:rsidP="007A5F5E">
      <w:pPr>
        <w:pStyle w:val="ac"/>
        <w:ind w:left="-142" w:firstLine="142"/>
        <w:jc w:val="both"/>
      </w:pPr>
      <w:r w:rsidRPr="007A5F5E">
        <w:t>Конструктивная деятельность в младшем дошкольном возрасте ограничена возведением</w:t>
      </w:r>
      <w:r w:rsidRPr="007A5F5E">
        <w:rPr>
          <w:spacing w:val="-57"/>
        </w:rPr>
        <w:t xml:space="preserve"> </w:t>
      </w:r>
      <w:r w:rsidRPr="007A5F5E">
        <w:t>несложных построек</w:t>
      </w:r>
      <w:r w:rsidRPr="007A5F5E">
        <w:rPr>
          <w:spacing w:val="-3"/>
        </w:rPr>
        <w:t xml:space="preserve"> </w:t>
      </w:r>
      <w:r w:rsidRPr="007A5F5E">
        <w:t>по</w:t>
      </w:r>
      <w:r w:rsidRPr="007A5F5E">
        <w:rPr>
          <w:spacing w:val="-5"/>
        </w:rPr>
        <w:t xml:space="preserve"> </w:t>
      </w:r>
      <w:r w:rsidRPr="007A5F5E">
        <w:t>образцу</w:t>
      </w:r>
      <w:r w:rsidRPr="007A5F5E">
        <w:rPr>
          <w:spacing w:val="-14"/>
        </w:rPr>
        <w:t xml:space="preserve"> </w:t>
      </w:r>
      <w:r w:rsidRPr="007A5F5E">
        <w:t>и по замыслу.</w:t>
      </w:r>
    </w:p>
    <w:p w:rsidR="007A5F5E" w:rsidRPr="007A5F5E" w:rsidRDefault="007A5F5E" w:rsidP="007A5F5E">
      <w:pPr>
        <w:pStyle w:val="ac"/>
        <w:ind w:left="-142" w:firstLine="142"/>
        <w:jc w:val="both"/>
      </w:pPr>
      <w:r w:rsidRPr="007A5F5E">
        <w:rPr>
          <w:b/>
        </w:rPr>
        <w:t>Коммуникация</w:t>
      </w:r>
      <w:r w:rsidRPr="007A5F5E">
        <w:rPr>
          <w:b/>
          <w:spacing w:val="-7"/>
        </w:rPr>
        <w:t xml:space="preserve"> </w:t>
      </w:r>
      <w:r w:rsidRPr="007A5F5E">
        <w:rPr>
          <w:b/>
        </w:rPr>
        <w:t>и</w:t>
      </w:r>
      <w:r w:rsidRPr="007A5F5E">
        <w:rPr>
          <w:b/>
          <w:spacing w:val="-4"/>
        </w:rPr>
        <w:t xml:space="preserve"> </w:t>
      </w:r>
      <w:r w:rsidRPr="007A5F5E">
        <w:rPr>
          <w:b/>
        </w:rPr>
        <w:t>социализация.</w:t>
      </w:r>
      <w:r w:rsidRPr="007A5F5E">
        <w:rPr>
          <w:b/>
          <w:spacing w:val="-4"/>
        </w:rPr>
        <w:t xml:space="preserve"> </w:t>
      </w:r>
      <w:r w:rsidRPr="007A5F5E">
        <w:t>В</w:t>
      </w:r>
      <w:r w:rsidRPr="007A5F5E">
        <w:rPr>
          <w:spacing w:val="-7"/>
        </w:rPr>
        <w:t xml:space="preserve"> </w:t>
      </w:r>
      <w:r w:rsidRPr="007A5F5E">
        <w:t>общении</w:t>
      </w:r>
      <w:r w:rsidRPr="007A5F5E">
        <w:rPr>
          <w:spacing w:val="-4"/>
        </w:rPr>
        <w:t xml:space="preserve"> </w:t>
      </w:r>
      <w:r w:rsidRPr="007A5F5E">
        <w:t>со</w:t>
      </w:r>
      <w:r w:rsidRPr="007A5F5E">
        <w:rPr>
          <w:spacing w:val="-5"/>
        </w:rPr>
        <w:t xml:space="preserve"> </w:t>
      </w:r>
      <w:r w:rsidRPr="007A5F5E">
        <w:t>взрослыми,</w:t>
      </w:r>
      <w:r w:rsidRPr="007A5F5E">
        <w:rPr>
          <w:spacing w:val="-5"/>
        </w:rPr>
        <w:t xml:space="preserve"> </w:t>
      </w:r>
      <w:r w:rsidRPr="007A5F5E">
        <w:t>наряду</w:t>
      </w:r>
      <w:r w:rsidRPr="007A5F5E">
        <w:rPr>
          <w:spacing w:val="-10"/>
        </w:rPr>
        <w:t xml:space="preserve"> </w:t>
      </w:r>
      <w:r w:rsidRPr="007A5F5E">
        <w:t>с</w:t>
      </w:r>
      <w:r w:rsidRPr="007A5F5E">
        <w:rPr>
          <w:spacing w:val="-6"/>
        </w:rPr>
        <w:t xml:space="preserve"> </w:t>
      </w:r>
      <w:r w:rsidRPr="007A5F5E">
        <w:t>ситуативно-деловой</w:t>
      </w:r>
      <w:r w:rsidRPr="007A5F5E">
        <w:rPr>
          <w:spacing w:val="-58"/>
        </w:rPr>
        <w:t xml:space="preserve"> </w:t>
      </w:r>
      <w:r w:rsidRPr="007A5F5E">
        <w:t>формой общения, начинает интенсивно формироваться внеситуативно</w:t>
      </w:r>
      <w:r>
        <w:t xml:space="preserve"> </w:t>
      </w:r>
      <w:r w:rsidRPr="007A5F5E">
        <w:t>-</w:t>
      </w:r>
      <w:r>
        <w:t xml:space="preserve"> </w:t>
      </w:r>
      <w:r w:rsidRPr="007A5F5E">
        <w:t>познавательная форма</w:t>
      </w:r>
      <w:r w:rsidRPr="007A5F5E">
        <w:rPr>
          <w:spacing w:val="1"/>
        </w:rPr>
        <w:t xml:space="preserve"> </w:t>
      </w:r>
      <w:r w:rsidRPr="007A5F5E">
        <w:t>общения,</w:t>
      </w:r>
      <w:r w:rsidRPr="007A5F5E">
        <w:rPr>
          <w:spacing w:val="1"/>
        </w:rPr>
        <w:t xml:space="preserve"> </w:t>
      </w:r>
      <w:r w:rsidRPr="007A5F5E">
        <w:t>формируются</w:t>
      </w:r>
      <w:r w:rsidRPr="007A5F5E">
        <w:rPr>
          <w:spacing w:val="1"/>
        </w:rPr>
        <w:t xml:space="preserve"> </w:t>
      </w:r>
      <w:r w:rsidRPr="007A5F5E">
        <w:t>основы</w:t>
      </w:r>
      <w:r w:rsidRPr="007A5F5E">
        <w:rPr>
          <w:spacing w:val="1"/>
        </w:rPr>
        <w:t xml:space="preserve"> </w:t>
      </w:r>
      <w:r w:rsidRPr="007A5F5E">
        <w:t>познавательного</w:t>
      </w:r>
      <w:r w:rsidRPr="007A5F5E">
        <w:rPr>
          <w:spacing w:val="1"/>
        </w:rPr>
        <w:t xml:space="preserve"> </w:t>
      </w:r>
      <w:r w:rsidRPr="007A5F5E">
        <w:t>общения.</w:t>
      </w:r>
      <w:r w:rsidRPr="007A5F5E">
        <w:rPr>
          <w:spacing w:val="1"/>
        </w:rPr>
        <w:t xml:space="preserve"> </w:t>
      </w:r>
      <w:r w:rsidRPr="007A5F5E">
        <w:t>Со</w:t>
      </w:r>
      <w:r w:rsidRPr="007A5F5E">
        <w:rPr>
          <w:spacing w:val="1"/>
        </w:rPr>
        <w:t xml:space="preserve"> </w:t>
      </w:r>
      <w:r w:rsidRPr="007A5F5E">
        <w:t>сверстниками</w:t>
      </w:r>
      <w:r w:rsidRPr="007A5F5E">
        <w:rPr>
          <w:spacing w:val="1"/>
        </w:rPr>
        <w:t xml:space="preserve"> </w:t>
      </w:r>
      <w:r w:rsidRPr="007A5F5E">
        <w:t>интенсивно</w:t>
      </w:r>
      <w:r w:rsidRPr="007A5F5E">
        <w:rPr>
          <w:spacing w:val="1"/>
        </w:rPr>
        <w:t xml:space="preserve"> </w:t>
      </w:r>
      <w:r w:rsidRPr="007A5F5E">
        <w:t>формируется ситуативно-деловая форма общения, что определяется становлением игровой</w:t>
      </w:r>
      <w:r w:rsidRPr="007A5F5E">
        <w:rPr>
          <w:spacing w:val="1"/>
        </w:rPr>
        <w:t xml:space="preserve"> </w:t>
      </w:r>
      <w:r w:rsidRPr="007A5F5E">
        <w:t>деятельности и необходимостью согласовывать действия с другим ребенком в ходе игрового</w:t>
      </w:r>
      <w:r w:rsidRPr="007A5F5E">
        <w:rPr>
          <w:spacing w:val="1"/>
        </w:rPr>
        <w:t xml:space="preserve"> </w:t>
      </w:r>
      <w:r w:rsidRPr="007A5F5E">
        <w:t>взаимодействия. Положительно-индифферентное отношение к сверстнику, преобладающее в</w:t>
      </w:r>
      <w:r w:rsidRPr="007A5F5E">
        <w:rPr>
          <w:spacing w:val="1"/>
        </w:rPr>
        <w:t xml:space="preserve"> </w:t>
      </w:r>
      <w:r w:rsidRPr="007A5F5E">
        <w:t>раннем</w:t>
      </w:r>
      <w:r w:rsidRPr="007A5F5E">
        <w:rPr>
          <w:spacing w:val="-7"/>
        </w:rPr>
        <w:t xml:space="preserve"> </w:t>
      </w:r>
      <w:r w:rsidRPr="007A5F5E">
        <w:t>возрасте,</w:t>
      </w:r>
      <w:r w:rsidRPr="007A5F5E">
        <w:rPr>
          <w:spacing w:val="-6"/>
        </w:rPr>
        <w:t xml:space="preserve"> </w:t>
      </w:r>
      <w:r w:rsidRPr="007A5F5E">
        <w:t>сменяется</w:t>
      </w:r>
      <w:r w:rsidRPr="007A5F5E">
        <w:rPr>
          <w:spacing w:val="-6"/>
        </w:rPr>
        <w:t xml:space="preserve"> </w:t>
      </w:r>
      <w:r w:rsidRPr="007A5F5E">
        <w:t>конкурентным</w:t>
      </w:r>
      <w:r w:rsidRPr="007A5F5E">
        <w:rPr>
          <w:spacing w:val="-7"/>
        </w:rPr>
        <w:t xml:space="preserve"> </w:t>
      </w:r>
      <w:r w:rsidRPr="007A5F5E">
        <w:t>типом</w:t>
      </w:r>
      <w:r w:rsidRPr="007A5F5E">
        <w:rPr>
          <w:spacing w:val="-6"/>
        </w:rPr>
        <w:t xml:space="preserve"> </w:t>
      </w:r>
      <w:r w:rsidRPr="007A5F5E">
        <w:t>отношения</w:t>
      </w:r>
      <w:r w:rsidRPr="007A5F5E">
        <w:rPr>
          <w:spacing w:val="-8"/>
        </w:rPr>
        <w:t xml:space="preserve"> </w:t>
      </w:r>
      <w:r w:rsidRPr="007A5F5E">
        <w:t>к</w:t>
      </w:r>
      <w:r w:rsidRPr="007A5F5E">
        <w:rPr>
          <w:spacing w:val="-5"/>
        </w:rPr>
        <w:t xml:space="preserve"> </w:t>
      </w:r>
      <w:r w:rsidRPr="007A5F5E">
        <w:t>сверстнику,</w:t>
      </w:r>
      <w:r w:rsidRPr="007A5F5E">
        <w:rPr>
          <w:spacing w:val="-6"/>
        </w:rPr>
        <w:t xml:space="preserve"> </w:t>
      </w:r>
      <w:r w:rsidRPr="007A5F5E">
        <w:t>где</w:t>
      </w:r>
      <w:r w:rsidRPr="007A5F5E">
        <w:rPr>
          <w:spacing w:val="-6"/>
        </w:rPr>
        <w:t xml:space="preserve"> </w:t>
      </w:r>
      <w:r w:rsidRPr="007A5F5E">
        <w:t>другой</w:t>
      </w:r>
      <w:r w:rsidRPr="007A5F5E">
        <w:rPr>
          <w:spacing w:val="-5"/>
        </w:rPr>
        <w:t xml:space="preserve"> </w:t>
      </w:r>
      <w:r w:rsidRPr="007A5F5E">
        <w:t>ребенок</w:t>
      </w:r>
      <w:r w:rsidRPr="007A5F5E">
        <w:rPr>
          <w:spacing w:val="-58"/>
        </w:rPr>
        <w:t xml:space="preserve"> </w:t>
      </w:r>
      <w:r w:rsidRPr="007A5F5E">
        <w:t>выступает в</w:t>
      </w:r>
      <w:r w:rsidRPr="007A5F5E">
        <w:rPr>
          <w:spacing w:val="-1"/>
        </w:rPr>
        <w:t xml:space="preserve"> </w:t>
      </w:r>
      <w:r w:rsidRPr="007A5F5E">
        <w:t>качестве</w:t>
      </w:r>
      <w:r w:rsidRPr="007A5F5E">
        <w:rPr>
          <w:spacing w:val="-1"/>
        </w:rPr>
        <w:t xml:space="preserve"> </w:t>
      </w:r>
      <w:r w:rsidRPr="007A5F5E">
        <w:t>средства самопознания.</w:t>
      </w:r>
    </w:p>
    <w:p w:rsidR="007A5F5E" w:rsidRPr="007A5F5E" w:rsidRDefault="007A5F5E" w:rsidP="007A5F5E">
      <w:pPr>
        <w:pStyle w:val="ac"/>
        <w:ind w:left="-142" w:firstLine="142"/>
        <w:jc w:val="both"/>
      </w:pPr>
      <w:r w:rsidRPr="007A5F5E">
        <w:rPr>
          <w:b/>
        </w:rPr>
        <w:t xml:space="preserve">Саморегуляция. </w:t>
      </w:r>
      <w:r w:rsidRPr="007A5F5E">
        <w:t>В три года у ребенка преобладает ситуативное поведение, произвольное</w:t>
      </w:r>
      <w:r w:rsidRPr="007A5F5E">
        <w:rPr>
          <w:spacing w:val="-57"/>
        </w:rPr>
        <w:t xml:space="preserve"> </w:t>
      </w:r>
      <w:r w:rsidRPr="007A5F5E">
        <w:t>поведение, в основном, регулируется взрослым. При этом, ребенок может действовать по</w:t>
      </w:r>
      <w:r w:rsidRPr="007A5F5E">
        <w:rPr>
          <w:spacing w:val="1"/>
        </w:rPr>
        <w:t xml:space="preserve"> </w:t>
      </w:r>
      <w:r w:rsidRPr="007A5F5E">
        <w:t>инструкции, состоящей из 2-3 указаний. Слово играет в большей степени побудительную</w:t>
      </w:r>
      <w:r w:rsidRPr="007A5F5E">
        <w:rPr>
          <w:spacing w:val="1"/>
        </w:rPr>
        <w:t xml:space="preserve"> </w:t>
      </w:r>
      <w:r w:rsidRPr="007A5F5E">
        <w:t>функцию, по сравнению с функцией торможения. Эмоции выполняют регулирующую роль,</w:t>
      </w:r>
      <w:r w:rsidRPr="007A5F5E">
        <w:rPr>
          <w:spacing w:val="1"/>
        </w:rPr>
        <w:t xml:space="preserve"> </w:t>
      </w:r>
      <w:r w:rsidRPr="007A5F5E">
        <w:t>накапливается</w:t>
      </w:r>
      <w:r w:rsidRPr="007A5F5E">
        <w:rPr>
          <w:spacing w:val="-4"/>
        </w:rPr>
        <w:t xml:space="preserve"> </w:t>
      </w:r>
      <w:r w:rsidRPr="007A5F5E">
        <w:t>эмоциональный</w:t>
      </w:r>
      <w:r w:rsidRPr="007A5F5E">
        <w:rPr>
          <w:spacing w:val="1"/>
        </w:rPr>
        <w:t xml:space="preserve"> </w:t>
      </w:r>
      <w:r w:rsidRPr="007A5F5E">
        <w:t>опыт,</w:t>
      </w:r>
      <w:r w:rsidRPr="007A5F5E">
        <w:rPr>
          <w:spacing w:val="-7"/>
        </w:rPr>
        <w:t xml:space="preserve"> </w:t>
      </w:r>
      <w:r w:rsidRPr="007A5F5E">
        <w:t>позволяющий</w:t>
      </w:r>
      <w:r w:rsidRPr="007A5F5E">
        <w:rPr>
          <w:spacing w:val="-2"/>
        </w:rPr>
        <w:t xml:space="preserve"> </w:t>
      </w:r>
      <w:r w:rsidRPr="007A5F5E">
        <w:t>предвосхищать</w:t>
      </w:r>
      <w:r w:rsidRPr="007A5F5E">
        <w:rPr>
          <w:spacing w:val="-1"/>
        </w:rPr>
        <w:t xml:space="preserve"> </w:t>
      </w:r>
      <w:r w:rsidRPr="007A5F5E">
        <w:t>действия</w:t>
      </w:r>
      <w:r w:rsidRPr="007A5F5E">
        <w:rPr>
          <w:spacing w:val="-1"/>
        </w:rPr>
        <w:t xml:space="preserve"> </w:t>
      </w:r>
      <w:r w:rsidRPr="007A5F5E">
        <w:t>ребенка.</w:t>
      </w:r>
    </w:p>
    <w:p w:rsidR="007A5F5E" w:rsidRPr="007A5F5E" w:rsidRDefault="007A5F5E" w:rsidP="007A5F5E">
      <w:pPr>
        <w:pStyle w:val="ac"/>
        <w:spacing w:before="1"/>
        <w:ind w:left="-142" w:firstLine="142"/>
        <w:jc w:val="both"/>
      </w:pPr>
      <w:r w:rsidRPr="007A5F5E">
        <w:rPr>
          <w:b/>
        </w:rPr>
        <w:t xml:space="preserve">Личность и самооценка. </w:t>
      </w:r>
      <w:r w:rsidRPr="007A5F5E">
        <w:t>У ребенка начинает формироваться периферия самосознания,</w:t>
      </w:r>
      <w:r w:rsidRPr="007A5F5E">
        <w:rPr>
          <w:spacing w:val="1"/>
        </w:rPr>
        <w:t xml:space="preserve"> </w:t>
      </w:r>
      <w:r w:rsidRPr="007A5F5E">
        <w:t>дифференцированная самооценка. Ребенок, при осознании собственных умений, опирается на</w:t>
      </w:r>
      <w:r w:rsidRPr="007A5F5E">
        <w:rPr>
          <w:spacing w:val="-57"/>
        </w:rPr>
        <w:t xml:space="preserve"> </w:t>
      </w:r>
      <w:r w:rsidRPr="007A5F5E">
        <w:t>оценку</w:t>
      </w:r>
      <w:r w:rsidRPr="007A5F5E">
        <w:rPr>
          <w:spacing w:val="1"/>
        </w:rPr>
        <w:t xml:space="preserve"> </w:t>
      </w:r>
      <w:r w:rsidRPr="007A5F5E">
        <w:t>взрослого,</w:t>
      </w:r>
      <w:r w:rsidRPr="007A5F5E">
        <w:rPr>
          <w:spacing w:val="1"/>
        </w:rPr>
        <w:t xml:space="preserve"> </w:t>
      </w:r>
      <w:r w:rsidRPr="007A5F5E">
        <w:t>к</w:t>
      </w:r>
      <w:r w:rsidRPr="007A5F5E">
        <w:rPr>
          <w:spacing w:val="1"/>
        </w:rPr>
        <w:t xml:space="preserve"> </w:t>
      </w:r>
      <w:r w:rsidRPr="007A5F5E">
        <w:t>четырем</w:t>
      </w:r>
      <w:r w:rsidRPr="007A5F5E">
        <w:rPr>
          <w:spacing w:val="1"/>
        </w:rPr>
        <w:t xml:space="preserve"> </w:t>
      </w:r>
      <w:r w:rsidRPr="007A5F5E">
        <w:t>годам</w:t>
      </w:r>
      <w:r w:rsidRPr="007A5F5E">
        <w:rPr>
          <w:spacing w:val="1"/>
        </w:rPr>
        <w:t xml:space="preserve"> </w:t>
      </w:r>
      <w:r w:rsidRPr="007A5F5E">
        <w:t>ребенок</w:t>
      </w:r>
      <w:r w:rsidRPr="007A5F5E">
        <w:rPr>
          <w:spacing w:val="1"/>
        </w:rPr>
        <w:t xml:space="preserve"> </w:t>
      </w:r>
      <w:r w:rsidRPr="007A5F5E">
        <w:t>начинает</w:t>
      </w:r>
      <w:r w:rsidRPr="007A5F5E">
        <w:rPr>
          <w:spacing w:val="1"/>
        </w:rPr>
        <w:t xml:space="preserve"> </w:t>
      </w:r>
      <w:r w:rsidRPr="007A5F5E">
        <w:t>сравнивать</w:t>
      </w:r>
      <w:r w:rsidRPr="007A5F5E">
        <w:rPr>
          <w:spacing w:val="1"/>
        </w:rPr>
        <w:t xml:space="preserve"> </w:t>
      </w:r>
      <w:r w:rsidRPr="007A5F5E">
        <w:t>свои</w:t>
      </w:r>
      <w:r w:rsidRPr="007A5F5E">
        <w:rPr>
          <w:spacing w:val="1"/>
        </w:rPr>
        <w:t xml:space="preserve"> </w:t>
      </w:r>
      <w:r w:rsidRPr="007A5F5E">
        <w:t>достижения</w:t>
      </w:r>
      <w:r w:rsidRPr="007A5F5E">
        <w:rPr>
          <w:spacing w:val="1"/>
        </w:rPr>
        <w:t xml:space="preserve"> </w:t>
      </w:r>
      <w:r w:rsidRPr="007A5F5E">
        <w:t>с</w:t>
      </w:r>
      <w:r w:rsidRPr="007A5F5E">
        <w:rPr>
          <w:spacing w:val="1"/>
        </w:rPr>
        <w:t xml:space="preserve"> </w:t>
      </w:r>
      <w:r w:rsidRPr="007A5F5E">
        <w:t>достижениями</w:t>
      </w:r>
      <w:r w:rsidRPr="007A5F5E">
        <w:rPr>
          <w:spacing w:val="1"/>
        </w:rPr>
        <w:t xml:space="preserve"> </w:t>
      </w:r>
      <w:r w:rsidRPr="007A5F5E">
        <w:t>сверстников,</w:t>
      </w:r>
      <w:r w:rsidRPr="007A5F5E">
        <w:rPr>
          <w:spacing w:val="1"/>
        </w:rPr>
        <w:t xml:space="preserve"> </w:t>
      </w:r>
      <w:r w:rsidRPr="007A5F5E">
        <w:t>что</w:t>
      </w:r>
      <w:r w:rsidRPr="007A5F5E">
        <w:rPr>
          <w:spacing w:val="1"/>
        </w:rPr>
        <w:t xml:space="preserve"> </w:t>
      </w:r>
      <w:r w:rsidRPr="007A5F5E">
        <w:t>может</w:t>
      </w:r>
      <w:r w:rsidRPr="007A5F5E">
        <w:rPr>
          <w:spacing w:val="1"/>
        </w:rPr>
        <w:t xml:space="preserve"> </w:t>
      </w:r>
      <w:r w:rsidRPr="007A5F5E">
        <w:t>повышать</w:t>
      </w:r>
      <w:r w:rsidRPr="007A5F5E">
        <w:rPr>
          <w:spacing w:val="1"/>
        </w:rPr>
        <w:t xml:space="preserve"> </w:t>
      </w:r>
      <w:r w:rsidRPr="007A5F5E">
        <w:t>конфликтность</w:t>
      </w:r>
      <w:r w:rsidRPr="007A5F5E">
        <w:rPr>
          <w:spacing w:val="1"/>
        </w:rPr>
        <w:t xml:space="preserve"> </w:t>
      </w:r>
      <w:r w:rsidRPr="007A5F5E">
        <w:t>между</w:t>
      </w:r>
      <w:r w:rsidRPr="007A5F5E">
        <w:rPr>
          <w:spacing w:val="1"/>
        </w:rPr>
        <w:t xml:space="preserve"> </w:t>
      </w:r>
      <w:r w:rsidRPr="007A5F5E">
        <w:t>детьми.</w:t>
      </w:r>
      <w:r w:rsidRPr="007A5F5E">
        <w:rPr>
          <w:spacing w:val="1"/>
        </w:rPr>
        <w:t xml:space="preserve"> </w:t>
      </w:r>
      <w:r w:rsidRPr="007A5F5E">
        <w:t>Данный</w:t>
      </w:r>
      <w:r w:rsidRPr="007A5F5E">
        <w:rPr>
          <w:spacing w:val="1"/>
        </w:rPr>
        <w:t xml:space="preserve"> </w:t>
      </w:r>
      <w:r w:rsidRPr="007A5F5E">
        <w:t>возраст связан</w:t>
      </w:r>
      <w:r w:rsidRPr="007A5F5E">
        <w:rPr>
          <w:spacing w:val="1"/>
        </w:rPr>
        <w:t xml:space="preserve"> </w:t>
      </w:r>
      <w:r w:rsidRPr="007A5F5E">
        <w:t>с</w:t>
      </w:r>
      <w:r w:rsidRPr="007A5F5E">
        <w:rPr>
          <w:spacing w:val="-1"/>
        </w:rPr>
        <w:t xml:space="preserve"> </w:t>
      </w:r>
      <w:r w:rsidRPr="007A5F5E">
        <w:t>дебютом личности.</w:t>
      </w:r>
    </w:p>
    <w:p w:rsidR="004615A2" w:rsidRPr="007A5F5E" w:rsidRDefault="007A5F5E" w:rsidP="007A5F5E">
      <w:pPr>
        <w:pStyle w:val="ac"/>
        <w:ind w:left="-142" w:firstLine="142"/>
        <w:jc w:val="both"/>
        <w:rPr>
          <w:b/>
        </w:rPr>
      </w:pPr>
      <w:r w:rsidRPr="007A5F5E">
        <w:rPr>
          <w:b/>
        </w:rPr>
        <w:t>Средняя группа (пятый год жизни)</w:t>
      </w:r>
    </w:p>
    <w:p w:rsidR="007A5F5E" w:rsidRPr="007A5F5E" w:rsidRDefault="007A5F5E" w:rsidP="007A5F5E">
      <w:pPr>
        <w:pStyle w:val="Heading3"/>
        <w:spacing w:before="41"/>
        <w:ind w:left="-142" w:firstLine="142"/>
        <w:rPr>
          <w:i w:val="0"/>
        </w:rPr>
      </w:pPr>
      <w:r w:rsidRPr="007A5F5E">
        <w:rPr>
          <w:i w:val="0"/>
        </w:rPr>
        <w:t>Росто-весовые</w:t>
      </w:r>
      <w:r w:rsidRPr="007A5F5E">
        <w:rPr>
          <w:i w:val="0"/>
          <w:spacing w:val="-5"/>
        </w:rPr>
        <w:t xml:space="preserve"> </w:t>
      </w:r>
      <w:r w:rsidRPr="007A5F5E">
        <w:rPr>
          <w:i w:val="0"/>
        </w:rPr>
        <w:t>характеристики</w:t>
      </w:r>
    </w:p>
    <w:p w:rsidR="007A5F5E" w:rsidRPr="007A5F5E" w:rsidRDefault="007A5F5E" w:rsidP="007A5F5E">
      <w:pPr>
        <w:pStyle w:val="ac"/>
        <w:spacing w:before="38"/>
        <w:ind w:left="-142" w:firstLine="142"/>
        <w:jc w:val="both"/>
      </w:pPr>
      <w:r w:rsidRPr="007A5F5E">
        <w:t>Средний</w:t>
      </w:r>
      <w:r w:rsidRPr="007A5F5E">
        <w:rPr>
          <w:spacing w:val="-3"/>
        </w:rPr>
        <w:t xml:space="preserve"> </w:t>
      </w:r>
      <w:r w:rsidRPr="007A5F5E">
        <w:t>вес</w:t>
      </w:r>
      <w:r w:rsidRPr="007A5F5E">
        <w:rPr>
          <w:spacing w:val="-5"/>
        </w:rPr>
        <w:t xml:space="preserve"> </w:t>
      </w:r>
      <w:r w:rsidRPr="007A5F5E">
        <w:t>девочек</w:t>
      </w:r>
      <w:r w:rsidRPr="007A5F5E">
        <w:rPr>
          <w:spacing w:val="-3"/>
        </w:rPr>
        <w:t xml:space="preserve"> </w:t>
      </w:r>
      <w:r w:rsidRPr="007A5F5E">
        <w:t>изменяется</w:t>
      </w:r>
      <w:r w:rsidRPr="007A5F5E">
        <w:rPr>
          <w:spacing w:val="-4"/>
        </w:rPr>
        <w:t xml:space="preserve"> </w:t>
      </w:r>
      <w:r w:rsidRPr="007A5F5E">
        <w:t>от</w:t>
      </w:r>
      <w:r w:rsidRPr="007A5F5E">
        <w:rPr>
          <w:spacing w:val="-3"/>
        </w:rPr>
        <w:t xml:space="preserve"> </w:t>
      </w:r>
      <w:r w:rsidRPr="007A5F5E">
        <w:t>16</w:t>
      </w:r>
      <w:r w:rsidRPr="007A5F5E">
        <w:rPr>
          <w:spacing w:val="-4"/>
        </w:rPr>
        <w:t xml:space="preserve"> </w:t>
      </w:r>
      <w:r w:rsidRPr="007A5F5E">
        <w:t>кг</w:t>
      </w:r>
      <w:r w:rsidRPr="007A5F5E">
        <w:rPr>
          <w:spacing w:val="-4"/>
        </w:rPr>
        <w:t xml:space="preserve"> </w:t>
      </w:r>
      <w:r w:rsidRPr="007A5F5E">
        <w:t>в</w:t>
      </w:r>
      <w:r w:rsidRPr="007A5F5E">
        <w:rPr>
          <w:spacing w:val="-2"/>
        </w:rPr>
        <w:t xml:space="preserve"> </w:t>
      </w:r>
      <w:r w:rsidRPr="007A5F5E">
        <w:t>четыре</w:t>
      </w:r>
      <w:r w:rsidRPr="007A5F5E">
        <w:rPr>
          <w:spacing w:val="-5"/>
        </w:rPr>
        <w:t xml:space="preserve"> </w:t>
      </w:r>
      <w:r w:rsidRPr="007A5F5E">
        <w:t>года</w:t>
      </w:r>
      <w:r w:rsidRPr="007A5F5E">
        <w:rPr>
          <w:spacing w:val="-5"/>
        </w:rPr>
        <w:t xml:space="preserve"> </w:t>
      </w:r>
      <w:r w:rsidRPr="007A5F5E">
        <w:t>до</w:t>
      </w:r>
      <w:r w:rsidRPr="007A5F5E">
        <w:rPr>
          <w:spacing w:val="-4"/>
        </w:rPr>
        <w:t xml:space="preserve"> </w:t>
      </w:r>
      <w:r w:rsidRPr="007A5F5E">
        <w:t>18,4</w:t>
      </w:r>
      <w:r w:rsidRPr="007A5F5E">
        <w:rPr>
          <w:spacing w:val="-2"/>
        </w:rPr>
        <w:t xml:space="preserve"> </w:t>
      </w:r>
      <w:r w:rsidRPr="007A5F5E">
        <w:t>кг</w:t>
      </w:r>
      <w:r w:rsidRPr="007A5F5E">
        <w:rPr>
          <w:spacing w:val="-4"/>
        </w:rPr>
        <w:t xml:space="preserve"> </w:t>
      </w:r>
      <w:r w:rsidRPr="007A5F5E">
        <w:t>в</w:t>
      </w:r>
      <w:r w:rsidRPr="007A5F5E">
        <w:rPr>
          <w:spacing w:val="-4"/>
        </w:rPr>
        <w:t xml:space="preserve"> </w:t>
      </w:r>
      <w:r w:rsidRPr="007A5F5E">
        <w:t>пять</w:t>
      </w:r>
      <w:r w:rsidRPr="007A5F5E">
        <w:rPr>
          <w:spacing w:val="-2"/>
        </w:rPr>
        <w:t xml:space="preserve"> </w:t>
      </w:r>
      <w:r w:rsidRPr="007A5F5E">
        <w:t>лет,</w:t>
      </w:r>
      <w:r w:rsidRPr="007A5F5E">
        <w:rPr>
          <w:spacing w:val="-1"/>
        </w:rPr>
        <w:t xml:space="preserve"> </w:t>
      </w:r>
      <w:r w:rsidRPr="007A5F5E">
        <w:t>у</w:t>
      </w:r>
      <w:r w:rsidRPr="007A5F5E">
        <w:rPr>
          <w:spacing w:val="-8"/>
        </w:rPr>
        <w:t xml:space="preserve"> </w:t>
      </w:r>
      <w:r w:rsidRPr="007A5F5E">
        <w:t>мальчиков</w:t>
      </w:r>
    </w:p>
    <w:p w:rsidR="007A5F5E" w:rsidRPr="007A5F5E" w:rsidRDefault="007A5F5E" w:rsidP="00AC36C2">
      <w:pPr>
        <w:pStyle w:val="a8"/>
        <w:widowControl w:val="0"/>
        <w:numPr>
          <w:ilvl w:val="0"/>
          <w:numId w:val="117"/>
        </w:numPr>
        <w:tabs>
          <w:tab w:val="left" w:pos="284"/>
        </w:tabs>
        <w:autoSpaceDE w:val="0"/>
        <w:autoSpaceDN w:val="0"/>
        <w:spacing w:before="41" w:after="0" w:line="240" w:lineRule="auto"/>
        <w:ind w:left="-142" w:firstLine="142"/>
        <w:contextualSpacing w:val="0"/>
        <w:jc w:val="both"/>
        <w:rPr>
          <w:rFonts w:ascii="Times New Roman" w:hAnsi="Times New Roman" w:cs="Times New Roman"/>
          <w:sz w:val="24"/>
          <w:szCs w:val="24"/>
        </w:rPr>
      </w:pPr>
      <w:r w:rsidRPr="007A5F5E">
        <w:rPr>
          <w:rFonts w:ascii="Times New Roman" w:hAnsi="Times New Roman" w:cs="Times New Roman"/>
          <w:sz w:val="24"/>
          <w:szCs w:val="24"/>
        </w:rPr>
        <w:t>от 17 кг в четыре года до 19,7 кг в пять лет. Средняя длина тела у девочек изменяется от 100</w:t>
      </w:r>
      <w:r w:rsidRPr="007A5F5E">
        <w:rPr>
          <w:rFonts w:ascii="Times New Roman" w:hAnsi="Times New Roman" w:cs="Times New Roman"/>
          <w:spacing w:val="-57"/>
          <w:sz w:val="24"/>
          <w:szCs w:val="24"/>
        </w:rPr>
        <w:t xml:space="preserve"> </w:t>
      </w:r>
      <w:r w:rsidRPr="007A5F5E">
        <w:rPr>
          <w:rFonts w:ascii="Times New Roman" w:hAnsi="Times New Roman" w:cs="Times New Roman"/>
          <w:sz w:val="24"/>
          <w:szCs w:val="24"/>
        </w:rPr>
        <w:t>см в четыре года до 109 см в пять лет, у мальчиков – от 102 см в четыре года до 110 см в пять</w:t>
      </w:r>
      <w:r w:rsidRPr="007A5F5E">
        <w:rPr>
          <w:rFonts w:ascii="Times New Roman" w:hAnsi="Times New Roman" w:cs="Times New Roman"/>
          <w:spacing w:val="1"/>
          <w:sz w:val="24"/>
          <w:szCs w:val="24"/>
        </w:rPr>
        <w:t xml:space="preserve"> </w:t>
      </w:r>
      <w:r w:rsidRPr="007A5F5E">
        <w:rPr>
          <w:rFonts w:ascii="Times New Roman" w:hAnsi="Times New Roman" w:cs="Times New Roman"/>
          <w:sz w:val="24"/>
          <w:szCs w:val="24"/>
        </w:rPr>
        <w:t>лет.</w:t>
      </w:r>
    </w:p>
    <w:p w:rsidR="007A5F5E" w:rsidRPr="007A5F5E" w:rsidRDefault="007A5F5E" w:rsidP="007A5F5E">
      <w:pPr>
        <w:pStyle w:val="Heading3"/>
        <w:spacing w:before="105"/>
        <w:ind w:left="0"/>
        <w:rPr>
          <w:i w:val="0"/>
        </w:rPr>
      </w:pPr>
      <w:r w:rsidRPr="007A5F5E">
        <w:rPr>
          <w:i w:val="0"/>
        </w:rPr>
        <w:t>Функциональное</w:t>
      </w:r>
      <w:r w:rsidRPr="007A5F5E">
        <w:rPr>
          <w:i w:val="0"/>
          <w:spacing w:val="-8"/>
        </w:rPr>
        <w:t xml:space="preserve"> </w:t>
      </w:r>
      <w:r w:rsidRPr="007A5F5E">
        <w:rPr>
          <w:i w:val="0"/>
        </w:rPr>
        <w:t>созревание</w:t>
      </w:r>
    </w:p>
    <w:p w:rsidR="007A5F5E" w:rsidRPr="007A5F5E" w:rsidRDefault="007A5F5E" w:rsidP="007A5F5E">
      <w:pPr>
        <w:pStyle w:val="ac"/>
        <w:spacing w:before="38"/>
        <w:jc w:val="both"/>
      </w:pPr>
      <w:r w:rsidRPr="007A5F5E">
        <w:t>Данный</w:t>
      </w:r>
      <w:r w:rsidRPr="007A5F5E">
        <w:rPr>
          <w:spacing w:val="1"/>
        </w:rPr>
        <w:t xml:space="preserve"> </w:t>
      </w:r>
      <w:r w:rsidRPr="007A5F5E">
        <w:t>возраст</w:t>
      </w:r>
      <w:r w:rsidRPr="007A5F5E">
        <w:rPr>
          <w:spacing w:val="1"/>
        </w:rPr>
        <w:t xml:space="preserve"> </w:t>
      </w:r>
      <w:r w:rsidRPr="007A5F5E">
        <w:t>характеризуется</w:t>
      </w:r>
      <w:r w:rsidRPr="007A5F5E">
        <w:rPr>
          <w:spacing w:val="1"/>
        </w:rPr>
        <w:t xml:space="preserve"> </w:t>
      </w:r>
      <w:r w:rsidRPr="007A5F5E">
        <w:t>интенсивным</w:t>
      </w:r>
      <w:r w:rsidRPr="007A5F5E">
        <w:rPr>
          <w:spacing w:val="1"/>
        </w:rPr>
        <w:t xml:space="preserve"> </w:t>
      </w:r>
      <w:r w:rsidRPr="007A5F5E">
        <w:t>созреванием</w:t>
      </w:r>
      <w:r w:rsidRPr="007A5F5E">
        <w:rPr>
          <w:spacing w:val="1"/>
        </w:rPr>
        <w:t xml:space="preserve"> </w:t>
      </w:r>
      <w:r w:rsidRPr="007A5F5E">
        <w:t>нейронного</w:t>
      </w:r>
      <w:r w:rsidRPr="007A5F5E">
        <w:rPr>
          <w:spacing w:val="1"/>
        </w:rPr>
        <w:t xml:space="preserve"> </w:t>
      </w:r>
      <w:r w:rsidRPr="007A5F5E">
        <w:t>аппарата</w:t>
      </w:r>
      <w:r w:rsidRPr="007A5F5E">
        <w:rPr>
          <w:spacing w:val="1"/>
        </w:rPr>
        <w:t xml:space="preserve"> </w:t>
      </w:r>
      <w:r w:rsidRPr="007A5F5E">
        <w:t>ассоциативной</w:t>
      </w:r>
      <w:r w:rsidRPr="007A5F5E">
        <w:rPr>
          <w:spacing w:val="1"/>
        </w:rPr>
        <w:t xml:space="preserve"> </w:t>
      </w:r>
      <w:r w:rsidRPr="007A5F5E">
        <w:t>коры</w:t>
      </w:r>
      <w:r w:rsidRPr="007A5F5E">
        <w:rPr>
          <w:spacing w:val="1"/>
        </w:rPr>
        <w:t xml:space="preserve"> </w:t>
      </w:r>
      <w:r w:rsidRPr="007A5F5E">
        <w:t>больших</w:t>
      </w:r>
      <w:r w:rsidRPr="007A5F5E">
        <w:rPr>
          <w:spacing w:val="1"/>
        </w:rPr>
        <w:t xml:space="preserve"> </w:t>
      </w:r>
      <w:r w:rsidRPr="007A5F5E">
        <w:t>полушарий.</w:t>
      </w:r>
      <w:r w:rsidRPr="007A5F5E">
        <w:rPr>
          <w:spacing w:val="1"/>
        </w:rPr>
        <w:t xml:space="preserve"> </w:t>
      </w:r>
      <w:r w:rsidRPr="007A5F5E">
        <w:t>Возрастание</w:t>
      </w:r>
      <w:r w:rsidRPr="007A5F5E">
        <w:rPr>
          <w:spacing w:val="1"/>
        </w:rPr>
        <w:t xml:space="preserve"> </w:t>
      </w:r>
      <w:r w:rsidRPr="007A5F5E">
        <w:t>специализации</w:t>
      </w:r>
      <w:r w:rsidRPr="007A5F5E">
        <w:rPr>
          <w:spacing w:val="1"/>
        </w:rPr>
        <w:t xml:space="preserve"> </w:t>
      </w:r>
      <w:r w:rsidRPr="007A5F5E">
        <w:t>корковых</w:t>
      </w:r>
      <w:r w:rsidRPr="007A5F5E">
        <w:rPr>
          <w:spacing w:val="1"/>
        </w:rPr>
        <w:t xml:space="preserve"> </w:t>
      </w:r>
      <w:r w:rsidRPr="007A5F5E">
        <w:t>зон</w:t>
      </w:r>
      <w:r w:rsidRPr="007A5F5E">
        <w:rPr>
          <w:spacing w:val="1"/>
        </w:rPr>
        <w:t xml:space="preserve"> </w:t>
      </w:r>
      <w:r w:rsidRPr="007A5F5E">
        <w:t>и</w:t>
      </w:r>
      <w:r w:rsidRPr="007A5F5E">
        <w:rPr>
          <w:spacing w:val="1"/>
        </w:rPr>
        <w:t xml:space="preserve"> </w:t>
      </w:r>
      <w:r w:rsidRPr="007A5F5E">
        <w:t>межполушарных</w:t>
      </w:r>
      <w:r w:rsidRPr="007A5F5E">
        <w:rPr>
          <w:spacing w:val="2"/>
        </w:rPr>
        <w:t xml:space="preserve"> </w:t>
      </w:r>
      <w:r w:rsidRPr="007A5F5E">
        <w:t>связей. Правое</w:t>
      </w:r>
      <w:r w:rsidRPr="007A5F5E">
        <w:rPr>
          <w:spacing w:val="-4"/>
        </w:rPr>
        <w:t xml:space="preserve"> </w:t>
      </w:r>
      <w:r w:rsidRPr="007A5F5E">
        <w:t>полушарие</w:t>
      </w:r>
      <w:r w:rsidRPr="007A5F5E">
        <w:rPr>
          <w:spacing w:val="-3"/>
        </w:rPr>
        <w:t xml:space="preserve"> </w:t>
      </w:r>
      <w:r w:rsidRPr="007A5F5E">
        <w:t>является</w:t>
      </w:r>
      <w:r w:rsidRPr="007A5F5E">
        <w:rPr>
          <w:spacing w:val="-1"/>
        </w:rPr>
        <w:t xml:space="preserve"> </w:t>
      </w:r>
      <w:r w:rsidRPr="007A5F5E">
        <w:t>ведущим.</w:t>
      </w:r>
    </w:p>
    <w:p w:rsidR="007A5F5E" w:rsidRPr="007A5F5E" w:rsidRDefault="007A5F5E" w:rsidP="007A5F5E">
      <w:pPr>
        <w:pStyle w:val="ac"/>
        <w:jc w:val="both"/>
      </w:pPr>
      <w:r w:rsidRPr="007A5F5E">
        <w:t>Продолжается</w:t>
      </w:r>
      <w:r w:rsidRPr="007A5F5E">
        <w:rPr>
          <w:spacing w:val="1"/>
        </w:rPr>
        <w:t xml:space="preserve"> </w:t>
      </w:r>
      <w:r w:rsidRPr="007A5F5E">
        <w:t>развитие</w:t>
      </w:r>
      <w:r w:rsidRPr="007A5F5E">
        <w:rPr>
          <w:spacing w:val="1"/>
        </w:rPr>
        <w:t xml:space="preserve"> </w:t>
      </w:r>
      <w:r w:rsidRPr="007A5F5E">
        <w:t>скелета,</w:t>
      </w:r>
      <w:r w:rsidRPr="007A5F5E">
        <w:rPr>
          <w:spacing w:val="1"/>
        </w:rPr>
        <w:t xml:space="preserve"> </w:t>
      </w:r>
      <w:r w:rsidRPr="007A5F5E">
        <w:t>мышц,</w:t>
      </w:r>
      <w:r w:rsidRPr="007A5F5E">
        <w:rPr>
          <w:spacing w:val="1"/>
        </w:rPr>
        <w:t xml:space="preserve"> </w:t>
      </w:r>
      <w:r w:rsidRPr="007A5F5E">
        <w:t>изменяются</w:t>
      </w:r>
      <w:r w:rsidRPr="007A5F5E">
        <w:rPr>
          <w:spacing w:val="1"/>
        </w:rPr>
        <w:t xml:space="preserve"> </w:t>
      </w:r>
      <w:r w:rsidRPr="007A5F5E">
        <w:t>пропорции</w:t>
      </w:r>
      <w:r w:rsidRPr="007A5F5E">
        <w:rPr>
          <w:spacing w:val="1"/>
        </w:rPr>
        <w:t xml:space="preserve"> </w:t>
      </w:r>
      <w:r w:rsidRPr="007A5F5E">
        <w:t>тела.</w:t>
      </w:r>
      <w:r w:rsidRPr="007A5F5E">
        <w:rPr>
          <w:spacing w:val="1"/>
        </w:rPr>
        <w:t xml:space="preserve"> </w:t>
      </w:r>
      <w:r w:rsidRPr="007A5F5E">
        <w:t>Слабо,</w:t>
      </w:r>
      <w:r w:rsidRPr="007A5F5E">
        <w:rPr>
          <w:spacing w:val="1"/>
        </w:rPr>
        <w:t xml:space="preserve"> </w:t>
      </w:r>
      <w:r w:rsidRPr="007A5F5E">
        <w:t>но</w:t>
      </w:r>
      <w:r w:rsidRPr="007A5F5E">
        <w:rPr>
          <w:spacing w:val="1"/>
        </w:rPr>
        <w:t xml:space="preserve"> </w:t>
      </w:r>
      <w:r w:rsidRPr="007A5F5E">
        <w:t>проявляются</w:t>
      </w:r>
      <w:r w:rsidRPr="007A5F5E">
        <w:rPr>
          <w:spacing w:val="-1"/>
        </w:rPr>
        <w:t xml:space="preserve"> </w:t>
      </w:r>
      <w:r w:rsidRPr="007A5F5E">
        <w:t>различия</w:t>
      </w:r>
      <w:r w:rsidRPr="007A5F5E">
        <w:rPr>
          <w:spacing w:val="-5"/>
        </w:rPr>
        <w:t xml:space="preserve"> </w:t>
      </w:r>
      <w:r w:rsidRPr="007A5F5E">
        <w:t>в</w:t>
      </w:r>
      <w:r w:rsidRPr="007A5F5E">
        <w:rPr>
          <w:spacing w:val="-1"/>
        </w:rPr>
        <w:t xml:space="preserve"> </w:t>
      </w:r>
      <w:r w:rsidRPr="007A5F5E">
        <w:t>строении</w:t>
      </w:r>
      <w:r w:rsidRPr="007A5F5E">
        <w:rPr>
          <w:spacing w:val="-1"/>
        </w:rPr>
        <w:t xml:space="preserve"> </w:t>
      </w:r>
      <w:r w:rsidRPr="007A5F5E">
        <w:t>тела мальчиков и девочек.</w:t>
      </w:r>
    </w:p>
    <w:p w:rsidR="007A5F5E" w:rsidRPr="007A5F5E" w:rsidRDefault="007A5F5E" w:rsidP="007A5F5E">
      <w:pPr>
        <w:pStyle w:val="ac"/>
        <w:ind w:firstLine="708"/>
        <w:jc w:val="both"/>
      </w:pPr>
      <w:r w:rsidRPr="007A5F5E">
        <w:rPr>
          <w:b/>
        </w:rPr>
        <w:t xml:space="preserve">Психические функции. </w:t>
      </w:r>
      <w:r w:rsidRPr="007A5F5E">
        <w:t>Ведущим психическим процессом в данном возрасте является</w:t>
      </w:r>
      <w:r w:rsidRPr="007A5F5E">
        <w:rPr>
          <w:spacing w:val="1"/>
        </w:rPr>
        <w:t xml:space="preserve"> </w:t>
      </w:r>
      <w:r w:rsidRPr="007A5F5E">
        <w:t>память. В четыре-пять лет интенсивно формируется произвольная память, но эффективность</w:t>
      </w:r>
      <w:r w:rsidRPr="007A5F5E">
        <w:rPr>
          <w:spacing w:val="1"/>
        </w:rPr>
        <w:t xml:space="preserve"> </w:t>
      </w:r>
      <w:r w:rsidRPr="007A5F5E">
        <w:t>непроизвольного</w:t>
      </w:r>
      <w:r w:rsidRPr="007A5F5E">
        <w:rPr>
          <w:spacing w:val="1"/>
        </w:rPr>
        <w:t xml:space="preserve"> </w:t>
      </w:r>
      <w:r w:rsidRPr="007A5F5E">
        <w:t>запоминания</w:t>
      </w:r>
      <w:r w:rsidRPr="007A5F5E">
        <w:rPr>
          <w:spacing w:val="1"/>
        </w:rPr>
        <w:t xml:space="preserve"> </w:t>
      </w:r>
      <w:r w:rsidRPr="007A5F5E">
        <w:t>выше,</w:t>
      </w:r>
      <w:r w:rsidRPr="007A5F5E">
        <w:rPr>
          <w:spacing w:val="1"/>
        </w:rPr>
        <w:t xml:space="preserve"> </w:t>
      </w:r>
      <w:r w:rsidRPr="007A5F5E">
        <w:t>чем</w:t>
      </w:r>
      <w:r w:rsidRPr="007A5F5E">
        <w:rPr>
          <w:spacing w:val="1"/>
        </w:rPr>
        <w:t xml:space="preserve"> </w:t>
      </w:r>
      <w:r w:rsidRPr="007A5F5E">
        <w:t>произвольного.</w:t>
      </w:r>
      <w:r w:rsidRPr="007A5F5E">
        <w:rPr>
          <w:spacing w:val="1"/>
        </w:rPr>
        <w:t xml:space="preserve"> </w:t>
      </w:r>
      <w:r w:rsidRPr="007A5F5E">
        <w:t>Начинает</w:t>
      </w:r>
      <w:r w:rsidRPr="007A5F5E">
        <w:rPr>
          <w:spacing w:val="1"/>
        </w:rPr>
        <w:t xml:space="preserve"> </w:t>
      </w:r>
      <w:r w:rsidRPr="007A5F5E">
        <w:t>формироваться</w:t>
      </w:r>
      <w:r w:rsidRPr="007A5F5E">
        <w:rPr>
          <w:spacing w:val="1"/>
        </w:rPr>
        <w:t xml:space="preserve"> </w:t>
      </w:r>
      <w:r w:rsidRPr="007A5F5E">
        <w:t>опосредованная память, но непосредственное запоминание преобладает. Возрастает объем</w:t>
      </w:r>
      <w:r w:rsidRPr="007A5F5E">
        <w:rPr>
          <w:spacing w:val="1"/>
        </w:rPr>
        <w:t xml:space="preserve"> </w:t>
      </w:r>
      <w:r w:rsidRPr="007A5F5E">
        <w:t>памяти,</w:t>
      </w:r>
      <w:r>
        <w:t xml:space="preserve"> </w:t>
      </w:r>
      <w:r w:rsidRPr="007A5F5E">
        <w:t>дети запоминают до 7-8</w:t>
      </w:r>
      <w:r w:rsidRPr="007A5F5E">
        <w:rPr>
          <w:spacing w:val="-3"/>
        </w:rPr>
        <w:t xml:space="preserve"> </w:t>
      </w:r>
      <w:r w:rsidRPr="007A5F5E">
        <w:t>названий</w:t>
      </w:r>
      <w:r w:rsidRPr="007A5F5E">
        <w:rPr>
          <w:spacing w:val="-2"/>
        </w:rPr>
        <w:t xml:space="preserve"> </w:t>
      </w:r>
      <w:r w:rsidRPr="007A5F5E">
        <w:t>предметов.</w:t>
      </w:r>
    </w:p>
    <w:p w:rsidR="007A5F5E" w:rsidRPr="007A5F5E" w:rsidRDefault="007A5F5E" w:rsidP="007A5F5E">
      <w:pPr>
        <w:pStyle w:val="ac"/>
        <w:ind w:firstLine="708"/>
        <w:jc w:val="both"/>
      </w:pPr>
      <w:r w:rsidRPr="007A5F5E">
        <w:lastRenderedPageBreak/>
        <w:t>К концу пятого года жизни восприятие становится более развитым. Интеллектуализация</w:t>
      </w:r>
      <w:r w:rsidRPr="007A5F5E">
        <w:rPr>
          <w:spacing w:val="-57"/>
        </w:rPr>
        <w:t xml:space="preserve"> </w:t>
      </w:r>
      <w:r w:rsidRPr="007A5F5E">
        <w:t>процессов восприятия – разложение предметов и образов на сенсорные эталоны. Восприятие</w:t>
      </w:r>
      <w:r w:rsidRPr="007A5F5E">
        <w:rPr>
          <w:spacing w:val="1"/>
        </w:rPr>
        <w:t xml:space="preserve"> </w:t>
      </w:r>
      <w:r w:rsidRPr="007A5F5E">
        <w:t>опосредуется системой сенсорных эталонов и способами обследования. Наряду с действиями</w:t>
      </w:r>
      <w:r w:rsidRPr="007A5F5E">
        <w:rPr>
          <w:spacing w:val="1"/>
        </w:rPr>
        <w:t xml:space="preserve"> </w:t>
      </w:r>
      <w:r w:rsidRPr="007A5F5E">
        <w:t>идентификации</w:t>
      </w:r>
      <w:r w:rsidRPr="007A5F5E">
        <w:rPr>
          <w:spacing w:val="-8"/>
        </w:rPr>
        <w:t xml:space="preserve"> </w:t>
      </w:r>
      <w:r w:rsidRPr="007A5F5E">
        <w:t>и</w:t>
      </w:r>
      <w:r w:rsidRPr="007A5F5E">
        <w:rPr>
          <w:spacing w:val="-8"/>
        </w:rPr>
        <w:t xml:space="preserve"> </w:t>
      </w:r>
      <w:r w:rsidRPr="007A5F5E">
        <w:t>приравнивания</w:t>
      </w:r>
      <w:r w:rsidRPr="007A5F5E">
        <w:rPr>
          <w:spacing w:val="-9"/>
        </w:rPr>
        <w:t xml:space="preserve"> </w:t>
      </w:r>
      <w:r w:rsidRPr="007A5F5E">
        <w:t>к</w:t>
      </w:r>
      <w:r w:rsidRPr="007A5F5E">
        <w:rPr>
          <w:spacing w:val="-8"/>
        </w:rPr>
        <w:t xml:space="preserve"> </w:t>
      </w:r>
      <w:r w:rsidRPr="007A5F5E">
        <w:t>образцу,</w:t>
      </w:r>
      <w:r w:rsidRPr="007A5F5E">
        <w:rPr>
          <w:spacing w:val="-9"/>
        </w:rPr>
        <w:t xml:space="preserve"> </w:t>
      </w:r>
      <w:r w:rsidRPr="007A5F5E">
        <w:t>интенсивно</w:t>
      </w:r>
      <w:r w:rsidRPr="007A5F5E">
        <w:rPr>
          <w:spacing w:val="-9"/>
        </w:rPr>
        <w:t xml:space="preserve"> </w:t>
      </w:r>
      <w:r w:rsidRPr="007A5F5E">
        <w:t>формируются</w:t>
      </w:r>
      <w:r w:rsidRPr="007A5F5E">
        <w:rPr>
          <w:spacing w:val="-7"/>
        </w:rPr>
        <w:t xml:space="preserve"> </w:t>
      </w:r>
      <w:r w:rsidRPr="007A5F5E">
        <w:t>перцептивные</w:t>
      </w:r>
      <w:r w:rsidRPr="007A5F5E">
        <w:rPr>
          <w:spacing w:val="-10"/>
        </w:rPr>
        <w:t xml:space="preserve"> </w:t>
      </w:r>
      <w:r w:rsidRPr="007A5F5E">
        <w:t>действия</w:t>
      </w:r>
      <w:r w:rsidRPr="007A5F5E">
        <w:rPr>
          <w:spacing w:val="-58"/>
        </w:rPr>
        <w:t xml:space="preserve"> </w:t>
      </w:r>
      <w:r w:rsidRPr="007A5F5E">
        <w:t>наглядного</w:t>
      </w:r>
      <w:r w:rsidRPr="007A5F5E">
        <w:rPr>
          <w:spacing w:val="1"/>
        </w:rPr>
        <w:t xml:space="preserve"> </w:t>
      </w:r>
      <w:r w:rsidRPr="007A5F5E">
        <w:t>моделирования</w:t>
      </w:r>
      <w:r w:rsidRPr="007A5F5E">
        <w:rPr>
          <w:spacing w:val="1"/>
        </w:rPr>
        <w:t xml:space="preserve"> </w:t>
      </w:r>
      <w:r w:rsidRPr="007A5F5E">
        <w:t>(в</w:t>
      </w:r>
      <w:r w:rsidRPr="007A5F5E">
        <w:rPr>
          <w:spacing w:val="1"/>
        </w:rPr>
        <w:t xml:space="preserve"> </w:t>
      </w:r>
      <w:r w:rsidRPr="007A5F5E">
        <w:t>основном,</w:t>
      </w:r>
      <w:r w:rsidRPr="007A5F5E">
        <w:rPr>
          <w:spacing w:val="1"/>
        </w:rPr>
        <w:t xml:space="preserve"> </w:t>
      </w:r>
      <w:r w:rsidRPr="007A5F5E">
        <w:t>через</w:t>
      </w:r>
      <w:r w:rsidRPr="007A5F5E">
        <w:rPr>
          <w:spacing w:val="1"/>
        </w:rPr>
        <w:t xml:space="preserve"> </w:t>
      </w:r>
      <w:r w:rsidRPr="007A5F5E">
        <w:t>продуктивные</w:t>
      </w:r>
      <w:r w:rsidRPr="007A5F5E">
        <w:rPr>
          <w:spacing w:val="1"/>
        </w:rPr>
        <w:t xml:space="preserve"> </w:t>
      </w:r>
      <w:r w:rsidRPr="007A5F5E">
        <w:t>виды</w:t>
      </w:r>
      <w:r w:rsidRPr="007A5F5E">
        <w:rPr>
          <w:spacing w:val="1"/>
        </w:rPr>
        <w:t xml:space="preserve"> </w:t>
      </w:r>
      <w:r w:rsidRPr="007A5F5E">
        <w:t>деятельности).</w:t>
      </w:r>
      <w:r w:rsidRPr="007A5F5E">
        <w:rPr>
          <w:spacing w:val="1"/>
        </w:rPr>
        <w:t xml:space="preserve"> </w:t>
      </w:r>
      <w:r w:rsidRPr="007A5F5E">
        <w:t>Дети</w:t>
      </w:r>
      <w:r w:rsidRPr="007A5F5E">
        <w:rPr>
          <w:spacing w:val="1"/>
        </w:rPr>
        <w:t xml:space="preserve"> </w:t>
      </w:r>
      <w:r w:rsidRPr="007A5F5E">
        <w:t>способны</w:t>
      </w:r>
      <w:r w:rsidRPr="007A5F5E">
        <w:rPr>
          <w:spacing w:val="1"/>
        </w:rPr>
        <w:t xml:space="preserve"> </w:t>
      </w:r>
      <w:r w:rsidRPr="007A5F5E">
        <w:t>упорядочить</w:t>
      </w:r>
      <w:r w:rsidRPr="007A5F5E">
        <w:rPr>
          <w:spacing w:val="1"/>
        </w:rPr>
        <w:t xml:space="preserve"> </w:t>
      </w:r>
      <w:r w:rsidRPr="007A5F5E">
        <w:t>группы</w:t>
      </w:r>
      <w:r w:rsidRPr="007A5F5E">
        <w:rPr>
          <w:spacing w:val="1"/>
        </w:rPr>
        <w:t xml:space="preserve"> </w:t>
      </w:r>
      <w:r w:rsidRPr="007A5F5E">
        <w:t>предметов</w:t>
      </w:r>
      <w:r w:rsidRPr="007A5F5E">
        <w:rPr>
          <w:spacing w:val="1"/>
        </w:rPr>
        <w:t xml:space="preserve"> </w:t>
      </w:r>
      <w:r w:rsidRPr="007A5F5E">
        <w:t>по</w:t>
      </w:r>
      <w:r w:rsidRPr="007A5F5E">
        <w:rPr>
          <w:spacing w:val="1"/>
        </w:rPr>
        <w:t xml:space="preserve"> </w:t>
      </w:r>
      <w:r w:rsidRPr="007A5F5E">
        <w:t>сенсорному</w:t>
      </w:r>
      <w:r w:rsidRPr="007A5F5E">
        <w:rPr>
          <w:spacing w:val="1"/>
        </w:rPr>
        <w:t xml:space="preserve"> </w:t>
      </w:r>
      <w:r w:rsidRPr="007A5F5E">
        <w:t>признаку</w:t>
      </w:r>
      <w:r w:rsidRPr="007A5F5E">
        <w:rPr>
          <w:spacing w:val="1"/>
        </w:rPr>
        <w:t xml:space="preserve"> </w:t>
      </w:r>
      <w:r w:rsidRPr="007A5F5E">
        <w:t>—</w:t>
      </w:r>
      <w:r w:rsidRPr="007A5F5E">
        <w:rPr>
          <w:spacing w:val="1"/>
        </w:rPr>
        <w:t xml:space="preserve"> </w:t>
      </w:r>
      <w:r w:rsidRPr="007A5F5E">
        <w:t>величине,</w:t>
      </w:r>
      <w:r w:rsidRPr="007A5F5E">
        <w:rPr>
          <w:spacing w:val="1"/>
        </w:rPr>
        <w:t xml:space="preserve"> </w:t>
      </w:r>
      <w:r w:rsidRPr="007A5F5E">
        <w:t>цвету;</w:t>
      </w:r>
      <w:r w:rsidRPr="007A5F5E">
        <w:rPr>
          <w:spacing w:val="1"/>
        </w:rPr>
        <w:t xml:space="preserve"> </w:t>
      </w:r>
      <w:r w:rsidRPr="007A5F5E">
        <w:t>выделить такие параметры, как высота, длина и ширина. Совершенствуется ориентация в</w:t>
      </w:r>
      <w:r w:rsidRPr="007A5F5E">
        <w:rPr>
          <w:spacing w:val="1"/>
        </w:rPr>
        <w:t xml:space="preserve"> </w:t>
      </w:r>
      <w:r w:rsidRPr="007A5F5E">
        <w:t>пространстве.</w:t>
      </w:r>
      <w:r w:rsidRPr="007A5F5E">
        <w:rPr>
          <w:spacing w:val="1"/>
        </w:rPr>
        <w:t xml:space="preserve"> </w:t>
      </w:r>
      <w:r w:rsidRPr="007A5F5E">
        <w:t>Основной</w:t>
      </w:r>
      <w:r w:rsidRPr="007A5F5E">
        <w:rPr>
          <w:spacing w:val="1"/>
        </w:rPr>
        <w:t xml:space="preserve"> </w:t>
      </w:r>
      <w:r w:rsidRPr="007A5F5E">
        <w:t>характеристикой</w:t>
      </w:r>
      <w:r w:rsidRPr="007A5F5E">
        <w:rPr>
          <w:spacing w:val="1"/>
        </w:rPr>
        <w:t xml:space="preserve"> </w:t>
      </w:r>
      <w:r w:rsidRPr="007A5F5E">
        <w:t>мышления</w:t>
      </w:r>
      <w:r w:rsidRPr="007A5F5E">
        <w:rPr>
          <w:spacing w:val="1"/>
        </w:rPr>
        <w:t xml:space="preserve"> </w:t>
      </w:r>
      <w:r w:rsidRPr="007A5F5E">
        <w:t>детей</w:t>
      </w:r>
      <w:r w:rsidRPr="007A5F5E">
        <w:rPr>
          <w:spacing w:val="1"/>
        </w:rPr>
        <w:t xml:space="preserve"> </w:t>
      </w:r>
      <w:r w:rsidRPr="007A5F5E">
        <w:t>четырех-пяти</w:t>
      </w:r>
      <w:r w:rsidRPr="007A5F5E">
        <w:rPr>
          <w:spacing w:val="1"/>
        </w:rPr>
        <w:t xml:space="preserve"> </w:t>
      </w:r>
      <w:r w:rsidRPr="007A5F5E">
        <w:t>лет</w:t>
      </w:r>
      <w:r w:rsidRPr="007A5F5E">
        <w:rPr>
          <w:spacing w:val="1"/>
        </w:rPr>
        <w:t xml:space="preserve"> </w:t>
      </w:r>
      <w:r w:rsidRPr="007A5F5E">
        <w:t>является</w:t>
      </w:r>
      <w:r w:rsidRPr="007A5F5E">
        <w:rPr>
          <w:spacing w:val="-57"/>
        </w:rPr>
        <w:t xml:space="preserve"> </w:t>
      </w:r>
      <w:r w:rsidRPr="007A5F5E">
        <w:t>эгоцентризм.</w:t>
      </w:r>
      <w:r w:rsidRPr="007A5F5E">
        <w:rPr>
          <w:spacing w:val="1"/>
        </w:rPr>
        <w:t xml:space="preserve"> </w:t>
      </w:r>
      <w:r w:rsidRPr="007A5F5E">
        <w:t>Наряду</w:t>
      </w:r>
      <w:r w:rsidRPr="007A5F5E">
        <w:rPr>
          <w:spacing w:val="1"/>
        </w:rPr>
        <w:t xml:space="preserve"> </w:t>
      </w:r>
      <w:r w:rsidRPr="007A5F5E">
        <w:t>с</w:t>
      </w:r>
      <w:r w:rsidRPr="007A5F5E">
        <w:rPr>
          <w:spacing w:val="1"/>
        </w:rPr>
        <w:t xml:space="preserve"> </w:t>
      </w:r>
      <w:r w:rsidRPr="007A5F5E">
        <w:t>интенсивным</w:t>
      </w:r>
      <w:r w:rsidRPr="007A5F5E">
        <w:rPr>
          <w:spacing w:val="1"/>
        </w:rPr>
        <w:t xml:space="preserve"> </w:t>
      </w:r>
      <w:r w:rsidRPr="007A5F5E">
        <w:t>развитием</w:t>
      </w:r>
      <w:r w:rsidRPr="007A5F5E">
        <w:rPr>
          <w:spacing w:val="1"/>
        </w:rPr>
        <w:t xml:space="preserve"> </w:t>
      </w:r>
      <w:r w:rsidRPr="007A5F5E">
        <w:t>образного</w:t>
      </w:r>
      <w:r w:rsidRPr="007A5F5E">
        <w:rPr>
          <w:spacing w:val="1"/>
        </w:rPr>
        <w:t xml:space="preserve"> </w:t>
      </w:r>
      <w:r w:rsidRPr="007A5F5E">
        <w:t>мышления</w:t>
      </w:r>
      <w:r w:rsidRPr="007A5F5E">
        <w:rPr>
          <w:spacing w:val="1"/>
        </w:rPr>
        <w:t xml:space="preserve"> </w:t>
      </w:r>
      <w:r w:rsidRPr="007A5F5E">
        <w:t>и</w:t>
      </w:r>
      <w:r w:rsidRPr="007A5F5E">
        <w:rPr>
          <w:spacing w:val="1"/>
        </w:rPr>
        <w:t xml:space="preserve"> </w:t>
      </w:r>
      <w:r w:rsidRPr="007A5F5E">
        <w:t>расширением</w:t>
      </w:r>
      <w:r w:rsidRPr="007A5F5E">
        <w:rPr>
          <w:spacing w:val="1"/>
        </w:rPr>
        <w:t xml:space="preserve"> </w:t>
      </w:r>
      <w:r w:rsidRPr="007A5F5E">
        <w:t>кругозора,</w:t>
      </w:r>
      <w:r w:rsidRPr="007A5F5E">
        <w:rPr>
          <w:spacing w:val="1"/>
        </w:rPr>
        <w:t xml:space="preserve"> </w:t>
      </w:r>
      <w:r w:rsidRPr="007A5F5E">
        <w:t>начинает</w:t>
      </w:r>
      <w:r w:rsidRPr="007A5F5E">
        <w:rPr>
          <w:spacing w:val="1"/>
        </w:rPr>
        <w:t xml:space="preserve"> </w:t>
      </w:r>
      <w:r w:rsidRPr="007A5F5E">
        <w:t>формироваться</w:t>
      </w:r>
      <w:r w:rsidRPr="007A5F5E">
        <w:rPr>
          <w:spacing w:val="1"/>
        </w:rPr>
        <w:t xml:space="preserve"> </w:t>
      </w:r>
      <w:r w:rsidRPr="007A5F5E">
        <w:t>наглядно-</w:t>
      </w:r>
      <w:r w:rsidRPr="007A5F5E">
        <w:rPr>
          <w:spacing w:val="1"/>
        </w:rPr>
        <w:t xml:space="preserve"> </w:t>
      </w:r>
      <w:r w:rsidRPr="007A5F5E">
        <w:t>схематическое</w:t>
      </w:r>
      <w:r w:rsidRPr="007A5F5E">
        <w:rPr>
          <w:spacing w:val="1"/>
        </w:rPr>
        <w:t xml:space="preserve"> </w:t>
      </w:r>
      <w:r w:rsidRPr="007A5F5E">
        <w:t>мышление.</w:t>
      </w:r>
      <w:r w:rsidRPr="007A5F5E">
        <w:rPr>
          <w:spacing w:val="1"/>
        </w:rPr>
        <w:t xml:space="preserve"> </w:t>
      </w:r>
      <w:r w:rsidRPr="007A5F5E">
        <w:t>Интенсивно</w:t>
      </w:r>
      <w:r w:rsidRPr="007A5F5E">
        <w:rPr>
          <w:spacing w:val="1"/>
        </w:rPr>
        <w:t xml:space="preserve"> </w:t>
      </w:r>
      <w:r w:rsidRPr="007A5F5E">
        <w:t>формируется воображение. Формируются такие его особенности, как беглость, гибкость. С</w:t>
      </w:r>
      <w:r w:rsidRPr="007A5F5E">
        <w:rPr>
          <w:spacing w:val="1"/>
        </w:rPr>
        <w:t xml:space="preserve"> </w:t>
      </w:r>
      <w:r w:rsidRPr="007A5F5E">
        <w:t>четырех лет внимание становится произвольным, увеличивается устойчивость произвольного</w:t>
      </w:r>
      <w:r w:rsidRPr="007A5F5E">
        <w:rPr>
          <w:spacing w:val="1"/>
        </w:rPr>
        <w:t xml:space="preserve"> </w:t>
      </w:r>
      <w:r w:rsidRPr="007A5F5E">
        <w:t>внимания. На пятом году жизни улучшается произношение звуков и дикция, расширяется</w:t>
      </w:r>
      <w:r w:rsidRPr="007A5F5E">
        <w:rPr>
          <w:spacing w:val="1"/>
        </w:rPr>
        <w:t xml:space="preserve"> </w:t>
      </w:r>
      <w:r w:rsidRPr="007A5F5E">
        <w:rPr>
          <w:spacing w:val="-1"/>
        </w:rPr>
        <w:t>словарь,</w:t>
      </w:r>
      <w:r w:rsidRPr="007A5F5E">
        <w:rPr>
          <w:spacing w:val="-14"/>
        </w:rPr>
        <w:t xml:space="preserve"> </w:t>
      </w:r>
      <w:r w:rsidRPr="007A5F5E">
        <w:rPr>
          <w:spacing w:val="-1"/>
        </w:rPr>
        <w:t>связная</w:t>
      </w:r>
      <w:r w:rsidRPr="007A5F5E">
        <w:rPr>
          <w:spacing w:val="-13"/>
        </w:rPr>
        <w:t xml:space="preserve"> </w:t>
      </w:r>
      <w:r w:rsidRPr="007A5F5E">
        <w:rPr>
          <w:spacing w:val="-1"/>
        </w:rPr>
        <w:t>и</w:t>
      </w:r>
      <w:r w:rsidRPr="007A5F5E">
        <w:rPr>
          <w:spacing w:val="-13"/>
        </w:rPr>
        <w:t xml:space="preserve"> </w:t>
      </w:r>
      <w:r w:rsidRPr="007A5F5E">
        <w:rPr>
          <w:spacing w:val="-1"/>
        </w:rPr>
        <w:t>диалогическая</w:t>
      </w:r>
      <w:r w:rsidRPr="007A5F5E">
        <w:rPr>
          <w:spacing w:val="-13"/>
        </w:rPr>
        <w:t xml:space="preserve"> </w:t>
      </w:r>
      <w:r w:rsidRPr="007A5F5E">
        <w:t>речь.</w:t>
      </w:r>
      <w:r w:rsidRPr="007A5F5E">
        <w:rPr>
          <w:spacing w:val="-13"/>
        </w:rPr>
        <w:t xml:space="preserve"> </w:t>
      </w:r>
      <w:r w:rsidRPr="007A5F5E">
        <w:t>Речь</w:t>
      </w:r>
      <w:r w:rsidRPr="007A5F5E">
        <w:rPr>
          <w:spacing w:val="-13"/>
        </w:rPr>
        <w:t xml:space="preserve"> </w:t>
      </w:r>
      <w:r w:rsidRPr="007A5F5E">
        <w:t>становится</w:t>
      </w:r>
      <w:r w:rsidRPr="007A5F5E">
        <w:rPr>
          <w:spacing w:val="-14"/>
        </w:rPr>
        <w:t xml:space="preserve"> </w:t>
      </w:r>
      <w:r w:rsidRPr="007A5F5E">
        <w:t>предметом</w:t>
      </w:r>
      <w:r w:rsidRPr="007A5F5E">
        <w:rPr>
          <w:spacing w:val="-15"/>
        </w:rPr>
        <w:t xml:space="preserve"> </w:t>
      </w:r>
      <w:r w:rsidRPr="007A5F5E">
        <w:t>активности</w:t>
      </w:r>
      <w:r w:rsidRPr="007A5F5E">
        <w:rPr>
          <w:spacing w:val="-12"/>
        </w:rPr>
        <w:t xml:space="preserve"> </w:t>
      </w:r>
      <w:r w:rsidRPr="007A5F5E">
        <w:t>детей.</w:t>
      </w:r>
      <w:r w:rsidRPr="007A5F5E">
        <w:rPr>
          <w:spacing w:val="-14"/>
        </w:rPr>
        <w:t xml:space="preserve"> </w:t>
      </w:r>
      <w:r w:rsidRPr="007A5F5E">
        <w:t>Для</w:t>
      </w:r>
      <w:r w:rsidRPr="007A5F5E">
        <w:rPr>
          <w:spacing w:val="-14"/>
        </w:rPr>
        <w:t xml:space="preserve"> </w:t>
      </w:r>
      <w:r w:rsidRPr="007A5F5E">
        <w:t>детей</w:t>
      </w:r>
      <w:r w:rsidRPr="007A5F5E">
        <w:rPr>
          <w:spacing w:val="-58"/>
        </w:rPr>
        <w:t xml:space="preserve"> </w:t>
      </w:r>
      <w:r w:rsidRPr="007A5F5E">
        <w:rPr>
          <w:spacing w:val="-1"/>
        </w:rPr>
        <w:t>данного</w:t>
      </w:r>
      <w:r w:rsidRPr="007A5F5E">
        <w:rPr>
          <w:spacing w:val="-12"/>
        </w:rPr>
        <w:t xml:space="preserve"> </w:t>
      </w:r>
      <w:r w:rsidRPr="007A5F5E">
        <w:rPr>
          <w:spacing w:val="-1"/>
        </w:rPr>
        <w:t>возраста</w:t>
      </w:r>
      <w:r w:rsidRPr="007A5F5E">
        <w:rPr>
          <w:spacing w:val="-15"/>
        </w:rPr>
        <w:t xml:space="preserve"> </w:t>
      </w:r>
      <w:r w:rsidRPr="007A5F5E">
        <w:rPr>
          <w:spacing w:val="-1"/>
        </w:rPr>
        <w:t>характерно</w:t>
      </w:r>
      <w:r w:rsidRPr="007A5F5E">
        <w:rPr>
          <w:spacing w:val="-11"/>
        </w:rPr>
        <w:t xml:space="preserve"> </w:t>
      </w:r>
      <w:r w:rsidRPr="007A5F5E">
        <w:t>словотворчество.</w:t>
      </w:r>
      <w:r w:rsidRPr="007A5F5E">
        <w:rPr>
          <w:spacing w:val="-8"/>
        </w:rPr>
        <w:t xml:space="preserve"> </w:t>
      </w:r>
      <w:r w:rsidRPr="007A5F5E">
        <w:t>Интерес</w:t>
      </w:r>
      <w:r w:rsidRPr="007A5F5E">
        <w:rPr>
          <w:spacing w:val="-13"/>
        </w:rPr>
        <w:t xml:space="preserve"> </w:t>
      </w:r>
      <w:r w:rsidRPr="007A5F5E">
        <w:t>вызывают</w:t>
      </w:r>
      <w:r w:rsidRPr="007A5F5E">
        <w:rPr>
          <w:spacing w:val="-10"/>
        </w:rPr>
        <w:t xml:space="preserve"> </w:t>
      </w:r>
      <w:r w:rsidRPr="007A5F5E">
        <w:t>ритмическая</w:t>
      </w:r>
      <w:r w:rsidRPr="007A5F5E">
        <w:rPr>
          <w:spacing w:val="-11"/>
        </w:rPr>
        <w:t xml:space="preserve"> </w:t>
      </w:r>
      <w:r w:rsidRPr="007A5F5E">
        <w:t>структура</w:t>
      </w:r>
      <w:r w:rsidRPr="007A5F5E">
        <w:rPr>
          <w:spacing w:val="-15"/>
        </w:rPr>
        <w:t xml:space="preserve"> </w:t>
      </w:r>
      <w:r w:rsidRPr="007A5F5E">
        <w:t>речи,</w:t>
      </w:r>
      <w:r w:rsidRPr="007A5F5E">
        <w:rPr>
          <w:spacing w:val="-57"/>
        </w:rPr>
        <w:t xml:space="preserve"> </w:t>
      </w:r>
      <w:r w:rsidRPr="007A5F5E">
        <w:t>рифмы. Развивается грамматическая</w:t>
      </w:r>
      <w:r w:rsidRPr="007A5F5E">
        <w:rPr>
          <w:spacing w:val="1"/>
        </w:rPr>
        <w:t xml:space="preserve"> </w:t>
      </w:r>
      <w:r w:rsidRPr="007A5F5E">
        <w:t>сторона речи. В период четырех-пяти лет формируются</w:t>
      </w:r>
      <w:r w:rsidRPr="007A5F5E">
        <w:rPr>
          <w:spacing w:val="1"/>
        </w:rPr>
        <w:t xml:space="preserve"> </w:t>
      </w:r>
      <w:r w:rsidRPr="007A5F5E">
        <w:t>основы</w:t>
      </w:r>
      <w:r w:rsidRPr="007A5F5E">
        <w:rPr>
          <w:spacing w:val="-2"/>
        </w:rPr>
        <w:t xml:space="preserve"> </w:t>
      </w:r>
      <w:r w:rsidRPr="007A5F5E">
        <w:t>познавательной</w:t>
      </w:r>
      <w:r w:rsidRPr="007A5F5E">
        <w:rPr>
          <w:spacing w:val="-1"/>
        </w:rPr>
        <w:t xml:space="preserve"> </w:t>
      </w:r>
      <w:r w:rsidRPr="007A5F5E">
        <w:t>активности</w:t>
      </w:r>
      <w:r w:rsidRPr="007A5F5E">
        <w:rPr>
          <w:spacing w:val="3"/>
        </w:rPr>
        <w:t xml:space="preserve"> </w:t>
      </w:r>
      <w:r w:rsidRPr="007A5F5E">
        <w:t>и</w:t>
      </w:r>
      <w:r w:rsidRPr="007A5F5E">
        <w:rPr>
          <w:spacing w:val="1"/>
        </w:rPr>
        <w:t xml:space="preserve"> </w:t>
      </w:r>
      <w:r w:rsidRPr="007A5F5E">
        <w:t>любознательности.</w:t>
      </w:r>
    </w:p>
    <w:p w:rsidR="007A5F5E" w:rsidRPr="007A5F5E" w:rsidRDefault="007A5F5E" w:rsidP="00516B8E">
      <w:pPr>
        <w:pStyle w:val="ac"/>
        <w:ind w:firstLine="708"/>
        <w:jc w:val="both"/>
      </w:pPr>
      <w:r w:rsidRPr="007A5F5E">
        <w:rPr>
          <w:b/>
        </w:rPr>
        <w:t>Детские</w:t>
      </w:r>
      <w:r w:rsidRPr="007A5F5E">
        <w:rPr>
          <w:b/>
          <w:spacing w:val="-13"/>
        </w:rPr>
        <w:t xml:space="preserve"> </w:t>
      </w:r>
      <w:r w:rsidRPr="007A5F5E">
        <w:rPr>
          <w:b/>
        </w:rPr>
        <w:t>виды</w:t>
      </w:r>
      <w:r w:rsidRPr="007A5F5E">
        <w:rPr>
          <w:b/>
          <w:spacing w:val="-13"/>
        </w:rPr>
        <w:t xml:space="preserve"> </w:t>
      </w:r>
      <w:r w:rsidRPr="007A5F5E">
        <w:rPr>
          <w:b/>
        </w:rPr>
        <w:t>деятельности.</w:t>
      </w:r>
      <w:r w:rsidRPr="007A5F5E">
        <w:rPr>
          <w:b/>
          <w:spacing w:val="-11"/>
        </w:rPr>
        <w:t xml:space="preserve"> </w:t>
      </w:r>
      <w:r w:rsidRPr="007A5F5E">
        <w:t>На</w:t>
      </w:r>
      <w:r w:rsidRPr="007A5F5E">
        <w:rPr>
          <w:spacing w:val="-14"/>
        </w:rPr>
        <w:t xml:space="preserve"> </w:t>
      </w:r>
      <w:r w:rsidRPr="007A5F5E">
        <w:t>пятом</w:t>
      </w:r>
      <w:r w:rsidRPr="007A5F5E">
        <w:rPr>
          <w:spacing w:val="-11"/>
        </w:rPr>
        <w:t xml:space="preserve"> </w:t>
      </w:r>
      <w:r w:rsidRPr="007A5F5E">
        <w:t>году</w:t>
      </w:r>
      <w:r w:rsidRPr="007A5F5E">
        <w:rPr>
          <w:spacing w:val="-14"/>
        </w:rPr>
        <w:t xml:space="preserve"> </w:t>
      </w:r>
      <w:r w:rsidRPr="007A5F5E">
        <w:t>жизни</w:t>
      </w:r>
      <w:r w:rsidRPr="007A5F5E">
        <w:rPr>
          <w:spacing w:val="-11"/>
        </w:rPr>
        <w:t xml:space="preserve"> </w:t>
      </w:r>
      <w:r w:rsidRPr="007A5F5E">
        <w:t>ребенок</w:t>
      </w:r>
      <w:r w:rsidRPr="007A5F5E">
        <w:rPr>
          <w:spacing w:val="-10"/>
        </w:rPr>
        <w:t xml:space="preserve"> </w:t>
      </w:r>
      <w:r w:rsidRPr="007A5F5E">
        <w:t>осваивает</w:t>
      </w:r>
      <w:r w:rsidRPr="007A5F5E">
        <w:rPr>
          <w:spacing w:val="-11"/>
        </w:rPr>
        <w:t xml:space="preserve"> </w:t>
      </w:r>
      <w:r w:rsidRPr="007A5F5E">
        <w:t>сложную</w:t>
      </w:r>
      <w:r w:rsidRPr="007A5F5E">
        <w:rPr>
          <w:spacing w:val="-11"/>
        </w:rPr>
        <w:t xml:space="preserve"> </w:t>
      </w:r>
      <w:r w:rsidRPr="007A5F5E">
        <w:t>систему</w:t>
      </w:r>
      <w:r w:rsidRPr="007A5F5E">
        <w:rPr>
          <w:spacing w:val="-58"/>
        </w:rPr>
        <w:t xml:space="preserve"> </w:t>
      </w:r>
      <w:r w:rsidRPr="007A5F5E">
        <w:t>норм и правил, принятых в социуме. Формируется развернутая сюжетно-ролевая игра, где</w:t>
      </w:r>
      <w:r w:rsidRPr="007A5F5E">
        <w:rPr>
          <w:spacing w:val="1"/>
        </w:rPr>
        <w:t xml:space="preserve"> </w:t>
      </w:r>
      <w:r w:rsidRPr="007A5F5E">
        <w:rPr>
          <w:spacing w:val="-1"/>
        </w:rPr>
        <w:t>центральным</w:t>
      </w:r>
      <w:r w:rsidRPr="007A5F5E">
        <w:rPr>
          <w:spacing w:val="-11"/>
        </w:rPr>
        <w:t xml:space="preserve"> </w:t>
      </w:r>
      <w:r w:rsidRPr="007A5F5E">
        <w:rPr>
          <w:spacing w:val="-1"/>
        </w:rPr>
        <w:t>содержанием</w:t>
      </w:r>
      <w:r w:rsidRPr="007A5F5E">
        <w:rPr>
          <w:spacing w:val="-11"/>
        </w:rPr>
        <w:t xml:space="preserve"> </w:t>
      </w:r>
      <w:r w:rsidRPr="007A5F5E">
        <w:rPr>
          <w:spacing w:val="-1"/>
        </w:rPr>
        <w:t>выступает</w:t>
      </w:r>
      <w:r w:rsidRPr="007A5F5E">
        <w:rPr>
          <w:spacing w:val="-9"/>
        </w:rPr>
        <w:t xml:space="preserve"> </w:t>
      </w:r>
      <w:r w:rsidRPr="007A5F5E">
        <w:t>моделирование</w:t>
      </w:r>
      <w:r w:rsidRPr="007A5F5E">
        <w:rPr>
          <w:spacing w:val="-11"/>
        </w:rPr>
        <w:t xml:space="preserve"> </w:t>
      </w:r>
      <w:r w:rsidRPr="007A5F5E">
        <w:t>системы</w:t>
      </w:r>
      <w:r w:rsidRPr="007A5F5E">
        <w:rPr>
          <w:spacing w:val="-11"/>
        </w:rPr>
        <w:t xml:space="preserve"> </w:t>
      </w:r>
      <w:r w:rsidRPr="007A5F5E">
        <w:t>человеческих</w:t>
      </w:r>
      <w:r w:rsidRPr="007A5F5E">
        <w:rPr>
          <w:spacing w:val="-8"/>
        </w:rPr>
        <w:t xml:space="preserve"> </w:t>
      </w:r>
      <w:r w:rsidRPr="007A5F5E">
        <w:t>отношений</w:t>
      </w:r>
      <w:r w:rsidRPr="007A5F5E">
        <w:rPr>
          <w:spacing w:val="-9"/>
        </w:rPr>
        <w:t xml:space="preserve"> </w:t>
      </w:r>
      <w:r w:rsidRPr="007A5F5E">
        <w:t>в</w:t>
      </w:r>
      <w:r w:rsidRPr="007A5F5E">
        <w:rPr>
          <w:spacing w:val="-15"/>
        </w:rPr>
        <w:t xml:space="preserve"> </w:t>
      </w:r>
      <w:r w:rsidRPr="007A5F5E">
        <w:t>ходе</w:t>
      </w:r>
      <w:r w:rsidRPr="007A5F5E">
        <w:rPr>
          <w:spacing w:val="-58"/>
        </w:rPr>
        <w:t xml:space="preserve"> </w:t>
      </w:r>
      <w:r w:rsidRPr="007A5F5E">
        <w:t>выполнения игровой роли. В данном возрасте в игре дети различают игровые и реальные</w:t>
      </w:r>
      <w:r w:rsidRPr="007A5F5E">
        <w:rPr>
          <w:spacing w:val="1"/>
        </w:rPr>
        <w:t xml:space="preserve"> </w:t>
      </w:r>
      <w:r w:rsidRPr="007A5F5E">
        <w:t>отношения,</w:t>
      </w:r>
      <w:r w:rsidRPr="007A5F5E">
        <w:rPr>
          <w:spacing w:val="-12"/>
        </w:rPr>
        <w:t xml:space="preserve"> </w:t>
      </w:r>
      <w:r w:rsidRPr="007A5F5E">
        <w:t>характерна</w:t>
      </w:r>
      <w:r w:rsidRPr="007A5F5E">
        <w:rPr>
          <w:spacing w:val="-10"/>
        </w:rPr>
        <w:t xml:space="preserve"> </w:t>
      </w:r>
      <w:r w:rsidRPr="007A5F5E">
        <w:t>ролевая</w:t>
      </w:r>
      <w:r w:rsidRPr="007A5F5E">
        <w:rPr>
          <w:spacing w:val="-9"/>
        </w:rPr>
        <w:t xml:space="preserve"> </w:t>
      </w:r>
      <w:r w:rsidRPr="007A5F5E">
        <w:t>речь.</w:t>
      </w:r>
      <w:r w:rsidRPr="007A5F5E">
        <w:rPr>
          <w:spacing w:val="-10"/>
        </w:rPr>
        <w:t xml:space="preserve"> </w:t>
      </w:r>
      <w:r w:rsidRPr="007A5F5E">
        <w:t>Конфликты</w:t>
      </w:r>
      <w:r w:rsidRPr="007A5F5E">
        <w:rPr>
          <w:spacing w:val="-9"/>
        </w:rPr>
        <w:t xml:space="preserve"> </w:t>
      </w:r>
      <w:r w:rsidRPr="007A5F5E">
        <w:t>чаще</w:t>
      </w:r>
      <w:r w:rsidRPr="007A5F5E">
        <w:rPr>
          <w:spacing w:val="-10"/>
        </w:rPr>
        <w:t xml:space="preserve"> </w:t>
      </w:r>
      <w:r w:rsidRPr="007A5F5E">
        <w:t>возникают</w:t>
      </w:r>
      <w:r w:rsidRPr="007A5F5E">
        <w:rPr>
          <w:spacing w:val="-9"/>
        </w:rPr>
        <w:t xml:space="preserve"> </w:t>
      </w:r>
      <w:r w:rsidRPr="007A5F5E">
        <w:t>в</w:t>
      </w:r>
      <w:r w:rsidRPr="007A5F5E">
        <w:rPr>
          <w:spacing w:val="-9"/>
        </w:rPr>
        <w:t xml:space="preserve"> </w:t>
      </w:r>
      <w:r w:rsidRPr="007A5F5E">
        <w:t>ходе</w:t>
      </w:r>
      <w:r w:rsidRPr="007A5F5E">
        <w:rPr>
          <w:spacing w:val="-9"/>
        </w:rPr>
        <w:t xml:space="preserve"> </w:t>
      </w:r>
      <w:r w:rsidRPr="007A5F5E">
        <w:t>распределения</w:t>
      </w:r>
      <w:r w:rsidRPr="007A5F5E">
        <w:rPr>
          <w:spacing w:val="-9"/>
        </w:rPr>
        <w:t xml:space="preserve"> </w:t>
      </w:r>
      <w:r w:rsidRPr="007A5F5E">
        <w:t>ролей,</w:t>
      </w:r>
      <w:r w:rsidRPr="007A5F5E">
        <w:rPr>
          <w:spacing w:val="-58"/>
        </w:rPr>
        <w:t xml:space="preserve"> </w:t>
      </w:r>
      <w:r w:rsidRPr="007A5F5E">
        <w:t>роли могут меняться в ходе игры. Игра носит процессуальный, творческий характер. Детям</w:t>
      </w:r>
      <w:r w:rsidRPr="007A5F5E">
        <w:rPr>
          <w:spacing w:val="1"/>
        </w:rPr>
        <w:t xml:space="preserve"> </w:t>
      </w:r>
      <w:r w:rsidRPr="007A5F5E">
        <w:t>доступны игры с правилами, дидактические игры. Развивается изобразительная деятельность.</w:t>
      </w:r>
      <w:r w:rsidRPr="007A5F5E">
        <w:rPr>
          <w:spacing w:val="1"/>
        </w:rPr>
        <w:t xml:space="preserve"> </w:t>
      </w:r>
      <w:r w:rsidRPr="007A5F5E">
        <w:t>Совершенствуется техническая сторона изобразительной деятельности, замысел смещается</w:t>
      </w:r>
      <w:r w:rsidRPr="007A5F5E">
        <w:rPr>
          <w:spacing w:val="1"/>
        </w:rPr>
        <w:t xml:space="preserve"> </w:t>
      </w:r>
      <w:r w:rsidRPr="007A5F5E">
        <w:t>с</w:t>
      </w:r>
      <w:r w:rsidRPr="007A5F5E">
        <w:rPr>
          <w:spacing w:val="1"/>
        </w:rPr>
        <w:t xml:space="preserve"> </w:t>
      </w:r>
      <w:r w:rsidRPr="007A5F5E">
        <w:t>конца на начало рисования. Дети могут рисовать основные геометрические фигуры, вырезать</w:t>
      </w:r>
      <w:r w:rsidRPr="007A5F5E">
        <w:rPr>
          <w:spacing w:val="1"/>
        </w:rPr>
        <w:t xml:space="preserve"> </w:t>
      </w:r>
      <w:r w:rsidRPr="007A5F5E">
        <w:t>ножницами,</w:t>
      </w:r>
      <w:r w:rsidRPr="007A5F5E">
        <w:rPr>
          <w:spacing w:val="-3"/>
        </w:rPr>
        <w:t xml:space="preserve"> </w:t>
      </w:r>
      <w:r w:rsidRPr="007A5F5E">
        <w:t>наклеивать изображения</w:t>
      </w:r>
      <w:r w:rsidRPr="007A5F5E">
        <w:rPr>
          <w:spacing w:val="-1"/>
        </w:rPr>
        <w:t xml:space="preserve"> </w:t>
      </w:r>
      <w:r w:rsidRPr="007A5F5E">
        <w:t>на</w:t>
      </w:r>
      <w:r w:rsidRPr="007A5F5E">
        <w:rPr>
          <w:spacing w:val="-2"/>
        </w:rPr>
        <w:t xml:space="preserve"> </w:t>
      </w:r>
      <w:r w:rsidRPr="007A5F5E">
        <w:t>бумагу</w:t>
      </w:r>
      <w:r w:rsidRPr="007A5F5E">
        <w:rPr>
          <w:spacing w:val="-7"/>
        </w:rPr>
        <w:t xml:space="preserve"> </w:t>
      </w:r>
      <w:r w:rsidRPr="007A5F5E">
        <w:t>и</w:t>
      </w:r>
      <w:r w:rsidRPr="007A5F5E">
        <w:rPr>
          <w:spacing w:val="1"/>
        </w:rPr>
        <w:t xml:space="preserve"> </w:t>
      </w:r>
      <w:r w:rsidRPr="007A5F5E">
        <w:t>т. д.</w:t>
      </w:r>
    </w:p>
    <w:p w:rsidR="007A5F5E" w:rsidRPr="007A5F5E" w:rsidRDefault="007A5F5E" w:rsidP="00516B8E">
      <w:pPr>
        <w:pStyle w:val="ac"/>
        <w:jc w:val="both"/>
      </w:pPr>
      <w:r w:rsidRPr="007A5F5E">
        <w:t>Усложняется</w:t>
      </w:r>
      <w:r w:rsidRPr="007A5F5E">
        <w:rPr>
          <w:spacing w:val="1"/>
        </w:rPr>
        <w:t xml:space="preserve"> </w:t>
      </w:r>
      <w:r w:rsidRPr="007A5F5E">
        <w:t>конструирование.</w:t>
      </w:r>
      <w:r w:rsidRPr="007A5F5E">
        <w:rPr>
          <w:spacing w:val="1"/>
        </w:rPr>
        <w:t xml:space="preserve"> </w:t>
      </w:r>
      <w:r w:rsidRPr="007A5F5E">
        <w:t>Формируются</w:t>
      </w:r>
      <w:r w:rsidRPr="007A5F5E">
        <w:rPr>
          <w:spacing w:val="1"/>
        </w:rPr>
        <w:t xml:space="preserve"> </w:t>
      </w:r>
      <w:r w:rsidRPr="007A5F5E">
        <w:t>навыки</w:t>
      </w:r>
      <w:r w:rsidRPr="007A5F5E">
        <w:rPr>
          <w:spacing w:val="1"/>
        </w:rPr>
        <w:t xml:space="preserve"> </w:t>
      </w:r>
      <w:r w:rsidRPr="007A5F5E">
        <w:t>конструирования</w:t>
      </w:r>
      <w:r w:rsidRPr="007A5F5E">
        <w:rPr>
          <w:spacing w:val="1"/>
        </w:rPr>
        <w:t xml:space="preserve"> </w:t>
      </w:r>
      <w:r w:rsidRPr="007A5F5E">
        <w:t>по</w:t>
      </w:r>
      <w:r w:rsidRPr="007A5F5E">
        <w:rPr>
          <w:spacing w:val="1"/>
        </w:rPr>
        <w:t xml:space="preserve"> </w:t>
      </w:r>
      <w:r w:rsidRPr="007A5F5E">
        <w:t>образцу,</w:t>
      </w:r>
      <w:r w:rsidRPr="007A5F5E">
        <w:rPr>
          <w:spacing w:val="1"/>
        </w:rPr>
        <w:t xml:space="preserve"> </w:t>
      </w:r>
      <w:r w:rsidRPr="007A5F5E">
        <w:t>доступно</w:t>
      </w:r>
      <w:r w:rsidRPr="007A5F5E">
        <w:rPr>
          <w:spacing w:val="1"/>
        </w:rPr>
        <w:t xml:space="preserve"> </w:t>
      </w:r>
      <w:r w:rsidRPr="007A5F5E">
        <w:t>конструирование</w:t>
      </w:r>
      <w:r w:rsidRPr="007A5F5E">
        <w:rPr>
          <w:spacing w:val="1"/>
        </w:rPr>
        <w:t xml:space="preserve"> </w:t>
      </w:r>
      <w:r w:rsidRPr="007A5F5E">
        <w:t>по</w:t>
      </w:r>
      <w:r w:rsidRPr="007A5F5E">
        <w:rPr>
          <w:spacing w:val="1"/>
        </w:rPr>
        <w:t xml:space="preserve"> </w:t>
      </w:r>
      <w:r w:rsidRPr="007A5F5E">
        <w:t>схеме,</w:t>
      </w:r>
      <w:r w:rsidRPr="007A5F5E">
        <w:rPr>
          <w:spacing w:val="1"/>
        </w:rPr>
        <w:t xml:space="preserve"> </w:t>
      </w:r>
      <w:r w:rsidRPr="007A5F5E">
        <w:t>по</w:t>
      </w:r>
      <w:r w:rsidRPr="007A5F5E">
        <w:rPr>
          <w:spacing w:val="1"/>
        </w:rPr>
        <w:t xml:space="preserve"> </w:t>
      </w:r>
      <w:r w:rsidRPr="007A5F5E">
        <w:t>условию</w:t>
      </w:r>
      <w:r w:rsidRPr="007A5F5E">
        <w:rPr>
          <w:spacing w:val="1"/>
        </w:rPr>
        <w:t xml:space="preserve"> </w:t>
      </w:r>
      <w:r w:rsidRPr="007A5F5E">
        <w:t>и</w:t>
      </w:r>
      <w:r w:rsidRPr="007A5F5E">
        <w:rPr>
          <w:spacing w:val="1"/>
        </w:rPr>
        <w:t xml:space="preserve"> </w:t>
      </w:r>
      <w:r w:rsidRPr="007A5F5E">
        <w:t>по</w:t>
      </w:r>
      <w:r w:rsidRPr="007A5F5E">
        <w:rPr>
          <w:spacing w:val="1"/>
        </w:rPr>
        <w:t xml:space="preserve"> </w:t>
      </w:r>
      <w:r w:rsidRPr="007A5F5E">
        <w:t>замыслу,</w:t>
      </w:r>
      <w:r w:rsidRPr="007A5F5E">
        <w:rPr>
          <w:spacing w:val="1"/>
        </w:rPr>
        <w:t xml:space="preserve"> </w:t>
      </w:r>
      <w:r w:rsidRPr="007A5F5E">
        <w:t>а</w:t>
      </w:r>
      <w:r w:rsidRPr="007A5F5E">
        <w:rPr>
          <w:spacing w:val="1"/>
        </w:rPr>
        <w:t xml:space="preserve"> </w:t>
      </w:r>
      <w:r w:rsidRPr="007A5F5E">
        <w:t>также</w:t>
      </w:r>
      <w:r w:rsidRPr="007A5F5E">
        <w:rPr>
          <w:spacing w:val="1"/>
        </w:rPr>
        <w:t xml:space="preserve"> </w:t>
      </w:r>
      <w:r w:rsidRPr="007A5F5E">
        <w:t>планирование</w:t>
      </w:r>
      <w:r w:rsidRPr="007A5F5E">
        <w:rPr>
          <w:spacing w:val="1"/>
        </w:rPr>
        <w:t xml:space="preserve"> </w:t>
      </w:r>
      <w:r w:rsidRPr="007A5F5E">
        <w:t>последовательности действий.</w:t>
      </w:r>
    </w:p>
    <w:p w:rsidR="007A5F5E" w:rsidRPr="007A5F5E" w:rsidRDefault="007A5F5E" w:rsidP="00516B8E">
      <w:pPr>
        <w:pStyle w:val="ac"/>
        <w:jc w:val="both"/>
      </w:pPr>
      <w:r w:rsidRPr="007A5F5E">
        <w:t>Продуктивные</w:t>
      </w:r>
      <w:r w:rsidRPr="007A5F5E">
        <w:rPr>
          <w:spacing w:val="-12"/>
        </w:rPr>
        <w:t xml:space="preserve"> </w:t>
      </w:r>
      <w:r w:rsidRPr="007A5F5E">
        <w:t>виды</w:t>
      </w:r>
      <w:r w:rsidRPr="007A5F5E">
        <w:rPr>
          <w:spacing w:val="-6"/>
        </w:rPr>
        <w:t xml:space="preserve"> </w:t>
      </w:r>
      <w:r w:rsidRPr="007A5F5E">
        <w:t>деятельности</w:t>
      </w:r>
      <w:r w:rsidRPr="007A5F5E">
        <w:rPr>
          <w:spacing w:val="-3"/>
        </w:rPr>
        <w:t xml:space="preserve"> </w:t>
      </w:r>
      <w:r w:rsidRPr="007A5F5E">
        <w:t>способствуют</w:t>
      </w:r>
      <w:r w:rsidRPr="007A5F5E">
        <w:rPr>
          <w:spacing w:val="-5"/>
        </w:rPr>
        <w:t xml:space="preserve"> </w:t>
      </w:r>
      <w:r w:rsidRPr="007A5F5E">
        <w:t>развитию</w:t>
      </w:r>
      <w:r w:rsidRPr="007A5F5E">
        <w:rPr>
          <w:spacing w:val="-8"/>
        </w:rPr>
        <w:t xml:space="preserve"> </w:t>
      </w:r>
      <w:r w:rsidRPr="007A5F5E">
        <w:t>мелкой</w:t>
      </w:r>
      <w:r w:rsidRPr="007A5F5E">
        <w:rPr>
          <w:spacing w:val="-5"/>
        </w:rPr>
        <w:t xml:space="preserve"> </w:t>
      </w:r>
      <w:r w:rsidRPr="007A5F5E">
        <w:t>моторики</w:t>
      </w:r>
      <w:r w:rsidRPr="007A5F5E">
        <w:rPr>
          <w:spacing w:val="-4"/>
        </w:rPr>
        <w:t xml:space="preserve"> </w:t>
      </w:r>
      <w:r w:rsidRPr="007A5F5E">
        <w:t>рук.</w:t>
      </w:r>
    </w:p>
    <w:p w:rsidR="007A5F5E" w:rsidRPr="007A5F5E" w:rsidRDefault="007A5F5E" w:rsidP="007A5F5E">
      <w:pPr>
        <w:pStyle w:val="ac"/>
        <w:spacing w:before="100"/>
        <w:ind w:left="-142" w:firstLine="142"/>
        <w:jc w:val="both"/>
      </w:pPr>
      <w:r w:rsidRPr="007A5F5E">
        <w:rPr>
          <w:b/>
        </w:rPr>
        <w:t xml:space="preserve">Коммуникация и социализация. </w:t>
      </w:r>
      <w:r w:rsidRPr="007A5F5E">
        <w:t>В общении со взрослыми интенсивно формируются</w:t>
      </w:r>
      <w:r w:rsidRPr="007A5F5E">
        <w:rPr>
          <w:spacing w:val="1"/>
        </w:rPr>
        <w:t xml:space="preserve"> </w:t>
      </w:r>
      <w:r w:rsidRPr="007A5F5E">
        <w:t>внеситуативные</w:t>
      </w:r>
      <w:r w:rsidRPr="007A5F5E">
        <w:rPr>
          <w:spacing w:val="1"/>
        </w:rPr>
        <w:t xml:space="preserve"> </w:t>
      </w:r>
      <w:r w:rsidRPr="007A5F5E">
        <w:t>формы</w:t>
      </w:r>
      <w:r w:rsidRPr="007A5F5E">
        <w:rPr>
          <w:spacing w:val="1"/>
        </w:rPr>
        <w:t xml:space="preserve"> </w:t>
      </w:r>
      <w:r w:rsidRPr="007A5F5E">
        <w:t>общения,</w:t>
      </w:r>
      <w:r w:rsidRPr="007A5F5E">
        <w:rPr>
          <w:spacing w:val="1"/>
        </w:rPr>
        <w:t xml:space="preserve"> </w:t>
      </w:r>
      <w:r w:rsidRPr="007A5F5E">
        <w:t>в</w:t>
      </w:r>
      <w:r w:rsidRPr="007A5F5E">
        <w:rPr>
          <w:spacing w:val="1"/>
        </w:rPr>
        <w:t xml:space="preserve"> </w:t>
      </w:r>
      <w:r w:rsidRPr="007A5F5E">
        <w:t>частности</w:t>
      </w:r>
      <w:r w:rsidRPr="007A5F5E">
        <w:rPr>
          <w:spacing w:val="1"/>
        </w:rPr>
        <w:t xml:space="preserve"> </w:t>
      </w:r>
      <w:r w:rsidRPr="007A5F5E">
        <w:t>–</w:t>
      </w:r>
      <w:r w:rsidRPr="007A5F5E">
        <w:rPr>
          <w:spacing w:val="1"/>
        </w:rPr>
        <w:t xml:space="preserve"> </w:t>
      </w:r>
      <w:r w:rsidRPr="007A5F5E">
        <w:t>внеситуативно-познавательная</w:t>
      </w:r>
      <w:r w:rsidRPr="007A5F5E">
        <w:rPr>
          <w:spacing w:val="1"/>
        </w:rPr>
        <w:t xml:space="preserve"> </w:t>
      </w:r>
      <w:r w:rsidRPr="007A5F5E">
        <w:t>форма</w:t>
      </w:r>
      <w:r w:rsidRPr="007A5F5E">
        <w:rPr>
          <w:spacing w:val="1"/>
        </w:rPr>
        <w:t xml:space="preserve"> </w:t>
      </w:r>
      <w:r w:rsidRPr="007A5F5E">
        <w:t>общения, возраст «почемучек» приходится именно на четыре-пять лет. У детей формируется</w:t>
      </w:r>
      <w:r w:rsidRPr="007A5F5E">
        <w:rPr>
          <w:spacing w:val="1"/>
        </w:rPr>
        <w:t xml:space="preserve"> </w:t>
      </w:r>
      <w:r w:rsidRPr="007A5F5E">
        <w:t>потребность</w:t>
      </w:r>
      <w:r w:rsidRPr="007A5F5E">
        <w:rPr>
          <w:spacing w:val="10"/>
        </w:rPr>
        <w:t xml:space="preserve"> </w:t>
      </w:r>
      <w:r w:rsidRPr="007A5F5E">
        <w:t>в</w:t>
      </w:r>
      <w:r w:rsidRPr="007A5F5E">
        <w:rPr>
          <w:spacing w:val="13"/>
        </w:rPr>
        <w:t xml:space="preserve"> </w:t>
      </w:r>
      <w:r w:rsidRPr="007A5F5E">
        <w:t>уважении</w:t>
      </w:r>
      <w:r w:rsidRPr="007A5F5E">
        <w:rPr>
          <w:spacing w:val="12"/>
        </w:rPr>
        <w:t xml:space="preserve"> </w:t>
      </w:r>
      <w:r w:rsidRPr="007A5F5E">
        <w:t>со</w:t>
      </w:r>
      <w:r w:rsidRPr="007A5F5E">
        <w:rPr>
          <w:spacing w:val="10"/>
        </w:rPr>
        <w:t xml:space="preserve"> </w:t>
      </w:r>
      <w:r w:rsidRPr="007A5F5E">
        <w:t>стороны</w:t>
      </w:r>
      <w:r w:rsidRPr="007A5F5E">
        <w:rPr>
          <w:spacing w:val="12"/>
        </w:rPr>
        <w:t xml:space="preserve"> </w:t>
      </w:r>
      <w:r w:rsidRPr="007A5F5E">
        <w:t>взрослого,</w:t>
      </w:r>
      <w:r w:rsidRPr="007A5F5E">
        <w:rPr>
          <w:spacing w:val="10"/>
        </w:rPr>
        <w:t xml:space="preserve"> </w:t>
      </w:r>
      <w:r w:rsidRPr="007A5F5E">
        <w:t>для</w:t>
      </w:r>
      <w:r w:rsidRPr="007A5F5E">
        <w:rPr>
          <w:spacing w:val="10"/>
        </w:rPr>
        <w:t xml:space="preserve"> </w:t>
      </w:r>
      <w:r w:rsidRPr="007A5F5E">
        <w:t>них</w:t>
      </w:r>
      <w:r w:rsidRPr="007A5F5E">
        <w:rPr>
          <w:spacing w:val="12"/>
        </w:rPr>
        <w:t xml:space="preserve"> </w:t>
      </w:r>
      <w:r w:rsidRPr="007A5F5E">
        <w:t>оказывается</w:t>
      </w:r>
      <w:r w:rsidRPr="007A5F5E">
        <w:rPr>
          <w:spacing w:val="10"/>
        </w:rPr>
        <w:t xml:space="preserve"> </w:t>
      </w:r>
      <w:r w:rsidRPr="007A5F5E">
        <w:t>чрезвычайно</w:t>
      </w:r>
      <w:r w:rsidRPr="007A5F5E">
        <w:rPr>
          <w:spacing w:val="10"/>
        </w:rPr>
        <w:t xml:space="preserve"> </w:t>
      </w:r>
      <w:r w:rsidRPr="007A5F5E">
        <w:t>важной</w:t>
      </w:r>
      <w:r w:rsidRPr="007A5F5E">
        <w:rPr>
          <w:spacing w:val="11"/>
        </w:rPr>
        <w:t xml:space="preserve"> </w:t>
      </w:r>
      <w:r w:rsidRPr="007A5F5E">
        <w:t>его похвала.</w:t>
      </w:r>
      <w:r w:rsidRPr="007A5F5E">
        <w:rPr>
          <w:spacing w:val="-11"/>
        </w:rPr>
        <w:t xml:space="preserve"> </w:t>
      </w:r>
      <w:r w:rsidRPr="007A5F5E">
        <w:t>Это</w:t>
      </w:r>
      <w:r w:rsidRPr="007A5F5E">
        <w:rPr>
          <w:spacing w:val="-10"/>
        </w:rPr>
        <w:t xml:space="preserve"> </w:t>
      </w:r>
      <w:r w:rsidRPr="007A5F5E">
        <w:t>приводит</w:t>
      </w:r>
      <w:r w:rsidRPr="007A5F5E">
        <w:rPr>
          <w:spacing w:val="-12"/>
        </w:rPr>
        <w:t xml:space="preserve"> </w:t>
      </w:r>
      <w:r w:rsidRPr="007A5F5E">
        <w:t>к</w:t>
      </w:r>
      <w:r w:rsidRPr="007A5F5E">
        <w:rPr>
          <w:spacing w:val="-10"/>
        </w:rPr>
        <w:t xml:space="preserve"> </w:t>
      </w:r>
      <w:r w:rsidRPr="007A5F5E">
        <w:t>их</w:t>
      </w:r>
      <w:r w:rsidRPr="007A5F5E">
        <w:rPr>
          <w:spacing w:val="-10"/>
        </w:rPr>
        <w:t xml:space="preserve"> </w:t>
      </w:r>
      <w:r w:rsidRPr="007A5F5E">
        <w:t>повышенной</w:t>
      </w:r>
      <w:r w:rsidRPr="007A5F5E">
        <w:rPr>
          <w:spacing w:val="-10"/>
        </w:rPr>
        <w:t xml:space="preserve"> </w:t>
      </w:r>
      <w:r w:rsidRPr="007A5F5E">
        <w:t>обидчивости</w:t>
      </w:r>
      <w:r w:rsidRPr="007A5F5E">
        <w:rPr>
          <w:spacing w:val="-9"/>
        </w:rPr>
        <w:t xml:space="preserve"> </w:t>
      </w:r>
      <w:r w:rsidRPr="007A5F5E">
        <w:t>на</w:t>
      </w:r>
      <w:r w:rsidRPr="007A5F5E">
        <w:rPr>
          <w:spacing w:val="-12"/>
        </w:rPr>
        <w:t xml:space="preserve"> </w:t>
      </w:r>
      <w:r w:rsidRPr="007A5F5E">
        <w:t>замечания.</w:t>
      </w:r>
      <w:r w:rsidRPr="007A5F5E">
        <w:rPr>
          <w:spacing w:val="-11"/>
        </w:rPr>
        <w:t xml:space="preserve"> </w:t>
      </w:r>
      <w:r w:rsidRPr="007A5F5E">
        <w:t>Повышенная</w:t>
      </w:r>
      <w:r w:rsidRPr="007A5F5E">
        <w:rPr>
          <w:spacing w:val="-12"/>
        </w:rPr>
        <w:t xml:space="preserve"> </w:t>
      </w:r>
      <w:r w:rsidRPr="007A5F5E">
        <w:t>обидчивость</w:t>
      </w:r>
      <w:r w:rsidRPr="007A5F5E">
        <w:rPr>
          <w:spacing w:val="-57"/>
        </w:rPr>
        <w:t xml:space="preserve"> </w:t>
      </w:r>
      <w:r w:rsidRPr="007A5F5E">
        <w:t>представляет</w:t>
      </w:r>
      <w:r w:rsidRPr="007A5F5E">
        <w:rPr>
          <w:spacing w:val="1"/>
        </w:rPr>
        <w:t xml:space="preserve"> </w:t>
      </w:r>
      <w:r w:rsidRPr="007A5F5E">
        <w:t>собой</w:t>
      </w:r>
      <w:r w:rsidRPr="007A5F5E">
        <w:rPr>
          <w:spacing w:val="1"/>
        </w:rPr>
        <w:t xml:space="preserve"> </w:t>
      </w:r>
      <w:r w:rsidRPr="007A5F5E">
        <w:t>возрастной</w:t>
      </w:r>
      <w:r w:rsidRPr="007A5F5E">
        <w:rPr>
          <w:spacing w:val="1"/>
        </w:rPr>
        <w:t xml:space="preserve"> </w:t>
      </w:r>
      <w:r w:rsidRPr="007A5F5E">
        <w:t>феномен.</w:t>
      </w:r>
      <w:r w:rsidRPr="007A5F5E">
        <w:rPr>
          <w:spacing w:val="1"/>
        </w:rPr>
        <w:t xml:space="preserve"> </w:t>
      </w:r>
      <w:r w:rsidRPr="007A5F5E">
        <w:t>Со</w:t>
      </w:r>
      <w:r w:rsidRPr="007A5F5E">
        <w:rPr>
          <w:spacing w:val="1"/>
        </w:rPr>
        <w:t xml:space="preserve"> </w:t>
      </w:r>
      <w:r w:rsidRPr="007A5F5E">
        <w:t>сверстниками</w:t>
      </w:r>
      <w:r w:rsidRPr="007A5F5E">
        <w:rPr>
          <w:spacing w:val="1"/>
        </w:rPr>
        <w:t xml:space="preserve"> </w:t>
      </w:r>
      <w:r w:rsidRPr="007A5F5E">
        <w:t>продолжает</w:t>
      </w:r>
      <w:r w:rsidRPr="007A5F5E">
        <w:rPr>
          <w:spacing w:val="1"/>
        </w:rPr>
        <w:t xml:space="preserve"> </w:t>
      </w:r>
      <w:r w:rsidRPr="007A5F5E">
        <w:t>формироваться</w:t>
      </w:r>
      <w:r w:rsidRPr="007A5F5E">
        <w:rPr>
          <w:spacing w:val="1"/>
        </w:rPr>
        <w:t xml:space="preserve"> </w:t>
      </w:r>
      <w:r w:rsidRPr="007A5F5E">
        <w:t>ситуативно-деловая</w:t>
      </w:r>
      <w:r w:rsidRPr="007A5F5E">
        <w:rPr>
          <w:spacing w:val="1"/>
        </w:rPr>
        <w:t xml:space="preserve"> </w:t>
      </w:r>
      <w:r w:rsidRPr="007A5F5E">
        <w:t>форма</w:t>
      </w:r>
      <w:r w:rsidRPr="007A5F5E">
        <w:rPr>
          <w:spacing w:val="1"/>
        </w:rPr>
        <w:t xml:space="preserve"> </w:t>
      </w:r>
      <w:r w:rsidRPr="007A5F5E">
        <w:t>общения,</w:t>
      </w:r>
      <w:r w:rsidRPr="007A5F5E">
        <w:rPr>
          <w:spacing w:val="1"/>
        </w:rPr>
        <w:t xml:space="preserve"> </w:t>
      </w:r>
      <w:r w:rsidRPr="007A5F5E">
        <w:t>что</w:t>
      </w:r>
      <w:r w:rsidRPr="007A5F5E">
        <w:rPr>
          <w:spacing w:val="1"/>
        </w:rPr>
        <w:t xml:space="preserve"> </w:t>
      </w:r>
      <w:r w:rsidRPr="007A5F5E">
        <w:t>определяется</w:t>
      </w:r>
      <w:r w:rsidRPr="007A5F5E">
        <w:rPr>
          <w:spacing w:val="1"/>
        </w:rPr>
        <w:t xml:space="preserve"> </w:t>
      </w:r>
      <w:r w:rsidRPr="007A5F5E">
        <w:t>развитием</w:t>
      </w:r>
      <w:r w:rsidRPr="007A5F5E">
        <w:rPr>
          <w:spacing w:val="1"/>
        </w:rPr>
        <w:t xml:space="preserve"> </w:t>
      </w:r>
      <w:r w:rsidRPr="007A5F5E">
        <w:t>развернутой</w:t>
      </w:r>
      <w:r w:rsidRPr="007A5F5E">
        <w:rPr>
          <w:spacing w:val="1"/>
        </w:rPr>
        <w:t xml:space="preserve"> </w:t>
      </w:r>
      <w:r w:rsidRPr="007A5F5E">
        <w:t>сюжетно-</w:t>
      </w:r>
      <w:r w:rsidRPr="007A5F5E">
        <w:rPr>
          <w:spacing w:val="1"/>
        </w:rPr>
        <w:t xml:space="preserve"> </w:t>
      </w:r>
      <w:r w:rsidRPr="007A5F5E">
        <w:t>ролевой</w:t>
      </w:r>
      <w:r w:rsidRPr="007A5F5E">
        <w:rPr>
          <w:spacing w:val="1"/>
        </w:rPr>
        <w:t xml:space="preserve"> </w:t>
      </w:r>
      <w:r w:rsidRPr="007A5F5E">
        <w:t>игры</w:t>
      </w:r>
      <w:r w:rsidRPr="007A5F5E">
        <w:rPr>
          <w:spacing w:val="1"/>
        </w:rPr>
        <w:t xml:space="preserve"> </w:t>
      </w:r>
      <w:r w:rsidRPr="007A5F5E">
        <w:t>и</w:t>
      </w:r>
      <w:r w:rsidRPr="007A5F5E">
        <w:rPr>
          <w:spacing w:val="1"/>
        </w:rPr>
        <w:t xml:space="preserve"> </w:t>
      </w:r>
      <w:r w:rsidRPr="007A5F5E">
        <w:t>совместными</w:t>
      </w:r>
      <w:r w:rsidRPr="007A5F5E">
        <w:rPr>
          <w:spacing w:val="1"/>
        </w:rPr>
        <w:t xml:space="preserve"> </w:t>
      </w:r>
      <w:r w:rsidRPr="007A5F5E">
        <w:t>видами</w:t>
      </w:r>
      <w:r w:rsidRPr="007A5F5E">
        <w:rPr>
          <w:spacing w:val="1"/>
        </w:rPr>
        <w:t xml:space="preserve"> </w:t>
      </w:r>
      <w:r w:rsidRPr="007A5F5E">
        <w:t>деятельности</w:t>
      </w:r>
      <w:r w:rsidRPr="007A5F5E">
        <w:rPr>
          <w:spacing w:val="1"/>
        </w:rPr>
        <w:t xml:space="preserve"> </w:t>
      </w:r>
      <w:r w:rsidRPr="007A5F5E">
        <w:t>со</w:t>
      </w:r>
      <w:r w:rsidRPr="007A5F5E">
        <w:rPr>
          <w:spacing w:val="1"/>
        </w:rPr>
        <w:t xml:space="preserve"> </w:t>
      </w:r>
      <w:r w:rsidRPr="007A5F5E">
        <w:t>сверстниками.</w:t>
      </w:r>
      <w:r w:rsidRPr="007A5F5E">
        <w:rPr>
          <w:spacing w:val="1"/>
        </w:rPr>
        <w:t xml:space="preserve"> </w:t>
      </w:r>
      <w:r w:rsidRPr="007A5F5E">
        <w:t>При</w:t>
      </w:r>
      <w:r w:rsidRPr="007A5F5E">
        <w:rPr>
          <w:spacing w:val="1"/>
        </w:rPr>
        <w:t xml:space="preserve"> </w:t>
      </w:r>
      <w:r w:rsidRPr="007A5F5E">
        <w:t>этом,</w:t>
      </w:r>
      <w:r w:rsidRPr="007A5F5E">
        <w:rPr>
          <w:spacing w:val="1"/>
        </w:rPr>
        <w:t xml:space="preserve"> </w:t>
      </w:r>
      <w:r w:rsidRPr="007A5F5E">
        <w:t>характер</w:t>
      </w:r>
      <w:r w:rsidRPr="007A5F5E">
        <w:rPr>
          <w:spacing w:val="-57"/>
        </w:rPr>
        <w:t xml:space="preserve"> </w:t>
      </w:r>
      <w:r w:rsidRPr="007A5F5E">
        <w:t>межличностных отношений отличает ярко выраженный интерес по отношению к сверстнику,</w:t>
      </w:r>
      <w:r w:rsidRPr="007A5F5E">
        <w:rPr>
          <w:spacing w:val="1"/>
        </w:rPr>
        <w:t xml:space="preserve"> </w:t>
      </w:r>
      <w:r w:rsidRPr="007A5F5E">
        <w:t>высокую</w:t>
      </w:r>
      <w:r w:rsidRPr="007A5F5E">
        <w:rPr>
          <w:spacing w:val="-7"/>
        </w:rPr>
        <w:t xml:space="preserve"> </w:t>
      </w:r>
      <w:r w:rsidRPr="007A5F5E">
        <w:t>значимость</w:t>
      </w:r>
      <w:r w:rsidRPr="007A5F5E">
        <w:rPr>
          <w:spacing w:val="-8"/>
        </w:rPr>
        <w:t xml:space="preserve"> </w:t>
      </w:r>
      <w:r w:rsidRPr="007A5F5E">
        <w:t>сверстника,</w:t>
      </w:r>
      <w:r w:rsidRPr="007A5F5E">
        <w:rPr>
          <w:spacing w:val="-9"/>
        </w:rPr>
        <w:t xml:space="preserve"> </w:t>
      </w:r>
      <w:r w:rsidRPr="007A5F5E">
        <w:t>ребенок</w:t>
      </w:r>
      <w:r w:rsidRPr="007A5F5E">
        <w:rPr>
          <w:spacing w:val="-8"/>
        </w:rPr>
        <w:t xml:space="preserve"> </w:t>
      </w:r>
      <w:r w:rsidRPr="007A5F5E">
        <w:t>болезненно</w:t>
      </w:r>
      <w:r w:rsidRPr="007A5F5E">
        <w:rPr>
          <w:spacing w:val="-7"/>
        </w:rPr>
        <w:t xml:space="preserve"> </w:t>
      </w:r>
      <w:r w:rsidRPr="007A5F5E">
        <w:t>реагирует</w:t>
      </w:r>
      <w:r w:rsidRPr="007A5F5E">
        <w:rPr>
          <w:spacing w:val="-8"/>
        </w:rPr>
        <w:t xml:space="preserve"> </w:t>
      </w:r>
      <w:r w:rsidRPr="007A5F5E">
        <w:t>на</w:t>
      </w:r>
      <w:r w:rsidRPr="007A5F5E">
        <w:rPr>
          <w:spacing w:val="-7"/>
        </w:rPr>
        <w:t xml:space="preserve"> </w:t>
      </w:r>
      <w:r w:rsidRPr="007A5F5E">
        <w:t>похвалу</w:t>
      </w:r>
      <w:r w:rsidRPr="007A5F5E">
        <w:rPr>
          <w:spacing w:val="-12"/>
        </w:rPr>
        <w:t xml:space="preserve"> </w:t>
      </w:r>
      <w:r w:rsidRPr="007A5F5E">
        <w:t>другого</w:t>
      </w:r>
      <w:r w:rsidRPr="007A5F5E">
        <w:rPr>
          <w:spacing w:val="-7"/>
        </w:rPr>
        <w:t xml:space="preserve"> </w:t>
      </w:r>
      <w:r w:rsidRPr="007A5F5E">
        <w:t>ребенка</w:t>
      </w:r>
      <w:r w:rsidRPr="007A5F5E">
        <w:rPr>
          <w:spacing w:val="-9"/>
        </w:rPr>
        <w:t xml:space="preserve"> </w:t>
      </w:r>
      <w:r w:rsidRPr="007A5F5E">
        <w:t>со</w:t>
      </w:r>
      <w:r w:rsidRPr="007A5F5E">
        <w:rPr>
          <w:spacing w:val="-58"/>
        </w:rPr>
        <w:t xml:space="preserve"> </w:t>
      </w:r>
      <w:r w:rsidRPr="007A5F5E">
        <w:t>стороны взрослых, конфликтность со сверстниками также характерна для данного возраста. В</w:t>
      </w:r>
      <w:r w:rsidRPr="007A5F5E">
        <w:rPr>
          <w:spacing w:val="-57"/>
        </w:rPr>
        <w:t xml:space="preserve"> </w:t>
      </w:r>
      <w:r w:rsidRPr="007A5F5E">
        <w:t>группе формируется</w:t>
      </w:r>
      <w:r w:rsidRPr="007A5F5E">
        <w:rPr>
          <w:spacing w:val="1"/>
        </w:rPr>
        <w:t xml:space="preserve"> </w:t>
      </w:r>
      <w:r w:rsidRPr="007A5F5E">
        <w:t>стабильная структура взаимоотношений между детьми, определяющая</w:t>
      </w:r>
      <w:r w:rsidRPr="007A5F5E">
        <w:rPr>
          <w:spacing w:val="1"/>
        </w:rPr>
        <w:t xml:space="preserve"> </w:t>
      </w:r>
      <w:r w:rsidRPr="007A5F5E">
        <w:t>социометрический</w:t>
      </w:r>
      <w:r w:rsidRPr="007A5F5E">
        <w:rPr>
          <w:spacing w:val="1"/>
        </w:rPr>
        <w:t xml:space="preserve"> </w:t>
      </w:r>
      <w:r w:rsidRPr="007A5F5E">
        <w:t>статус</w:t>
      </w:r>
      <w:r w:rsidRPr="007A5F5E">
        <w:rPr>
          <w:spacing w:val="2"/>
        </w:rPr>
        <w:t xml:space="preserve"> </w:t>
      </w:r>
      <w:r w:rsidRPr="007A5F5E">
        <w:t>каждого ребенка.</w:t>
      </w:r>
    </w:p>
    <w:p w:rsidR="007A5F5E" w:rsidRPr="007A5F5E" w:rsidRDefault="007A5F5E" w:rsidP="007A5F5E">
      <w:pPr>
        <w:pStyle w:val="ac"/>
        <w:spacing w:before="3"/>
        <w:ind w:left="-142" w:firstLine="142"/>
        <w:jc w:val="both"/>
      </w:pPr>
      <w:r w:rsidRPr="007A5F5E">
        <w:rPr>
          <w:b/>
        </w:rPr>
        <w:t>Саморегуляция.</w:t>
      </w:r>
      <w:r w:rsidRPr="007A5F5E">
        <w:rPr>
          <w:b/>
          <w:spacing w:val="1"/>
        </w:rPr>
        <w:t xml:space="preserve"> </w:t>
      </w:r>
      <w:r w:rsidRPr="007A5F5E">
        <w:t>В</w:t>
      </w:r>
      <w:r w:rsidRPr="007A5F5E">
        <w:rPr>
          <w:spacing w:val="1"/>
        </w:rPr>
        <w:t xml:space="preserve"> </w:t>
      </w:r>
      <w:r w:rsidRPr="007A5F5E">
        <w:t>период</w:t>
      </w:r>
      <w:r w:rsidRPr="007A5F5E">
        <w:rPr>
          <w:spacing w:val="1"/>
        </w:rPr>
        <w:t xml:space="preserve"> </w:t>
      </w:r>
      <w:r w:rsidRPr="007A5F5E">
        <w:t>от</w:t>
      </w:r>
      <w:r w:rsidRPr="007A5F5E">
        <w:rPr>
          <w:spacing w:val="1"/>
        </w:rPr>
        <w:t xml:space="preserve"> </w:t>
      </w:r>
      <w:r w:rsidRPr="007A5F5E">
        <w:t>четырех</w:t>
      </w:r>
      <w:r w:rsidRPr="007A5F5E">
        <w:rPr>
          <w:spacing w:val="1"/>
        </w:rPr>
        <w:t xml:space="preserve"> </w:t>
      </w:r>
      <w:r w:rsidRPr="007A5F5E">
        <w:t>до</w:t>
      </w:r>
      <w:r w:rsidRPr="007A5F5E">
        <w:rPr>
          <w:spacing w:val="1"/>
        </w:rPr>
        <w:t xml:space="preserve"> </w:t>
      </w:r>
      <w:r w:rsidRPr="007A5F5E">
        <w:t>пяти</w:t>
      </w:r>
      <w:r w:rsidRPr="007A5F5E">
        <w:rPr>
          <w:spacing w:val="1"/>
        </w:rPr>
        <w:t xml:space="preserve"> </w:t>
      </w:r>
      <w:r w:rsidRPr="007A5F5E">
        <w:t>лет</w:t>
      </w:r>
      <w:r w:rsidRPr="007A5F5E">
        <w:rPr>
          <w:spacing w:val="1"/>
        </w:rPr>
        <w:t xml:space="preserve"> </w:t>
      </w:r>
      <w:r w:rsidRPr="007A5F5E">
        <w:t>существенно</w:t>
      </w:r>
      <w:r w:rsidRPr="007A5F5E">
        <w:rPr>
          <w:spacing w:val="1"/>
        </w:rPr>
        <w:t xml:space="preserve"> </w:t>
      </w:r>
      <w:r w:rsidRPr="007A5F5E">
        <w:t>возрастает</w:t>
      </w:r>
      <w:r w:rsidRPr="007A5F5E">
        <w:rPr>
          <w:spacing w:val="1"/>
        </w:rPr>
        <w:t xml:space="preserve"> </w:t>
      </w:r>
      <w:r w:rsidRPr="007A5F5E">
        <w:t>роль</w:t>
      </w:r>
      <w:r w:rsidRPr="007A5F5E">
        <w:rPr>
          <w:spacing w:val="1"/>
        </w:rPr>
        <w:t xml:space="preserve"> </w:t>
      </w:r>
      <w:r w:rsidRPr="007A5F5E">
        <w:t>регулятивных</w:t>
      </w:r>
      <w:r w:rsidRPr="007A5F5E">
        <w:rPr>
          <w:spacing w:val="1"/>
        </w:rPr>
        <w:t xml:space="preserve"> </w:t>
      </w:r>
      <w:r w:rsidRPr="007A5F5E">
        <w:t>механизмов</w:t>
      </w:r>
      <w:r w:rsidRPr="007A5F5E">
        <w:rPr>
          <w:spacing w:val="1"/>
        </w:rPr>
        <w:t xml:space="preserve"> </w:t>
      </w:r>
      <w:r w:rsidRPr="007A5F5E">
        <w:t>поведения.</w:t>
      </w:r>
      <w:r w:rsidRPr="007A5F5E">
        <w:rPr>
          <w:spacing w:val="1"/>
        </w:rPr>
        <w:t xml:space="preserve"> </w:t>
      </w:r>
      <w:r w:rsidRPr="007A5F5E">
        <w:t>Потребность</w:t>
      </w:r>
      <w:r w:rsidRPr="007A5F5E">
        <w:rPr>
          <w:spacing w:val="1"/>
        </w:rPr>
        <w:t xml:space="preserve"> </w:t>
      </w:r>
      <w:r w:rsidRPr="007A5F5E">
        <w:t>в</w:t>
      </w:r>
      <w:r w:rsidRPr="007A5F5E">
        <w:rPr>
          <w:spacing w:val="1"/>
        </w:rPr>
        <w:t xml:space="preserve"> </w:t>
      </w:r>
      <w:r w:rsidRPr="007A5F5E">
        <w:t>самовыражении</w:t>
      </w:r>
      <w:r w:rsidRPr="007A5F5E">
        <w:rPr>
          <w:spacing w:val="1"/>
        </w:rPr>
        <w:t xml:space="preserve"> </w:t>
      </w:r>
      <w:r w:rsidRPr="007A5F5E">
        <w:t>(стремление</w:t>
      </w:r>
      <w:r w:rsidRPr="007A5F5E">
        <w:rPr>
          <w:spacing w:val="1"/>
        </w:rPr>
        <w:t xml:space="preserve"> </w:t>
      </w:r>
      <w:r w:rsidRPr="007A5F5E">
        <w:t>быть</w:t>
      </w:r>
      <w:r w:rsidRPr="007A5F5E">
        <w:rPr>
          <w:spacing w:val="1"/>
        </w:rPr>
        <w:t xml:space="preserve"> </w:t>
      </w:r>
      <w:r w:rsidRPr="007A5F5E">
        <w:t>компетентным в доступных видах деятельности) определяет развитие произвольности. В игре</w:t>
      </w:r>
      <w:r w:rsidRPr="007A5F5E">
        <w:rPr>
          <w:spacing w:val="1"/>
        </w:rPr>
        <w:t xml:space="preserve"> </w:t>
      </w:r>
      <w:r w:rsidRPr="007A5F5E">
        <w:t>ребенок может управлять собственным поведением, опираясь на систему правил, заложенных</w:t>
      </w:r>
      <w:r w:rsidRPr="007A5F5E">
        <w:rPr>
          <w:spacing w:val="-57"/>
        </w:rPr>
        <w:t xml:space="preserve"> </w:t>
      </w:r>
      <w:r w:rsidRPr="007A5F5E">
        <w:t>в данной роли. Ребенку доступно осознание основных правил поведения в ходе общения и</w:t>
      </w:r>
      <w:r w:rsidRPr="007A5F5E">
        <w:rPr>
          <w:spacing w:val="1"/>
        </w:rPr>
        <w:t xml:space="preserve"> </w:t>
      </w:r>
      <w:r w:rsidRPr="007A5F5E">
        <w:t>поведения в социуме. Речь начинает выполнять роль планирования и регуляции поведения.</w:t>
      </w:r>
      <w:r w:rsidRPr="007A5F5E">
        <w:rPr>
          <w:spacing w:val="1"/>
        </w:rPr>
        <w:t xml:space="preserve"> </w:t>
      </w:r>
      <w:r w:rsidRPr="007A5F5E">
        <w:t>Интенсивно формируются социальные эмоции (чувство стыда, смущение, гордость, зависть,</w:t>
      </w:r>
      <w:r w:rsidRPr="007A5F5E">
        <w:rPr>
          <w:spacing w:val="1"/>
        </w:rPr>
        <w:t xml:space="preserve"> </w:t>
      </w:r>
      <w:r w:rsidRPr="007A5F5E">
        <w:t>переживание успеха-неуспеха и др.).</w:t>
      </w:r>
    </w:p>
    <w:p w:rsidR="007A5F5E" w:rsidRDefault="007A5F5E" w:rsidP="007A5F5E">
      <w:pPr>
        <w:pStyle w:val="ac"/>
        <w:ind w:left="-142" w:firstLine="142"/>
        <w:jc w:val="both"/>
      </w:pPr>
      <w:r w:rsidRPr="007A5F5E">
        <w:rPr>
          <w:b/>
        </w:rPr>
        <w:t xml:space="preserve">Личность и самооценка. </w:t>
      </w:r>
      <w:r w:rsidRPr="007A5F5E">
        <w:t>У ребенка интенсивно формируется периферия самосознания,</w:t>
      </w:r>
      <w:r w:rsidRPr="007A5F5E">
        <w:rPr>
          <w:spacing w:val="1"/>
        </w:rPr>
        <w:t xml:space="preserve"> </w:t>
      </w:r>
      <w:r w:rsidRPr="007A5F5E">
        <w:t>продолжает</w:t>
      </w:r>
      <w:r w:rsidRPr="007A5F5E">
        <w:rPr>
          <w:spacing w:val="1"/>
        </w:rPr>
        <w:t xml:space="preserve"> </w:t>
      </w:r>
      <w:r w:rsidRPr="007A5F5E">
        <w:t>формироваться</w:t>
      </w:r>
      <w:r w:rsidRPr="007A5F5E">
        <w:rPr>
          <w:spacing w:val="1"/>
        </w:rPr>
        <w:t xml:space="preserve"> </w:t>
      </w:r>
      <w:r w:rsidRPr="007A5F5E">
        <w:t>дифференцированная</w:t>
      </w:r>
      <w:r w:rsidRPr="007A5F5E">
        <w:rPr>
          <w:spacing w:val="1"/>
        </w:rPr>
        <w:t xml:space="preserve"> </w:t>
      </w:r>
      <w:r w:rsidRPr="007A5F5E">
        <w:t>самооценка.</w:t>
      </w:r>
      <w:r w:rsidRPr="007A5F5E">
        <w:rPr>
          <w:spacing w:val="1"/>
        </w:rPr>
        <w:t xml:space="preserve"> </w:t>
      </w:r>
      <w:r w:rsidRPr="007A5F5E">
        <w:t>Оценка</w:t>
      </w:r>
      <w:r w:rsidRPr="007A5F5E">
        <w:rPr>
          <w:spacing w:val="1"/>
        </w:rPr>
        <w:t xml:space="preserve"> </w:t>
      </w:r>
      <w:r w:rsidRPr="007A5F5E">
        <w:t>взрослого,</w:t>
      </w:r>
      <w:r w:rsidRPr="007A5F5E">
        <w:rPr>
          <w:spacing w:val="1"/>
        </w:rPr>
        <w:t xml:space="preserve"> </w:t>
      </w:r>
      <w:r w:rsidRPr="007A5F5E">
        <w:t>оценка</w:t>
      </w:r>
      <w:r w:rsidRPr="007A5F5E">
        <w:rPr>
          <w:spacing w:val="1"/>
        </w:rPr>
        <w:t xml:space="preserve"> </w:t>
      </w:r>
      <w:r w:rsidRPr="007A5F5E">
        <w:t xml:space="preserve">взрослым </w:t>
      </w:r>
      <w:r w:rsidRPr="007A5F5E">
        <w:lastRenderedPageBreak/>
        <w:t>других</w:t>
      </w:r>
      <w:r w:rsidRPr="007A5F5E">
        <w:rPr>
          <w:spacing w:val="1"/>
        </w:rPr>
        <w:t xml:space="preserve"> </w:t>
      </w:r>
      <w:r w:rsidRPr="007A5F5E">
        <w:t>детей,</w:t>
      </w:r>
      <w:r w:rsidRPr="007A5F5E">
        <w:rPr>
          <w:spacing w:val="1"/>
        </w:rPr>
        <w:t xml:space="preserve"> </w:t>
      </w:r>
      <w:r w:rsidRPr="007A5F5E">
        <w:t>а</w:t>
      </w:r>
      <w:r w:rsidRPr="007A5F5E">
        <w:rPr>
          <w:spacing w:val="1"/>
        </w:rPr>
        <w:t xml:space="preserve"> </w:t>
      </w:r>
      <w:r w:rsidRPr="007A5F5E">
        <w:t>также</w:t>
      </w:r>
      <w:r w:rsidRPr="007A5F5E">
        <w:rPr>
          <w:spacing w:val="1"/>
        </w:rPr>
        <w:t xml:space="preserve"> </w:t>
      </w:r>
      <w:r w:rsidRPr="007A5F5E">
        <w:t>механизм</w:t>
      </w:r>
      <w:r w:rsidRPr="007A5F5E">
        <w:rPr>
          <w:spacing w:val="1"/>
        </w:rPr>
        <w:t xml:space="preserve"> </w:t>
      </w:r>
      <w:r w:rsidRPr="007A5F5E">
        <w:t>сравнения</w:t>
      </w:r>
      <w:r w:rsidRPr="007A5F5E">
        <w:rPr>
          <w:spacing w:val="1"/>
        </w:rPr>
        <w:t xml:space="preserve"> </w:t>
      </w:r>
      <w:r w:rsidRPr="007A5F5E">
        <w:t>своих</w:t>
      </w:r>
      <w:r w:rsidRPr="007A5F5E">
        <w:rPr>
          <w:spacing w:val="1"/>
        </w:rPr>
        <w:t xml:space="preserve"> </w:t>
      </w:r>
      <w:r w:rsidRPr="007A5F5E">
        <w:t>результатов</w:t>
      </w:r>
      <w:r w:rsidRPr="007A5F5E">
        <w:rPr>
          <w:spacing w:val="1"/>
        </w:rPr>
        <w:t xml:space="preserve"> </w:t>
      </w:r>
      <w:r w:rsidRPr="007A5F5E">
        <w:t>деятельности</w:t>
      </w:r>
      <w:r w:rsidRPr="007A5F5E">
        <w:rPr>
          <w:spacing w:val="1"/>
        </w:rPr>
        <w:t xml:space="preserve"> </w:t>
      </w:r>
      <w:r w:rsidRPr="007A5F5E">
        <w:t>с</w:t>
      </w:r>
      <w:r w:rsidRPr="007A5F5E">
        <w:rPr>
          <w:spacing w:val="1"/>
        </w:rPr>
        <w:t xml:space="preserve"> </w:t>
      </w:r>
      <w:r w:rsidRPr="007A5F5E">
        <w:t>результатами</w:t>
      </w:r>
      <w:r w:rsidRPr="007A5F5E">
        <w:rPr>
          <w:spacing w:val="1"/>
        </w:rPr>
        <w:t xml:space="preserve"> </w:t>
      </w:r>
      <w:r w:rsidRPr="007A5F5E">
        <w:t>других</w:t>
      </w:r>
      <w:r w:rsidRPr="007A5F5E">
        <w:rPr>
          <w:spacing w:val="1"/>
        </w:rPr>
        <w:t xml:space="preserve"> </w:t>
      </w:r>
      <w:r w:rsidRPr="007A5F5E">
        <w:t>детей</w:t>
      </w:r>
      <w:r w:rsidRPr="007A5F5E">
        <w:rPr>
          <w:spacing w:val="1"/>
        </w:rPr>
        <w:t xml:space="preserve"> </w:t>
      </w:r>
      <w:r w:rsidRPr="007A5F5E">
        <w:t>оказывают</w:t>
      </w:r>
      <w:r w:rsidRPr="007A5F5E">
        <w:rPr>
          <w:spacing w:val="1"/>
        </w:rPr>
        <w:t xml:space="preserve"> </w:t>
      </w:r>
      <w:r w:rsidRPr="007A5F5E">
        <w:t>существенное</w:t>
      </w:r>
      <w:r w:rsidRPr="007A5F5E">
        <w:rPr>
          <w:spacing w:val="1"/>
        </w:rPr>
        <w:t xml:space="preserve"> </w:t>
      </w:r>
      <w:r w:rsidRPr="007A5F5E">
        <w:t>влияние</w:t>
      </w:r>
      <w:r w:rsidRPr="007A5F5E">
        <w:rPr>
          <w:spacing w:val="1"/>
        </w:rPr>
        <w:t xml:space="preserve"> </w:t>
      </w:r>
      <w:r w:rsidRPr="007A5F5E">
        <w:t>на</w:t>
      </w:r>
      <w:r w:rsidRPr="007A5F5E">
        <w:rPr>
          <w:spacing w:val="1"/>
        </w:rPr>
        <w:t xml:space="preserve"> </w:t>
      </w:r>
      <w:r w:rsidRPr="007A5F5E">
        <w:t>характер</w:t>
      </w:r>
      <w:r w:rsidRPr="007A5F5E">
        <w:rPr>
          <w:spacing w:val="1"/>
        </w:rPr>
        <w:t xml:space="preserve"> </w:t>
      </w:r>
      <w:r w:rsidRPr="007A5F5E">
        <w:t>самооценки</w:t>
      </w:r>
      <w:r w:rsidRPr="007A5F5E">
        <w:rPr>
          <w:spacing w:val="1"/>
        </w:rPr>
        <w:t xml:space="preserve"> </w:t>
      </w:r>
      <w:r w:rsidRPr="007A5F5E">
        <w:t>и</w:t>
      </w:r>
      <w:r w:rsidRPr="007A5F5E">
        <w:rPr>
          <w:spacing w:val="1"/>
        </w:rPr>
        <w:t xml:space="preserve"> </w:t>
      </w:r>
      <w:r w:rsidRPr="007A5F5E">
        <w:t>самосознания.</w:t>
      </w:r>
      <w:r w:rsidRPr="007A5F5E">
        <w:rPr>
          <w:spacing w:val="-6"/>
        </w:rPr>
        <w:t xml:space="preserve"> </w:t>
      </w:r>
      <w:r w:rsidRPr="007A5F5E">
        <w:t>Появляется</w:t>
      </w:r>
      <w:r w:rsidRPr="007A5F5E">
        <w:rPr>
          <w:spacing w:val="-7"/>
        </w:rPr>
        <w:t xml:space="preserve"> </w:t>
      </w:r>
      <w:r w:rsidRPr="007A5F5E">
        <w:t>краткосрочная</w:t>
      </w:r>
      <w:r w:rsidRPr="007A5F5E">
        <w:rPr>
          <w:spacing w:val="-7"/>
        </w:rPr>
        <w:t xml:space="preserve"> </w:t>
      </w:r>
      <w:r w:rsidRPr="007A5F5E">
        <w:t>временная</w:t>
      </w:r>
      <w:r w:rsidRPr="007A5F5E">
        <w:rPr>
          <w:spacing w:val="-7"/>
        </w:rPr>
        <w:t xml:space="preserve"> </w:t>
      </w:r>
      <w:r w:rsidRPr="007A5F5E">
        <w:t>перспектива</w:t>
      </w:r>
      <w:r w:rsidRPr="007A5F5E">
        <w:rPr>
          <w:spacing w:val="-10"/>
        </w:rPr>
        <w:t xml:space="preserve"> </w:t>
      </w:r>
      <w:r w:rsidRPr="007A5F5E">
        <w:t>(вчера-сегодня-завтра,</w:t>
      </w:r>
      <w:r w:rsidRPr="007A5F5E">
        <w:rPr>
          <w:spacing w:val="-7"/>
        </w:rPr>
        <w:t xml:space="preserve"> </w:t>
      </w:r>
      <w:r w:rsidRPr="007A5F5E">
        <w:t>было-</w:t>
      </w:r>
      <w:r w:rsidRPr="007A5F5E">
        <w:rPr>
          <w:spacing w:val="-58"/>
        </w:rPr>
        <w:t xml:space="preserve"> </w:t>
      </w:r>
      <w:r w:rsidRPr="007A5F5E">
        <w:t>будет).</w:t>
      </w:r>
    </w:p>
    <w:p w:rsidR="00516B8E" w:rsidRDefault="00516B8E" w:rsidP="00516B8E">
      <w:pPr>
        <w:pStyle w:val="ac"/>
        <w:ind w:left="-142" w:firstLine="142"/>
        <w:rPr>
          <w:b/>
        </w:rPr>
      </w:pPr>
    </w:p>
    <w:p w:rsidR="00516B8E" w:rsidRDefault="00516B8E" w:rsidP="00516B8E">
      <w:pPr>
        <w:pStyle w:val="ac"/>
        <w:ind w:left="-142" w:firstLine="142"/>
        <w:rPr>
          <w:b/>
        </w:rPr>
      </w:pPr>
      <w:r>
        <w:rPr>
          <w:b/>
        </w:rPr>
        <w:t>Старшая группа (шестой год жизни)</w:t>
      </w:r>
    </w:p>
    <w:p w:rsidR="00516B8E" w:rsidRPr="00516B8E" w:rsidRDefault="00516B8E" w:rsidP="00516B8E">
      <w:pPr>
        <w:pStyle w:val="Heading3"/>
        <w:ind w:left="-142" w:firstLine="426"/>
        <w:rPr>
          <w:i w:val="0"/>
        </w:rPr>
      </w:pPr>
      <w:r w:rsidRPr="00516B8E">
        <w:rPr>
          <w:i w:val="0"/>
        </w:rPr>
        <w:t>Росто-весовые</w:t>
      </w:r>
      <w:r w:rsidRPr="00516B8E">
        <w:rPr>
          <w:i w:val="0"/>
          <w:spacing w:val="-5"/>
        </w:rPr>
        <w:t xml:space="preserve"> </w:t>
      </w:r>
      <w:r w:rsidRPr="00516B8E">
        <w:rPr>
          <w:i w:val="0"/>
        </w:rPr>
        <w:t>характеристики</w:t>
      </w:r>
    </w:p>
    <w:p w:rsidR="00516B8E" w:rsidRPr="00516B8E" w:rsidRDefault="00516B8E" w:rsidP="00516B8E">
      <w:pPr>
        <w:pStyle w:val="ac"/>
        <w:ind w:left="-142" w:firstLine="426"/>
        <w:jc w:val="both"/>
      </w:pPr>
      <w:r w:rsidRPr="00516B8E">
        <w:t>Средний вес у мальчиков изменяется от 19,7 кг в пять лет до 21,9 кг в шесть лет, у</w:t>
      </w:r>
      <w:r w:rsidRPr="00516B8E">
        <w:rPr>
          <w:spacing w:val="1"/>
        </w:rPr>
        <w:t xml:space="preserve"> </w:t>
      </w:r>
      <w:r w:rsidRPr="00516B8E">
        <w:t>девочек – от 18,5 кг в пять</w:t>
      </w:r>
      <w:r w:rsidRPr="00516B8E">
        <w:rPr>
          <w:spacing w:val="1"/>
        </w:rPr>
        <w:t xml:space="preserve"> </w:t>
      </w:r>
      <w:r w:rsidRPr="00516B8E">
        <w:t>лет до 21,3 кг в шесть</w:t>
      </w:r>
      <w:r w:rsidRPr="00516B8E">
        <w:rPr>
          <w:spacing w:val="60"/>
        </w:rPr>
        <w:t xml:space="preserve"> </w:t>
      </w:r>
      <w:r w:rsidRPr="00516B8E">
        <w:t>лет. Средняя длина тела у мальчиков от</w:t>
      </w:r>
      <w:r w:rsidRPr="00516B8E">
        <w:rPr>
          <w:spacing w:val="1"/>
        </w:rPr>
        <w:t xml:space="preserve"> </w:t>
      </w:r>
      <w:r w:rsidRPr="00516B8E">
        <w:t>110,4 см в пять</w:t>
      </w:r>
      <w:r>
        <w:t xml:space="preserve"> </w:t>
      </w:r>
      <w:r w:rsidRPr="00516B8E">
        <w:t>лет до 115,9 см в шесть лет, у девочек – от 109,0 см в пять лет до 115,7 см в</w:t>
      </w:r>
      <w:r w:rsidRPr="00516B8E">
        <w:rPr>
          <w:spacing w:val="1"/>
        </w:rPr>
        <w:t xml:space="preserve"> </w:t>
      </w:r>
      <w:r w:rsidRPr="00516B8E">
        <w:t>шесть</w:t>
      </w:r>
      <w:r w:rsidRPr="00516B8E">
        <w:rPr>
          <w:spacing w:val="1"/>
        </w:rPr>
        <w:t xml:space="preserve"> </w:t>
      </w:r>
      <w:r w:rsidRPr="00516B8E">
        <w:t>лет.</w:t>
      </w:r>
    </w:p>
    <w:p w:rsidR="00516B8E" w:rsidRPr="00516B8E" w:rsidRDefault="00516B8E" w:rsidP="00516B8E">
      <w:pPr>
        <w:pStyle w:val="Heading3"/>
        <w:ind w:left="-142" w:firstLine="426"/>
        <w:rPr>
          <w:i w:val="0"/>
        </w:rPr>
      </w:pPr>
      <w:r w:rsidRPr="00516B8E">
        <w:rPr>
          <w:i w:val="0"/>
        </w:rPr>
        <w:t>Функциональное</w:t>
      </w:r>
      <w:r w:rsidRPr="00516B8E">
        <w:rPr>
          <w:i w:val="0"/>
          <w:spacing w:val="-8"/>
        </w:rPr>
        <w:t xml:space="preserve"> </w:t>
      </w:r>
      <w:r w:rsidRPr="00516B8E">
        <w:rPr>
          <w:i w:val="0"/>
        </w:rPr>
        <w:t>созревание</w:t>
      </w:r>
    </w:p>
    <w:p w:rsidR="00516B8E" w:rsidRPr="00516B8E" w:rsidRDefault="00516B8E" w:rsidP="00516B8E">
      <w:pPr>
        <w:pStyle w:val="ac"/>
        <w:ind w:left="-142" w:firstLine="426"/>
        <w:jc w:val="both"/>
      </w:pPr>
      <w:r w:rsidRPr="00516B8E">
        <w:t>Развитие</w:t>
      </w:r>
      <w:r w:rsidRPr="00516B8E">
        <w:rPr>
          <w:spacing w:val="1"/>
        </w:rPr>
        <w:t xml:space="preserve"> </w:t>
      </w:r>
      <w:r w:rsidRPr="00516B8E">
        <w:t>центральной</w:t>
      </w:r>
      <w:r w:rsidRPr="00516B8E">
        <w:rPr>
          <w:spacing w:val="1"/>
        </w:rPr>
        <w:t xml:space="preserve"> </w:t>
      </w:r>
      <w:r w:rsidRPr="00516B8E">
        <w:t>нервной</w:t>
      </w:r>
      <w:r w:rsidRPr="00516B8E">
        <w:rPr>
          <w:spacing w:val="1"/>
        </w:rPr>
        <w:t xml:space="preserve"> </w:t>
      </w:r>
      <w:r w:rsidRPr="00516B8E">
        <w:t>и</w:t>
      </w:r>
      <w:r w:rsidRPr="00516B8E">
        <w:rPr>
          <w:spacing w:val="1"/>
        </w:rPr>
        <w:t xml:space="preserve"> </w:t>
      </w:r>
      <w:r w:rsidRPr="00516B8E">
        <w:t>опорно-двигательной</w:t>
      </w:r>
      <w:r w:rsidRPr="00516B8E">
        <w:rPr>
          <w:spacing w:val="1"/>
        </w:rPr>
        <w:t xml:space="preserve"> </w:t>
      </w:r>
      <w:r w:rsidRPr="00516B8E">
        <w:t>систем,</w:t>
      </w:r>
      <w:r w:rsidRPr="00516B8E">
        <w:rPr>
          <w:spacing w:val="1"/>
        </w:rPr>
        <w:t xml:space="preserve"> </w:t>
      </w:r>
      <w:r w:rsidRPr="00516B8E">
        <w:t>зрительно-моторной</w:t>
      </w:r>
      <w:r w:rsidRPr="00516B8E">
        <w:rPr>
          <w:spacing w:val="1"/>
        </w:rPr>
        <w:t xml:space="preserve"> </w:t>
      </w:r>
      <w:r w:rsidRPr="00516B8E">
        <w:t>координации</w:t>
      </w:r>
      <w:r w:rsidRPr="00516B8E">
        <w:rPr>
          <w:spacing w:val="1"/>
        </w:rPr>
        <w:t xml:space="preserve"> </w:t>
      </w:r>
      <w:r w:rsidRPr="00516B8E">
        <w:t>позволяет</w:t>
      </w:r>
      <w:r w:rsidRPr="00516B8E">
        <w:rPr>
          <w:spacing w:val="1"/>
        </w:rPr>
        <w:t xml:space="preserve"> </w:t>
      </w:r>
      <w:r w:rsidRPr="00516B8E">
        <w:t>ребенку</w:t>
      </w:r>
      <w:r w:rsidRPr="00516B8E">
        <w:rPr>
          <w:spacing w:val="1"/>
        </w:rPr>
        <w:t xml:space="preserve"> </w:t>
      </w:r>
      <w:r w:rsidRPr="00516B8E">
        <w:t>значительно</w:t>
      </w:r>
      <w:r w:rsidRPr="00516B8E">
        <w:rPr>
          <w:spacing w:val="1"/>
        </w:rPr>
        <w:t xml:space="preserve"> </w:t>
      </w:r>
      <w:r w:rsidRPr="00516B8E">
        <w:t>расширить</w:t>
      </w:r>
      <w:r w:rsidRPr="00516B8E">
        <w:rPr>
          <w:spacing w:val="1"/>
        </w:rPr>
        <w:t xml:space="preserve"> </w:t>
      </w:r>
      <w:r w:rsidRPr="00516B8E">
        <w:t>доступный</w:t>
      </w:r>
      <w:r w:rsidRPr="00516B8E">
        <w:rPr>
          <w:spacing w:val="1"/>
        </w:rPr>
        <w:t xml:space="preserve"> </w:t>
      </w:r>
      <w:r w:rsidRPr="00516B8E">
        <w:t>набор</w:t>
      </w:r>
      <w:r w:rsidRPr="00516B8E">
        <w:rPr>
          <w:spacing w:val="1"/>
        </w:rPr>
        <w:t xml:space="preserve"> </w:t>
      </w:r>
      <w:r w:rsidRPr="00516B8E">
        <w:t>двигательных</w:t>
      </w:r>
      <w:r w:rsidRPr="00516B8E">
        <w:rPr>
          <w:spacing w:val="1"/>
        </w:rPr>
        <w:t xml:space="preserve"> </w:t>
      </w:r>
      <w:r w:rsidRPr="00516B8E">
        <w:t>стереотипов.</w:t>
      </w:r>
    </w:p>
    <w:p w:rsidR="00516B8E" w:rsidRPr="00516B8E" w:rsidRDefault="00516B8E" w:rsidP="00516B8E">
      <w:pPr>
        <w:pStyle w:val="ac"/>
        <w:ind w:left="-142" w:firstLine="426"/>
        <w:jc w:val="both"/>
      </w:pPr>
      <w:r w:rsidRPr="00516B8E">
        <w:rPr>
          <w:b/>
        </w:rPr>
        <w:t xml:space="preserve">Психические функции. </w:t>
      </w:r>
      <w:r w:rsidRPr="00516B8E">
        <w:t>В период от пяти до шести лет детям доступно опосредованное</w:t>
      </w:r>
      <w:r w:rsidRPr="00516B8E">
        <w:rPr>
          <w:spacing w:val="1"/>
        </w:rPr>
        <w:t xml:space="preserve"> </w:t>
      </w:r>
      <w:r w:rsidRPr="00516B8E">
        <w:t>запоминание.</w:t>
      </w:r>
      <w:r w:rsidRPr="00516B8E">
        <w:rPr>
          <w:spacing w:val="1"/>
        </w:rPr>
        <w:t xml:space="preserve"> </w:t>
      </w:r>
      <w:r w:rsidRPr="00516B8E">
        <w:t>Эффективность</w:t>
      </w:r>
      <w:r w:rsidRPr="00516B8E">
        <w:rPr>
          <w:spacing w:val="1"/>
        </w:rPr>
        <w:t xml:space="preserve"> </w:t>
      </w:r>
      <w:r w:rsidRPr="00516B8E">
        <w:t>запоминания</w:t>
      </w:r>
      <w:r w:rsidRPr="00516B8E">
        <w:rPr>
          <w:spacing w:val="1"/>
        </w:rPr>
        <w:t xml:space="preserve"> </w:t>
      </w:r>
      <w:r w:rsidRPr="00516B8E">
        <w:t>с</w:t>
      </w:r>
      <w:r w:rsidRPr="00516B8E">
        <w:rPr>
          <w:spacing w:val="1"/>
        </w:rPr>
        <w:t xml:space="preserve"> </w:t>
      </w:r>
      <w:r w:rsidRPr="00516B8E">
        <w:t>помощью</w:t>
      </w:r>
      <w:r w:rsidRPr="00516B8E">
        <w:rPr>
          <w:spacing w:val="1"/>
        </w:rPr>
        <w:t xml:space="preserve"> </w:t>
      </w:r>
      <w:r w:rsidRPr="00516B8E">
        <w:t>внешних</w:t>
      </w:r>
      <w:r w:rsidRPr="00516B8E">
        <w:rPr>
          <w:spacing w:val="1"/>
        </w:rPr>
        <w:t xml:space="preserve"> </w:t>
      </w:r>
      <w:r w:rsidRPr="00516B8E">
        <w:t>средств</w:t>
      </w:r>
      <w:r w:rsidRPr="00516B8E">
        <w:rPr>
          <w:spacing w:val="1"/>
        </w:rPr>
        <w:t xml:space="preserve"> </w:t>
      </w:r>
      <w:r w:rsidRPr="00516B8E">
        <w:t>(картинок,</w:t>
      </w:r>
      <w:r w:rsidRPr="00516B8E">
        <w:rPr>
          <w:spacing w:val="1"/>
        </w:rPr>
        <w:t xml:space="preserve"> </w:t>
      </w:r>
      <w:r w:rsidRPr="00516B8E">
        <w:t>пиктограмм)</w:t>
      </w:r>
      <w:r w:rsidRPr="00516B8E">
        <w:rPr>
          <w:spacing w:val="1"/>
        </w:rPr>
        <w:t xml:space="preserve"> </w:t>
      </w:r>
      <w:r w:rsidRPr="00516B8E">
        <w:t>может</w:t>
      </w:r>
      <w:r w:rsidRPr="00516B8E">
        <w:rPr>
          <w:spacing w:val="1"/>
        </w:rPr>
        <w:t xml:space="preserve"> </w:t>
      </w:r>
      <w:r w:rsidRPr="00516B8E">
        <w:t>возрастать</w:t>
      </w:r>
      <w:r w:rsidRPr="00516B8E">
        <w:rPr>
          <w:spacing w:val="1"/>
        </w:rPr>
        <w:t xml:space="preserve"> </w:t>
      </w:r>
      <w:r w:rsidRPr="00516B8E">
        <w:t>в</w:t>
      </w:r>
      <w:r w:rsidRPr="00516B8E">
        <w:rPr>
          <w:spacing w:val="1"/>
        </w:rPr>
        <w:t xml:space="preserve"> </w:t>
      </w:r>
      <w:r w:rsidRPr="00516B8E">
        <w:t>2</w:t>
      </w:r>
      <w:r w:rsidRPr="00516B8E">
        <w:rPr>
          <w:spacing w:val="1"/>
        </w:rPr>
        <w:t xml:space="preserve"> </w:t>
      </w:r>
      <w:r w:rsidRPr="00516B8E">
        <w:t>раза.</w:t>
      </w:r>
      <w:r w:rsidRPr="00516B8E">
        <w:rPr>
          <w:spacing w:val="1"/>
        </w:rPr>
        <w:t xml:space="preserve"> </w:t>
      </w:r>
      <w:r w:rsidRPr="00516B8E">
        <w:t>В</w:t>
      </w:r>
      <w:r w:rsidRPr="00516B8E">
        <w:rPr>
          <w:spacing w:val="1"/>
        </w:rPr>
        <w:t xml:space="preserve"> </w:t>
      </w:r>
      <w:r w:rsidRPr="00516B8E">
        <w:t>старшем</w:t>
      </w:r>
      <w:r w:rsidRPr="00516B8E">
        <w:rPr>
          <w:spacing w:val="1"/>
        </w:rPr>
        <w:t xml:space="preserve"> </w:t>
      </w:r>
      <w:r w:rsidRPr="00516B8E">
        <w:t>дошкольном</w:t>
      </w:r>
      <w:r w:rsidRPr="00516B8E">
        <w:rPr>
          <w:spacing w:val="1"/>
        </w:rPr>
        <w:t xml:space="preserve"> </w:t>
      </w:r>
      <w:r w:rsidRPr="00516B8E">
        <w:t>возрасте</w:t>
      </w:r>
      <w:r w:rsidRPr="00516B8E">
        <w:rPr>
          <w:spacing w:val="1"/>
        </w:rPr>
        <w:t xml:space="preserve"> </w:t>
      </w:r>
      <w:r w:rsidRPr="00516B8E">
        <w:t>продолжает</w:t>
      </w:r>
      <w:r w:rsidRPr="00516B8E">
        <w:rPr>
          <w:spacing w:val="1"/>
        </w:rPr>
        <w:t xml:space="preserve"> </w:t>
      </w:r>
      <w:r w:rsidRPr="00516B8E">
        <w:t>развиваться образное мышление. Дети способны не только решить задачу в наглядном плане,</w:t>
      </w:r>
      <w:r w:rsidRPr="00516B8E">
        <w:rPr>
          <w:spacing w:val="1"/>
        </w:rPr>
        <w:t xml:space="preserve"> </w:t>
      </w:r>
      <w:r w:rsidRPr="00516B8E">
        <w:t>но</w:t>
      </w:r>
      <w:r w:rsidRPr="00516B8E">
        <w:rPr>
          <w:spacing w:val="-9"/>
        </w:rPr>
        <w:t xml:space="preserve"> </w:t>
      </w:r>
      <w:r w:rsidRPr="00516B8E">
        <w:t>и</w:t>
      </w:r>
      <w:r w:rsidRPr="00516B8E">
        <w:rPr>
          <w:spacing w:val="-9"/>
        </w:rPr>
        <w:t xml:space="preserve"> </w:t>
      </w:r>
      <w:r w:rsidRPr="00516B8E">
        <w:t>совершить</w:t>
      </w:r>
      <w:r w:rsidRPr="00516B8E">
        <w:rPr>
          <w:spacing w:val="-8"/>
        </w:rPr>
        <w:t xml:space="preserve"> </w:t>
      </w:r>
      <w:r w:rsidRPr="00516B8E">
        <w:t>преобразования</w:t>
      </w:r>
      <w:r w:rsidRPr="00516B8E">
        <w:rPr>
          <w:spacing w:val="-10"/>
        </w:rPr>
        <w:t xml:space="preserve"> </w:t>
      </w:r>
      <w:r w:rsidRPr="00516B8E">
        <w:t>объекта,</w:t>
      </w:r>
      <w:r w:rsidRPr="00516B8E">
        <w:rPr>
          <w:spacing w:val="-8"/>
        </w:rPr>
        <w:t xml:space="preserve"> </w:t>
      </w:r>
      <w:r w:rsidRPr="00516B8E">
        <w:t>указать,</w:t>
      </w:r>
      <w:r w:rsidRPr="00516B8E">
        <w:rPr>
          <w:spacing w:val="-10"/>
        </w:rPr>
        <w:t xml:space="preserve"> </w:t>
      </w:r>
      <w:r w:rsidRPr="00516B8E">
        <w:t>в</w:t>
      </w:r>
      <w:r w:rsidRPr="00516B8E">
        <w:rPr>
          <w:spacing w:val="-10"/>
        </w:rPr>
        <w:t xml:space="preserve"> </w:t>
      </w:r>
      <w:r w:rsidRPr="00516B8E">
        <w:t>какой</w:t>
      </w:r>
      <w:r w:rsidRPr="00516B8E">
        <w:rPr>
          <w:spacing w:val="-9"/>
        </w:rPr>
        <w:t xml:space="preserve"> </w:t>
      </w:r>
      <w:r w:rsidRPr="00516B8E">
        <w:t>последовательности</w:t>
      </w:r>
      <w:r w:rsidRPr="00516B8E">
        <w:rPr>
          <w:spacing w:val="-8"/>
        </w:rPr>
        <w:t xml:space="preserve"> </w:t>
      </w:r>
      <w:r w:rsidRPr="00516B8E">
        <w:t>объекты</w:t>
      </w:r>
      <w:r w:rsidRPr="00516B8E">
        <w:rPr>
          <w:spacing w:val="-9"/>
        </w:rPr>
        <w:t xml:space="preserve"> </w:t>
      </w:r>
      <w:r w:rsidRPr="00516B8E">
        <w:t>вступят</w:t>
      </w:r>
      <w:r w:rsidRPr="00516B8E">
        <w:rPr>
          <w:spacing w:val="-58"/>
        </w:rPr>
        <w:t xml:space="preserve"> </w:t>
      </w:r>
      <w:r w:rsidRPr="00516B8E">
        <w:t>во взаимодействие и т.д. Эгоцентризм детского мышления сохраняется. Основой развития</w:t>
      </w:r>
      <w:r w:rsidRPr="00516B8E">
        <w:rPr>
          <w:spacing w:val="1"/>
        </w:rPr>
        <w:t xml:space="preserve"> </w:t>
      </w:r>
      <w:r w:rsidRPr="00516B8E">
        <w:t>мыслительных способностей в данном возрасте является наглядно-схематическое мышление,</w:t>
      </w:r>
      <w:r w:rsidRPr="00516B8E">
        <w:rPr>
          <w:spacing w:val="1"/>
        </w:rPr>
        <w:t xml:space="preserve"> </w:t>
      </w:r>
      <w:r w:rsidRPr="00516B8E">
        <w:t>начинают развиваться основы логического мышления. Формируются обобщения, что является</w:t>
      </w:r>
      <w:r w:rsidRPr="00516B8E">
        <w:rPr>
          <w:spacing w:val="-57"/>
        </w:rPr>
        <w:t xml:space="preserve"> </w:t>
      </w:r>
      <w:r w:rsidRPr="00516B8E">
        <w:t>основой словесно-логического мышления. Интенсивно формируется творческое воображение.</w:t>
      </w:r>
      <w:r w:rsidRPr="00516B8E">
        <w:rPr>
          <w:spacing w:val="-57"/>
        </w:rPr>
        <w:t xml:space="preserve"> </w:t>
      </w:r>
      <w:r w:rsidRPr="00516B8E">
        <w:t>Наряду с образной креативностью, интенсивно развивается и вербальная креативность по</w:t>
      </w:r>
      <w:r w:rsidRPr="00516B8E">
        <w:rPr>
          <w:spacing w:val="1"/>
        </w:rPr>
        <w:t xml:space="preserve"> </w:t>
      </w:r>
      <w:r w:rsidRPr="00516B8E">
        <w:t>параметрам</w:t>
      </w:r>
      <w:r w:rsidRPr="00516B8E">
        <w:rPr>
          <w:spacing w:val="1"/>
        </w:rPr>
        <w:t xml:space="preserve"> </w:t>
      </w:r>
      <w:r w:rsidRPr="00516B8E">
        <w:t>беглости,</w:t>
      </w:r>
      <w:r w:rsidRPr="00516B8E">
        <w:rPr>
          <w:spacing w:val="1"/>
        </w:rPr>
        <w:t xml:space="preserve"> </w:t>
      </w:r>
      <w:r w:rsidRPr="00516B8E">
        <w:t>гибкости,</w:t>
      </w:r>
      <w:r w:rsidRPr="00516B8E">
        <w:rPr>
          <w:spacing w:val="1"/>
        </w:rPr>
        <w:t xml:space="preserve"> </w:t>
      </w:r>
      <w:r w:rsidRPr="00516B8E">
        <w:t>оригинальности</w:t>
      </w:r>
      <w:r w:rsidRPr="00516B8E">
        <w:rPr>
          <w:spacing w:val="1"/>
        </w:rPr>
        <w:t xml:space="preserve"> </w:t>
      </w:r>
      <w:r w:rsidRPr="00516B8E">
        <w:t>и</w:t>
      </w:r>
      <w:r w:rsidRPr="00516B8E">
        <w:rPr>
          <w:spacing w:val="1"/>
        </w:rPr>
        <w:t xml:space="preserve"> </w:t>
      </w:r>
      <w:r w:rsidRPr="00516B8E">
        <w:t>разработанности.</w:t>
      </w:r>
      <w:r w:rsidRPr="00516B8E">
        <w:rPr>
          <w:spacing w:val="1"/>
        </w:rPr>
        <w:t xml:space="preserve"> </w:t>
      </w:r>
      <w:r w:rsidRPr="00516B8E">
        <w:t>Увеличивается</w:t>
      </w:r>
      <w:r w:rsidRPr="00516B8E">
        <w:rPr>
          <w:spacing w:val="-57"/>
        </w:rPr>
        <w:t xml:space="preserve"> </w:t>
      </w:r>
      <w:r w:rsidRPr="00516B8E">
        <w:t>устойчивость,</w:t>
      </w:r>
      <w:r w:rsidRPr="00516B8E">
        <w:rPr>
          <w:spacing w:val="8"/>
        </w:rPr>
        <w:t xml:space="preserve"> </w:t>
      </w:r>
      <w:r w:rsidRPr="00516B8E">
        <w:t>распределение,</w:t>
      </w:r>
      <w:r w:rsidRPr="00516B8E">
        <w:rPr>
          <w:spacing w:val="7"/>
        </w:rPr>
        <w:t xml:space="preserve"> </w:t>
      </w:r>
      <w:r w:rsidRPr="00516B8E">
        <w:t>переключаемость</w:t>
      </w:r>
      <w:r w:rsidRPr="00516B8E">
        <w:rPr>
          <w:spacing w:val="8"/>
        </w:rPr>
        <w:t xml:space="preserve"> </w:t>
      </w:r>
      <w:r w:rsidRPr="00516B8E">
        <w:t>внимания.</w:t>
      </w:r>
      <w:r w:rsidRPr="00516B8E">
        <w:rPr>
          <w:spacing w:val="8"/>
        </w:rPr>
        <w:t xml:space="preserve"> </w:t>
      </w:r>
      <w:r w:rsidRPr="00516B8E">
        <w:t>Развитие</w:t>
      </w:r>
      <w:r w:rsidRPr="00516B8E">
        <w:rPr>
          <w:spacing w:val="6"/>
        </w:rPr>
        <w:t xml:space="preserve"> </w:t>
      </w:r>
      <w:r w:rsidRPr="00516B8E">
        <w:t>речи</w:t>
      </w:r>
      <w:r w:rsidRPr="00516B8E">
        <w:rPr>
          <w:spacing w:val="8"/>
        </w:rPr>
        <w:t xml:space="preserve"> </w:t>
      </w:r>
      <w:r w:rsidRPr="00516B8E">
        <w:t>идет</w:t>
      </w:r>
      <w:r w:rsidRPr="00516B8E">
        <w:rPr>
          <w:spacing w:val="9"/>
        </w:rPr>
        <w:t xml:space="preserve"> </w:t>
      </w:r>
      <w:r w:rsidRPr="00516B8E">
        <w:t>в</w:t>
      </w:r>
      <w:r w:rsidRPr="00516B8E">
        <w:rPr>
          <w:spacing w:val="7"/>
        </w:rPr>
        <w:t xml:space="preserve"> </w:t>
      </w:r>
      <w:r w:rsidRPr="00516B8E">
        <w:t>направлении развития</w:t>
      </w:r>
      <w:r w:rsidRPr="00516B8E">
        <w:rPr>
          <w:spacing w:val="1"/>
        </w:rPr>
        <w:t xml:space="preserve"> </w:t>
      </w:r>
      <w:r w:rsidRPr="00516B8E">
        <w:t>словаря,</w:t>
      </w:r>
      <w:r w:rsidRPr="00516B8E">
        <w:rPr>
          <w:spacing w:val="1"/>
        </w:rPr>
        <w:t xml:space="preserve"> </w:t>
      </w:r>
      <w:r w:rsidRPr="00516B8E">
        <w:t>грамматической</w:t>
      </w:r>
      <w:r w:rsidRPr="00516B8E">
        <w:rPr>
          <w:spacing w:val="1"/>
        </w:rPr>
        <w:t xml:space="preserve"> </w:t>
      </w:r>
      <w:r w:rsidRPr="00516B8E">
        <w:t>стороны</w:t>
      </w:r>
      <w:r w:rsidRPr="00516B8E">
        <w:rPr>
          <w:spacing w:val="1"/>
        </w:rPr>
        <w:t xml:space="preserve"> </w:t>
      </w:r>
      <w:r w:rsidRPr="00516B8E">
        <w:t>речи,</w:t>
      </w:r>
      <w:r w:rsidRPr="00516B8E">
        <w:rPr>
          <w:spacing w:val="1"/>
        </w:rPr>
        <w:t xml:space="preserve"> </w:t>
      </w:r>
      <w:r w:rsidRPr="00516B8E">
        <w:t>связной</w:t>
      </w:r>
      <w:r w:rsidRPr="00516B8E">
        <w:rPr>
          <w:spacing w:val="1"/>
        </w:rPr>
        <w:t xml:space="preserve"> </w:t>
      </w:r>
      <w:r w:rsidRPr="00516B8E">
        <w:t>речи,</w:t>
      </w:r>
      <w:r w:rsidRPr="00516B8E">
        <w:rPr>
          <w:spacing w:val="1"/>
        </w:rPr>
        <w:t xml:space="preserve"> </w:t>
      </w:r>
      <w:r w:rsidRPr="00516B8E">
        <w:t>ребенку</w:t>
      </w:r>
      <w:r w:rsidRPr="00516B8E">
        <w:rPr>
          <w:spacing w:val="1"/>
        </w:rPr>
        <w:t xml:space="preserve"> </w:t>
      </w:r>
      <w:r w:rsidRPr="00516B8E">
        <w:t>доступен</w:t>
      </w:r>
      <w:r w:rsidRPr="00516B8E">
        <w:rPr>
          <w:spacing w:val="1"/>
        </w:rPr>
        <w:t xml:space="preserve"> </w:t>
      </w:r>
      <w:r w:rsidRPr="00516B8E">
        <w:t>фонематический</w:t>
      </w:r>
      <w:r w:rsidRPr="00516B8E">
        <w:rPr>
          <w:spacing w:val="1"/>
        </w:rPr>
        <w:t xml:space="preserve"> </w:t>
      </w:r>
      <w:r w:rsidRPr="00516B8E">
        <w:t>анализ</w:t>
      </w:r>
      <w:r w:rsidRPr="00516B8E">
        <w:rPr>
          <w:spacing w:val="1"/>
        </w:rPr>
        <w:t xml:space="preserve"> </w:t>
      </w:r>
      <w:r w:rsidRPr="00516B8E">
        <w:t>слова,</w:t>
      </w:r>
      <w:r w:rsidRPr="00516B8E">
        <w:rPr>
          <w:spacing w:val="1"/>
        </w:rPr>
        <w:t xml:space="preserve"> </w:t>
      </w:r>
      <w:r w:rsidRPr="00516B8E">
        <w:t>что</w:t>
      </w:r>
      <w:r w:rsidRPr="00516B8E">
        <w:rPr>
          <w:spacing w:val="1"/>
        </w:rPr>
        <w:t xml:space="preserve"> </w:t>
      </w:r>
      <w:r w:rsidRPr="00516B8E">
        <w:t>является</w:t>
      </w:r>
      <w:r w:rsidRPr="00516B8E">
        <w:rPr>
          <w:spacing w:val="1"/>
        </w:rPr>
        <w:t xml:space="preserve"> </w:t>
      </w:r>
      <w:r w:rsidRPr="00516B8E">
        <w:t>основой</w:t>
      </w:r>
      <w:r w:rsidRPr="00516B8E">
        <w:rPr>
          <w:spacing w:val="1"/>
        </w:rPr>
        <w:t xml:space="preserve"> </w:t>
      </w:r>
      <w:r w:rsidRPr="00516B8E">
        <w:t>для</w:t>
      </w:r>
      <w:r w:rsidRPr="00516B8E">
        <w:rPr>
          <w:spacing w:val="1"/>
        </w:rPr>
        <w:t xml:space="preserve"> </w:t>
      </w:r>
      <w:r w:rsidRPr="00516B8E">
        <w:t>освоения</w:t>
      </w:r>
      <w:r w:rsidRPr="00516B8E">
        <w:rPr>
          <w:spacing w:val="1"/>
        </w:rPr>
        <w:t xml:space="preserve"> </w:t>
      </w:r>
      <w:r w:rsidRPr="00516B8E">
        <w:t>навыков</w:t>
      </w:r>
      <w:r w:rsidRPr="00516B8E">
        <w:rPr>
          <w:spacing w:val="1"/>
        </w:rPr>
        <w:t xml:space="preserve"> </w:t>
      </w:r>
      <w:r w:rsidRPr="00516B8E">
        <w:t>чтения.</w:t>
      </w:r>
      <w:r w:rsidRPr="00516B8E">
        <w:rPr>
          <w:spacing w:val="1"/>
        </w:rPr>
        <w:t xml:space="preserve"> </w:t>
      </w:r>
      <w:r w:rsidRPr="00516B8E">
        <w:t>Проявляется</w:t>
      </w:r>
      <w:r w:rsidRPr="00516B8E">
        <w:rPr>
          <w:spacing w:val="1"/>
        </w:rPr>
        <w:t xml:space="preserve"> </w:t>
      </w:r>
      <w:r w:rsidRPr="00516B8E">
        <w:t>любознательность</w:t>
      </w:r>
      <w:r w:rsidRPr="00516B8E">
        <w:rPr>
          <w:spacing w:val="1"/>
        </w:rPr>
        <w:t xml:space="preserve"> </w:t>
      </w:r>
      <w:r w:rsidRPr="00516B8E">
        <w:t>ребенка,</w:t>
      </w:r>
      <w:r w:rsidRPr="00516B8E">
        <w:rPr>
          <w:spacing w:val="1"/>
        </w:rPr>
        <w:t xml:space="preserve"> </w:t>
      </w:r>
      <w:r w:rsidRPr="00516B8E">
        <w:t>расширяется</w:t>
      </w:r>
      <w:r w:rsidRPr="00516B8E">
        <w:rPr>
          <w:spacing w:val="1"/>
        </w:rPr>
        <w:t xml:space="preserve"> </w:t>
      </w:r>
      <w:r w:rsidRPr="00516B8E">
        <w:t>круг</w:t>
      </w:r>
      <w:r w:rsidRPr="00516B8E">
        <w:rPr>
          <w:spacing w:val="1"/>
        </w:rPr>
        <w:t xml:space="preserve"> </w:t>
      </w:r>
      <w:r w:rsidRPr="00516B8E">
        <w:t>познавательных</w:t>
      </w:r>
      <w:r w:rsidRPr="00516B8E">
        <w:rPr>
          <w:spacing w:val="1"/>
        </w:rPr>
        <w:t xml:space="preserve"> </w:t>
      </w:r>
      <w:r w:rsidRPr="00516B8E">
        <w:t>интересов.</w:t>
      </w:r>
      <w:r w:rsidRPr="00516B8E">
        <w:rPr>
          <w:spacing w:val="1"/>
        </w:rPr>
        <w:t xml:space="preserve"> </w:t>
      </w:r>
      <w:r w:rsidRPr="00516B8E">
        <w:t>Складывается</w:t>
      </w:r>
      <w:r w:rsidRPr="00516B8E">
        <w:rPr>
          <w:spacing w:val="-1"/>
        </w:rPr>
        <w:t xml:space="preserve"> </w:t>
      </w:r>
      <w:r w:rsidRPr="00516B8E">
        <w:t>первичная</w:t>
      </w:r>
      <w:r w:rsidRPr="00516B8E">
        <w:rPr>
          <w:spacing w:val="1"/>
        </w:rPr>
        <w:t xml:space="preserve"> </w:t>
      </w:r>
      <w:r w:rsidRPr="00516B8E">
        <w:t>картина</w:t>
      </w:r>
      <w:r w:rsidRPr="00516B8E">
        <w:rPr>
          <w:spacing w:val="-1"/>
        </w:rPr>
        <w:t xml:space="preserve"> </w:t>
      </w:r>
      <w:r w:rsidRPr="00516B8E">
        <w:t>мира.</w:t>
      </w:r>
    </w:p>
    <w:p w:rsidR="00516B8E" w:rsidRPr="00516B8E" w:rsidRDefault="00516B8E" w:rsidP="00516B8E">
      <w:pPr>
        <w:pStyle w:val="ac"/>
        <w:ind w:left="-142" w:firstLine="426"/>
        <w:jc w:val="both"/>
      </w:pPr>
      <w:r w:rsidRPr="00516B8E">
        <w:rPr>
          <w:b/>
        </w:rPr>
        <w:t xml:space="preserve">Детские виды деятельности. </w:t>
      </w:r>
      <w:r w:rsidRPr="00516B8E">
        <w:t>У детей шестого года жизни отмечается существенное</w:t>
      </w:r>
      <w:r w:rsidRPr="00516B8E">
        <w:rPr>
          <w:spacing w:val="1"/>
        </w:rPr>
        <w:t xml:space="preserve"> </w:t>
      </w:r>
      <w:r w:rsidRPr="00516B8E">
        <w:t>расширение</w:t>
      </w:r>
      <w:r w:rsidRPr="00516B8E">
        <w:rPr>
          <w:spacing w:val="1"/>
        </w:rPr>
        <w:t xml:space="preserve"> </w:t>
      </w:r>
      <w:r w:rsidRPr="00516B8E">
        <w:t>регулятивных</w:t>
      </w:r>
      <w:r w:rsidRPr="00516B8E">
        <w:rPr>
          <w:spacing w:val="1"/>
        </w:rPr>
        <w:t xml:space="preserve"> </w:t>
      </w:r>
      <w:r w:rsidRPr="00516B8E">
        <w:t>способностей</w:t>
      </w:r>
      <w:r w:rsidRPr="00516B8E">
        <w:rPr>
          <w:spacing w:val="1"/>
        </w:rPr>
        <w:t xml:space="preserve"> </w:t>
      </w:r>
      <w:r w:rsidRPr="00516B8E">
        <w:t>поведения,</w:t>
      </w:r>
      <w:r w:rsidRPr="00516B8E">
        <w:rPr>
          <w:spacing w:val="1"/>
        </w:rPr>
        <w:t xml:space="preserve"> </w:t>
      </w:r>
      <w:r w:rsidRPr="00516B8E">
        <w:t>за</w:t>
      </w:r>
      <w:r w:rsidRPr="00516B8E">
        <w:rPr>
          <w:spacing w:val="1"/>
        </w:rPr>
        <w:t xml:space="preserve"> </w:t>
      </w:r>
      <w:r w:rsidRPr="00516B8E">
        <w:t>счет</w:t>
      </w:r>
      <w:r w:rsidRPr="00516B8E">
        <w:rPr>
          <w:spacing w:val="1"/>
        </w:rPr>
        <w:t xml:space="preserve"> </w:t>
      </w:r>
      <w:r w:rsidRPr="00516B8E">
        <w:t>усложнения</w:t>
      </w:r>
      <w:r w:rsidRPr="00516B8E">
        <w:rPr>
          <w:spacing w:val="1"/>
        </w:rPr>
        <w:t xml:space="preserve"> </w:t>
      </w:r>
      <w:r w:rsidRPr="00516B8E">
        <w:t>системы</w:t>
      </w:r>
      <w:r w:rsidRPr="00516B8E">
        <w:rPr>
          <w:spacing w:val="1"/>
        </w:rPr>
        <w:t xml:space="preserve"> </w:t>
      </w:r>
      <w:r w:rsidRPr="00516B8E">
        <w:t>взаимоотношений со взрослыми и со сверстниками. Творческая сюжетно-ролевая игра имеет</w:t>
      </w:r>
      <w:r w:rsidRPr="00516B8E">
        <w:rPr>
          <w:spacing w:val="1"/>
        </w:rPr>
        <w:t xml:space="preserve"> </w:t>
      </w:r>
      <w:r w:rsidRPr="00516B8E">
        <w:t>сложную структуру. В игре могут принимать участие несколько детей (до 5-6 человек). Дети</w:t>
      </w:r>
      <w:r w:rsidRPr="00516B8E">
        <w:rPr>
          <w:spacing w:val="1"/>
        </w:rPr>
        <w:t xml:space="preserve"> </w:t>
      </w:r>
      <w:r w:rsidRPr="00516B8E">
        <w:t>шестого года жизни могут планировать и распределять роли до начала игры и строят свое</w:t>
      </w:r>
      <w:r w:rsidRPr="00516B8E">
        <w:rPr>
          <w:spacing w:val="1"/>
        </w:rPr>
        <w:t xml:space="preserve"> </w:t>
      </w:r>
      <w:r w:rsidRPr="00516B8E">
        <w:t>поведение,</w:t>
      </w:r>
      <w:r w:rsidRPr="00516B8E">
        <w:rPr>
          <w:spacing w:val="1"/>
        </w:rPr>
        <w:t xml:space="preserve"> </w:t>
      </w:r>
      <w:r w:rsidRPr="00516B8E">
        <w:t>придерживаясь</w:t>
      </w:r>
      <w:r w:rsidRPr="00516B8E">
        <w:rPr>
          <w:spacing w:val="1"/>
        </w:rPr>
        <w:t xml:space="preserve"> </w:t>
      </w:r>
      <w:r w:rsidRPr="00516B8E">
        <w:t>роли.</w:t>
      </w:r>
      <w:r w:rsidRPr="00516B8E">
        <w:rPr>
          <w:spacing w:val="1"/>
        </w:rPr>
        <w:t xml:space="preserve"> </w:t>
      </w:r>
      <w:r w:rsidRPr="00516B8E">
        <w:t>Игровое</w:t>
      </w:r>
      <w:r w:rsidRPr="00516B8E">
        <w:rPr>
          <w:spacing w:val="1"/>
        </w:rPr>
        <w:t xml:space="preserve"> </w:t>
      </w:r>
      <w:r w:rsidRPr="00516B8E">
        <w:t>взаимодействие</w:t>
      </w:r>
      <w:r w:rsidRPr="00516B8E">
        <w:rPr>
          <w:spacing w:val="1"/>
        </w:rPr>
        <w:t xml:space="preserve"> </w:t>
      </w:r>
      <w:r w:rsidRPr="00516B8E">
        <w:t>сопровождается</w:t>
      </w:r>
      <w:r w:rsidRPr="00516B8E">
        <w:rPr>
          <w:spacing w:val="1"/>
        </w:rPr>
        <w:t xml:space="preserve"> </w:t>
      </w:r>
      <w:r w:rsidRPr="00516B8E">
        <w:t>речью,</w:t>
      </w:r>
      <w:r w:rsidRPr="00516B8E">
        <w:rPr>
          <w:spacing w:val="1"/>
        </w:rPr>
        <w:t xml:space="preserve"> </w:t>
      </w:r>
      <w:r w:rsidRPr="00516B8E">
        <w:t>соответствующей взятой роли по содержанию и интонационно. Нарушение логики игры не</w:t>
      </w:r>
      <w:r w:rsidRPr="00516B8E">
        <w:rPr>
          <w:spacing w:val="1"/>
        </w:rPr>
        <w:t xml:space="preserve"> </w:t>
      </w:r>
      <w:r w:rsidRPr="00516B8E">
        <w:t>принимается</w:t>
      </w:r>
      <w:r w:rsidRPr="00516B8E">
        <w:rPr>
          <w:spacing w:val="1"/>
        </w:rPr>
        <w:t xml:space="preserve"> </w:t>
      </w:r>
      <w:r w:rsidRPr="00516B8E">
        <w:t>и</w:t>
      </w:r>
      <w:r w:rsidRPr="00516B8E">
        <w:rPr>
          <w:spacing w:val="1"/>
        </w:rPr>
        <w:t xml:space="preserve"> </w:t>
      </w:r>
      <w:r w:rsidRPr="00516B8E">
        <w:t>обосновывается.</w:t>
      </w:r>
      <w:r w:rsidRPr="00516B8E">
        <w:rPr>
          <w:spacing w:val="1"/>
        </w:rPr>
        <w:t xml:space="preserve"> </w:t>
      </w:r>
      <w:r w:rsidRPr="00516B8E">
        <w:t>При</w:t>
      </w:r>
      <w:r w:rsidRPr="00516B8E">
        <w:rPr>
          <w:spacing w:val="1"/>
        </w:rPr>
        <w:t xml:space="preserve"> </w:t>
      </w:r>
      <w:r w:rsidRPr="00516B8E">
        <w:t>распределении</w:t>
      </w:r>
      <w:r w:rsidRPr="00516B8E">
        <w:rPr>
          <w:spacing w:val="1"/>
        </w:rPr>
        <w:t xml:space="preserve"> </w:t>
      </w:r>
      <w:r w:rsidRPr="00516B8E">
        <w:t>ролей</w:t>
      </w:r>
      <w:r w:rsidRPr="00516B8E">
        <w:rPr>
          <w:spacing w:val="1"/>
        </w:rPr>
        <w:t xml:space="preserve"> </w:t>
      </w:r>
      <w:r w:rsidRPr="00516B8E">
        <w:t>могут</w:t>
      </w:r>
      <w:r w:rsidRPr="00516B8E">
        <w:rPr>
          <w:spacing w:val="1"/>
        </w:rPr>
        <w:t xml:space="preserve"> </w:t>
      </w:r>
      <w:r w:rsidRPr="00516B8E">
        <w:t>возникать</w:t>
      </w:r>
      <w:r w:rsidRPr="00516B8E">
        <w:rPr>
          <w:spacing w:val="1"/>
        </w:rPr>
        <w:t xml:space="preserve"> </w:t>
      </w:r>
      <w:r w:rsidRPr="00516B8E">
        <w:t>конфликты,</w:t>
      </w:r>
      <w:r w:rsidRPr="00516B8E">
        <w:rPr>
          <w:spacing w:val="1"/>
        </w:rPr>
        <w:t xml:space="preserve"> </w:t>
      </w:r>
      <w:r w:rsidRPr="00516B8E">
        <w:t>связанные с субординацией ролевого поведения, а также нарушением правил. Сюжеты игр</w:t>
      </w:r>
      <w:r w:rsidRPr="00516B8E">
        <w:rPr>
          <w:spacing w:val="1"/>
        </w:rPr>
        <w:t xml:space="preserve"> </w:t>
      </w:r>
      <w:r w:rsidRPr="00516B8E">
        <w:t>становятся более разнообразными, содержание игр определяется логикой игры и системой</w:t>
      </w:r>
      <w:r w:rsidRPr="00516B8E">
        <w:rPr>
          <w:spacing w:val="1"/>
        </w:rPr>
        <w:t xml:space="preserve"> </w:t>
      </w:r>
      <w:r w:rsidRPr="00516B8E">
        <w:t>правил.</w:t>
      </w:r>
    </w:p>
    <w:p w:rsidR="00516B8E" w:rsidRPr="00516B8E" w:rsidRDefault="00516B8E" w:rsidP="00516B8E">
      <w:pPr>
        <w:pStyle w:val="ac"/>
        <w:ind w:left="-142" w:firstLine="426"/>
        <w:jc w:val="both"/>
      </w:pPr>
      <w:r w:rsidRPr="00516B8E">
        <w:t>Интенсивно</w:t>
      </w:r>
      <w:r w:rsidRPr="00516B8E">
        <w:rPr>
          <w:spacing w:val="1"/>
        </w:rPr>
        <w:t xml:space="preserve"> </w:t>
      </w:r>
      <w:r w:rsidRPr="00516B8E">
        <w:t>развиваются</w:t>
      </w:r>
      <w:r w:rsidRPr="00516B8E">
        <w:rPr>
          <w:spacing w:val="1"/>
        </w:rPr>
        <w:t xml:space="preserve"> </w:t>
      </w:r>
      <w:r w:rsidRPr="00516B8E">
        <w:t>продуктивные</w:t>
      </w:r>
      <w:r w:rsidRPr="00516B8E">
        <w:rPr>
          <w:spacing w:val="1"/>
        </w:rPr>
        <w:t xml:space="preserve"> </w:t>
      </w:r>
      <w:r w:rsidRPr="00516B8E">
        <w:t>виды</w:t>
      </w:r>
      <w:r w:rsidRPr="00516B8E">
        <w:rPr>
          <w:spacing w:val="1"/>
        </w:rPr>
        <w:t xml:space="preserve"> </w:t>
      </w:r>
      <w:r w:rsidRPr="00516B8E">
        <w:t>деятельности,</w:t>
      </w:r>
      <w:r w:rsidRPr="00516B8E">
        <w:rPr>
          <w:spacing w:val="1"/>
        </w:rPr>
        <w:t xml:space="preserve"> </w:t>
      </w:r>
      <w:r w:rsidRPr="00516B8E">
        <w:t>которые</w:t>
      </w:r>
      <w:r w:rsidRPr="00516B8E">
        <w:rPr>
          <w:spacing w:val="1"/>
        </w:rPr>
        <w:t xml:space="preserve"> </w:t>
      </w:r>
      <w:r w:rsidRPr="00516B8E">
        <w:t>способствуют</w:t>
      </w:r>
      <w:r w:rsidRPr="00516B8E">
        <w:rPr>
          <w:spacing w:val="1"/>
        </w:rPr>
        <w:t xml:space="preserve"> </w:t>
      </w:r>
      <w:r w:rsidRPr="00516B8E">
        <w:t>развитию</w:t>
      </w:r>
      <w:r w:rsidRPr="00516B8E">
        <w:rPr>
          <w:spacing w:val="-4"/>
        </w:rPr>
        <w:t xml:space="preserve"> </w:t>
      </w:r>
      <w:r w:rsidRPr="00516B8E">
        <w:t>творческого воображения</w:t>
      </w:r>
      <w:r w:rsidRPr="00516B8E">
        <w:rPr>
          <w:spacing w:val="-1"/>
        </w:rPr>
        <w:t xml:space="preserve"> </w:t>
      </w:r>
      <w:r w:rsidRPr="00516B8E">
        <w:t>и</w:t>
      </w:r>
      <w:r w:rsidRPr="00516B8E">
        <w:rPr>
          <w:spacing w:val="2"/>
        </w:rPr>
        <w:t xml:space="preserve"> </w:t>
      </w:r>
      <w:r w:rsidRPr="00516B8E">
        <w:t>самовыражения ребенка.</w:t>
      </w:r>
    </w:p>
    <w:p w:rsidR="00516B8E" w:rsidRPr="00516B8E" w:rsidRDefault="00516B8E" w:rsidP="00516B8E">
      <w:pPr>
        <w:pStyle w:val="ac"/>
        <w:ind w:left="-142" w:firstLine="426"/>
        <w:jc w:val="both"/>
      </w:pPr>
      <w:r w:rsidRPr="00516B8E">
        <w:t>Детям доступны рисование, конструирование, лепка, аппликация по образцу, условию и</w:t>
      </w:r>
      <w:r w:rsidRPr="00516B8E">
        <w:rPr>
          <w:spacing w:val="1"/>
        </w:rPr>
        <w:t xml:space="preserve"> </w:t>
      </w:r>
      <w:r w:rsidRPr="00516B8E">
        <w:t>по</w:t>
      </w:r>
      <w:r w:rsidRPr="00516B8E">
        <w:rPr>
          <w:spacing w:val="-3"/>
        </w:rPr>
        <w:t xml:space="preserve"> </w:t>
      </w:r>
      <w:r w:rsidRPr="00516B8E">
        <w:t>замыслу</w:t>
      </w:r>
      <w:r w:rsidRPr="00516B8E">
        <w:rPr>
          <w:spacing w:val="-6"/>
        </w:rPr>
        <w:t xml:space="preserve"> </w:t>
      </w:r>
      <w:r w:rsidRPr="00516B8E">
        <w:t>самого</w:t>
      </w:r>
      <w:r w:rsidRPr="00516B8E">
        <w:rPr>
          <w:spacing w:val="-2"/>
        </w:rPr>
        <w:t xml:space="preserve"> </w:t>
      </w:r>
      <w:r w:rsidRPr="00516B8E">
        <w:t>ребенка.</w:t>
      </w:r>
      <w:r w:rsidRPr="00516B8E">
        <w:rPr>
          <w:spacing w:val="-2"/>
        </w:rPr>
        <w:t xml:space="preserve"> </w:t>
      </w:r>
      <w:r w:rsidRPr="00516B8E">
        <w:t>Необходимо</w:t>
      </w:r>
      <w:r w:rsidRPr="00516B8E">
        <w:rPr>
          <w:spacing w:val="-3"/>
        </w:rPr>
        <w:t xml:space="preserve"> </w:t>
      </w:r>
      <w:r w:rsidRPr="00516B8E">
        <w:t>отметить,</w:t>
      </w:r>
      <w:r w:rsidRPr="00516B8E">
        <w:rPr>
          <w:spacing w:val="-4"/>
        </w:rPr>
        <w:t xml:space="preserve"> </w:t>
      </w:r>
      <w:r w:rsidRPr="00516B8E">
        <w:t>что</w:t>
      </w:r>
      <w:r w:rsidRPr="00516B8E">
        <w:rPr>
          <w:spacing w:val="-2"/>
        </w:rPr>
        <w:t xml:space="preserve"> </w:t>
      </w:r>
      <w:r w:rsidRPr="00516B8E">
        <w:t>сюжетно-ролевая</w:t>
      </w:r>
      <w:r w:rsidRPr="00516B8E">
        <w:rPr>
          <w:spacing w:val="-3"/>
        </w:rPr>
        <w:t xml:space="preserve"> </w:t>
      </w:r>
      <w:r w:rsidRPr="00516B8E">
        <w:t>игра</w:t>
      </w:r>
      <w:r w:rsidRPr="00516B8E">
        <w:rPr>
          <w:spacing w:val="-3"/>
        </w:rPr>
        <w:t xml:space="preserve"> </w:t>
      </w:r>
      <w:r w:rsidRPr="00516B8E">
        <w:t>и</w:t>
      </w:r>
      <w:r w:rsidRPr="00516B8E">
        <w:rPr>
          <w:spacing w:val="-4"/>
        </w:rPr>
        <w:t xml:space="preserve"> </w:t>
      </w:r>
      <w:r w:rsidRPr="00516B8E">
        <w:t>продуктивные</w:t>
      </w:r>
      <w:r w:rsidRPr="00516B8E">
        <w:rPr>
          <w:spacing w:val="-57"/>
        </w:rPr>
        <w:t xml:space="preserve"> </w:t>
      </w:r>
      <w:r w:rsidRPr="00516B8E">
        <w:t>виды деятельности в пять-шесть лет приобретают целостные формы поведения, где требуется</w:t>
      </w:r>
      <w:r w:rsidRPr="00516B8E">
        <w:rPr>
          <w:spacing w:val="1"/>
        </w:rPr>
        <w:t xml:space="preserve"> </w:t>
      </w:r>
      <w:r w:rsidRPr="00516B8E">
        <w:t>целеполагание,</w:t>
      </w:r>
      <w:r w:rsidRPr="00516B8E">
        <w:rPr>
          <w:spacing w:val="1"/>
        </w:rPr>
        <w:t xml:space="preserve"> </w:t>
      </w:r>
      <w:r w:rsidRPr="00516B8E">
        <w:t>планирование</w:t>
      </w:r>
      <w:r w:rsidRPr="00516B8E">
        <w:rPr>
          <w:spacing w:val="1"/>
        </w:rPr>
        <w:t xml:space="preserve"> </w:t>
      </w:r>
      <w:r w:rsidRPr="00516B8E">
        <w:t>деятельности,</w:t>
      </w:r>
      <w:r w:rsidRPr="00516B8E">
        <w:rPr>
          <w:spacing w:val="1"/>
        </w:rPr>
        <w:t xml:space="preserve"> </w:t>
      </w:r>
      <w:r w:rsidRPr="00516B8E">
        <w:t>осуществление</w:t>
      </w:r>
      <w:r w:rsidRPr="00516B8E">
        <w:rPr>
          <w:spacing w:val="1"/>
        </w:rPr>
        <w:t xml:space="preserve"> </w:t>
      </w:r>
      <w:r w:rsidRPr="00516B8E">
        <w:t>действий,</w:t>
      </w:r>
      <w:r w:rsidRPr="00516B8E">
        <w:rPr>
          <w:spacing w:val="1"/>
        </w:rPr>
        <w:t xml:space="preserve"> </w:t>
      </w:r>
      <w:r w:rsidRPr="00516B8E">
        <w:t>контроль</w:t>
      </w:r>
      <w:r w:rsidRPr="00516B8E">
        <w:rPr>
          <w:spacing w:val="1"/>
        </w:rPr>
        <w:t xml:space="preserve"> </w:t>
      </w:r>
      <w:r w:rsidRPr="00516B8E">
        <w:t>и</w:t>
      </w:r>
      <w:r w:rsidRPr="00516B8E">
        <w:rPr>
          <w:spacing w:val="1"/>
        </w:rPr>
        <w:t xml:space="preserve"> </w:t>
      </w:r>
      <w:r w:rsidRPr="00516B8E">
        <w:t>оценка.</w:t>
      </w:r>
      <w:r w:rsidRPr="00516B8E">
        <w:rPr>
          <w:spacing w:val="1"/>
        </w:rPr>
        <w:t xml:space="preserve"> </w:t>
      </w:r>
      <w:r w:rsidRPr="00516B8E">
        <w:t>Продуктивные</w:t>
      </w:r>
      <w:r w:rsidRPr="00516B8E">
        <w:rPr>
          <w:spacing w:val="-5"/>
        </w:rPr>
        <w:t xml:space="preserve"> </w:t>
      </w:r>
      <w:r w:rsidRPr="00516B8E">
        <w:t>виды</w:t>
      </w:r>
      <w:r w:rsidRPr="00516B8E">
        <w:rPr>
          <w:spacing w:val="-1"/>
        </w:rPr>
        <w:t xml:space="preserve"> </w:t>
      </w:r>
      <w:r w:rsidRPr="00516B8E">
        <w:t>деятельности</w:t>
      </w:r>
      <w:r w:rsidRPr="00516B8E">
        <w:rPr>
          <w:spacing w:val="-1"/>
        </w:rPr>
        <w:t xml:space="preserve"> </w:t>
      </w:r>
      <w:r w:rsidRPr="00516B8E">
        <w:t>могут</w:t>
      </w:r>
      <w:r w:rsidRPr="00516B8E">
        <w:rPr>
          <w:spacing w:val="1"/>
        </w:rPr>
        <w:t xml:space="preserve"> </w:t>
      </w:r>
      <w:r w:rsidRPr="00516B8E">
        <w:t>осуществляться</w:t>
      </w:r>
      <w:r w:rsidRPr="00516B8E">
        <w:rPr>
          <w:spacing w:val="-2"/>
        </w:rPr>
        <w:t xml:space="preserve"> </w:t>
      </w:r>
      <w:r w:rsidRPr="00516B8E">
        <w:t>в</w:t>
      </w:r>
      <w:r w:rsidRPr="00516B8E">
        <w:rPr>
          <w:spacing w:val="-3"/>
        </w:rPr>
        <w:t xml:space="preserve"> </w:t>
      </w:r>
      <w:r w:rsidRPr="00516B8E">
        <w:t>ходе</w:t>
      </w:r>
      <w:r w:rsidRPr="00516B8E">
        <w:rPr>
          <w:spacing w:val="-5"/>
        </w:rPr>
        <w:t xml:space="preserve"> </w:t>
      </w:r>
      <w:r w:rsidRPr="00516B8E">
        <w:t>совместной</w:t>
      </w:r>
      <w:r w:rsidRPr="00516B8E">
        <w:rPr>
          <w:spacing w:val="1"/>
        </w:rPr>
        <w:t xml:space="preserve"> </w:t>
      </w:r>
      <w:r w:rsidRPr="00516B8E">
        <w:t>деятельности.</w:t>
      </w:r>
    </w:p>
    <w:p w:rsidR="00516B8E" w:rsidRPr="00516B8E" w:rsidRDefault="00516B8E" w:rsidP="00516B8E">
      <w:pPr>
        <w:pStyle w:val="ac"/>
        <w:ind w:left="-142" w:firstLine="426"/>
        <w:jc w:val="both"/>
      </w:pPr>
      <w:r w:rsidRPr="00516B8E">
        <w:rPr>
          <w:b/>
        </w:rPr>
        <w:t xml:space="preserve">Коммуникация и социализация. </w:t>
      </w:r>
      <w:r w:rsidRPr="00516B8E">
        <w:t>В общении со взрослыми интенсивно формируются</w:t>
      </w:r>
      <w:r w:rsidRPr="00516B8E">
        <w:rPr>
          <w:spacing w:val="1"/>
        </w:rPr>
        <w:t xml:space="preserve"> </w:t>
      </w:r>
      <w:r w:rsidRPr="00516B8E">
        <w:t>внеситуативно</w:t>
      </w:r>
      <w:r>
        <w:t xml:space="preserve"> </w:t>
      </w:r>
      <w:r w:rsidRPr="00516B8E">
        <w:t>-</w:t>
      </w:r>
      <w:r>
        <w:t xml:space="preserve"> </w:t>
      </w:r>
      <w:r w:rsidRPr="00516B8E">
        <w:t>познавательная</w:t>
      </w:r>
      <w:r w:rsidRPr="00516B8E">
        <w:rPr>
          <w:spacing w:val="1"/>
        </w:rPr>
        <w:t xml:space="preserve"> </w:t>
      </w:r>
      <w:r w:rsidRPr="00516B8E">
        <w:t>и</w:t>
      </w:r>
      <w:r w:rsidRPr="00516B8E">
        <w:rPr>
          <w:spacing w:val="1"/>
        </w:rPr>
        <w:t xml:space="preserve"> </w:t>
      </w:r>
      <w:r w:rsidRPr="00516B8E">
        <w:t>внеситуативно</w:t>
      </w:r>
      <w:r>
        <w:t xml:space="preserve"> </w:t>
      </w:r>
      <w:r w:rsidRPr="00516B8E">
        <w:t>-</w:t>
      </w:r>
      <w:r>
        <w:t xml:space="preserve"> </w:t>
      </w:r>
      <w:r w:rsidRPr="00516B8E">
        <w:t>личностная</w:t>
      </w:r>
      <w:r w:rsidRPr="00516B8E">
        <w:rPr>
          <w:spacing w:val="1"/>
        </w:rPr>
        <w:t xml:space="preserve"> </w:t>
      </w:r>
      <w:r w:rsidRPr="00516B8E">
        <w:t>форма</w:t>
      </w:r>
      <w:r w:rsidRPr="00516B8E">
        <w:rPr>
          <w:spacing w:val="1"/>
        </w:rPr>
        <w:t xml:space="preserve"> </w:t>
      </w:r>
      <w:r w:rsidRPr="00516B8E">
        <w:t>общения.</w:t>
      </w:r>
      <w:r w:rsidRPr="00516B8E">
        <w:rPr>
          <w:spacing w:val="1"/>
        </w:rPr>
        <w:t xml:space="preserve"> </w:t>
      </w:r>
      <w:r w:rsidRPr="00516B8E">
        <w:t>У</w:t>
      </w:r>
      <w:r w:rsidRPr="00516B8E">
        <w:rPr>
          <w:spacing w:val="1"/>
        </w:rPr>
        <w:t xml:space="preserve"> </w:t>
      </w:r>
      <w:r w:rsidRPr="00516B8E">
        <w:t>детей</w:t>
      </w:r>
      <w:r w:rsidRPr="00516B8E">
        <w:rPr>
          <w:spacing w:val="1"/>
        </w:rPr>
        <w:t xml:space="preserve"> </w:t>
      </w:r>
      <w:r w:rsidRPr="00516B8E">
        <w:rPr>
          <w:spacing w:val="-1"/>
        </w:rPr>
        <w:t>формируется потребность</w:t>
      </w:r>
      <w:r w:rsidRPr="00516B8E">
        <w:t xml:space="preserve"> в</w:t>
      </w:r>
      <w:r w:rsidRPr="00516B8E">
        <w:rPr>
          <w:spacing w:val="1"/>
        </w:rPr>
        <w:t xml:space="preserve"> </w:t>
      </w:r>
      <w:r w:rsidRPr="00516B8E">
        <w:t>самоутверждении</w:t>
      </w:r>
      <w:r w:rsidRPr="00516B8E">
        <w:rPr>
          <w:spacing w:val="1"/>
        </w:rPr>
        <w:t xml:space="preserve"> </w:t>
      </w:r>
      <w:r w:rsidRPr="00516B8E">
        <w:t>через</w:t>
      </w:r>
      <w:r w:rsidRPr="00516B8E">
        <w:rPr>
          <w:spacing w:val="1"/>
        </w:rPr>
        <w:t xml:space="preserve"> </w:t>
      </w:r>
      <w:r w:rsidRPr="00516B8E">
        <w:t>возможность</w:t>
      </w:r>
      <w:r w:rsidRPr="00516B8E">
        <w:rPr>
          <w:spacing w:val="1"/>
        </w:rPr>
        <w:t xml:space="preserve"> </w:t>
      </w:r>
      <w:r w:rsidRPr="00516B8E">
        <w:t>соответствовать</w:t>
      </w:r>
      <w:r w:rsidRPr="00516B8E">
        <w:rPr>
          <w:spacing w:val="1"/>
        </w:rPr>
        <w:t xml:space="preserve"> </w:t>
      </w:r>
      <w:r w:rsidRPr="00516B8E">
        <w:t>нормам,</w:t>
      </w:r>
      <w:r w:rsidRPr="00516B8E">
        <w:rPr>
          <w:spacing w:val="-57"/>
        </w:rPr>
        <w:t xml:space="preserve"> </w:t>
      </w:r>
      <w:r w:rsidRPr="00516B8E">
        <w:t>правилам,</w:t>
      </w:r>
      <w:r w:rsidRPr="00516B8E">
        <w:rPr>
          <w:spacing w:val="1"/>
        </w:rPr>
        <w:t xml:space="preserve"> </w:t>
      </w:r>
      <w:r w:rsidRPr="00516B8E">
        <w:t>ожиданиям,</w:t>
      </w:r>
      <w:r w:rsidRPr="00516B8E">
        <w:rPr>
          <w:spacing w:val="1"/>
        </w:rPr>
        <w:t xml:space="preserve"> </w:t>
      </w:r>
      <w:r w:rsidRPr="00516B8E">
        <w:t>транслируемым</w:t>
      </w:r>
      <w:r w:rsidRPr="00516B8E">
        <w:rPr>
          <w:spacing w:val="1"/>
        </w:rPr>
        <w:t xml:space="preserve"> </w:t>
      </w:r>
      <w:r w:rsidRPr="00516B8E">
        <w:t>со</w:t>
      </w:r>
      <w:r w:rsidRPr="00516B8E">
        <w:rPr>
          <w:spacing w:val="1"/>
        </w:rPr>
        <w:t xml:space="preserve"> </w:t>
      </w:r>
      <w:r w:rsidRPr="00516B8E">
        <w:t>стороны</w:t>
      </w:r>
      <w:r w:rsidRPr="00516B8E">
        <w:rPr>
          <w:spacing w:val="1"/>
        </w:rPr>
        <w:t xml:space="preserve"> </w:t>
      </w:r>
      <w:r w:rsidRPr="00516B8E">
        <w:t>взрослых.</w:t>
      </w:r>
      <w:r w:rsidRPr="00516B8E">
        <w:rPr>
          <w:spacing w:val="1"/>
        </w:rPr>
        <w:t xml:space="preserve"> </w:t>
      </w:r>
      <w:r w:rsidRPr="00516B8E">
        <w:t>Со</w:t>
      </w:r>
      <w:r w:rsidRPr="00516B8E">
        <w:rPr>
          <w:spacing w:val="1"/>
        </w:rPr>
        <w:t xml:space="preserve"> </w:t>
      </w:r>
      <w:r w:rsidRPr="00516B8E">
        <w:t>сверстниками</w:t>
      </w:r>
      <w:r w:rsidRPr="00516B8E">
        <w:rPr>
          <w:spacing w:val="1"/>
        </w:rPr>
        <w:t xml:space="preserve"> </w:t>
      </w:r>
      <w:r w:rsidRPr="00516B8E">
        <w:t>начинает</w:t>
      </w:r>
      <w:r w:rsidRPr="00516B8E">
        <w:rPr>
          <w:spacing w:val="1"/>
        </w:rPr>
        <w:t xml:space="preserve"> </w:t>
      </w:r>
      <w:r w:rsidRPr="00516B8E">
        <w:t>формироваться</w:t>
      </w:r>
      <w:r w:rsidRPr="00516B8E">
        <w:rPr>
          <w:spacing w:val="1"/>
        </w:rPr>
        <w:t xml:space="preserve"> </w:t>
      </w:r>
      <w:r w:rsidRPr="00516B8E">
        <w:t>внеситуативно</w:t>
      </w:r>
      <w:r>
        <w:t xml:space="preserve"> </w:t>
      </w:r>
      <w:r w:rsidRPr="00516B8E">
        <w:t>-</w:t>
      </w:r>
      <w:r>
        <w:t xml:space="preserve"> </w:t>
      </w:r>
      <w:r w:rsidRPr="00516B8E">
        <w:t>деловая</w:t>
      </w:r>
      <w:r w:rsidRPr="00516B8E">
        <w:rPr>
          <w:spacing w:val="1"/>
        </w:rPr>
        <w:t xml:space="preserve"> </w:t>
      </w:r>
      <w:r w:rsidRPr="00516B8E">
        <w:t>форма</w:t>
      </w:r>
      <w:r w:rsidRPr="00516B8E">
        <w:rPr>
          <w:spacing w:val="1"/>
        </w:rPr>
        <w:t xml:space="preserve"> </w:t>
      </w:r>
      <w:r w:rsidRPr="00516B8E">
        <w:t>общения,</w:t>
      </w:r>
      <w:r w:rsidRPr="00516B8E">
        <w:rPr>
          <w:spacing w:val="1"/>
        </w:rPr>
        <w:t xml:space="preserve"> </w:t>
      </w:r>
      <w:r w:rsidRPr="00516B8E">
        <w:t>что</w:t>
      </w:r>
      <w:r w:rsidRPr="00516B8E">
        <w:rPr>
          <w:spacing w:val="1"/>
        </w:rPr>
        <w:t xml:space="preserve"> </w:t>
      </w:r>
      <w:r w:rsidRPr="00516B8E">
        <w:t>определяется</w:t>
      </w:r>
      <w:r w:rsidRPr="00516B8E">
        <w:rPr>
          <w:spacing w:val="1"/>
        </w:rPr>
        <w:t xml:space="preserve"> </w:t>
      </w:r>
      <w:r w:rsidRPr="00516B8E">
        <w:t>возрастающим</w:t>
      </w:r>
      <w:r w:rsidRPr="00516B8E">
        <w:rPr>
          <w:spacing w:val="1"/>
        </w:rPr>
        <w:t xml:space="preserve"> </w:t>
      </w:r>
      <w:r w:rsidRPr="00516B8E">
        <w:t>интересом</w:t>
      </w:r>
      <w:r w:rsidRPr="00516B8E">
        <w:rPr>
          <w:spacing w:val="1"/>
        </w:rPr>
        <w:t xml:space="preserve"> </w:t>
      </w:r>
      <w:r w:rsidRPr="00516B8E">
        <w:t>к</w:t>
      </w:r>
      <w:r w:rsidRPr="00516B8E">
        <w:rPr>
          <w:spacing w:val="1"/>
        </w:rPr>
        <w:t xml:space="preserve"> </w:t>
      </w:r>
      <w:r w:rsidRPr="00516B8E">
        <w:t>личности</w:t>
      </w:r>
      <w:r w:rsidRPr="00516B8E">
        <w:rPr>
          <w:spacing w:val="1"/>
        </w:rPr>
        <w:t xml:space="preserve"> </w:t>
      </w:r>
      <w:r w:rsidRPr="00516B8E">
        <w:t>сверстника,</w:t>
      </w:r>
      <w:r w:rsidRPr="00516B8E">
        <w:rPr>
          <w:spacing w:val="1"/>
        </w:rPr>
        <w:t xml:space="preserve"> </w:t>
      </w:r>
      <w:r w:rsidRPr="00516B8E">
        <w:t>появляются</w:t>
      </w:r>
      <w:r w:rsidRPr="00516B8E">
        <w:rPr>
          <w:spacing w:val="1"/>
        </w:rPr>
        <w:t xml:space="preserve"> </w:t>
      </w:r>
      <w:r w:rsidRPr="00516B8E">
        <w:t>избирательные</w:t>
      </w:r>
      <w:r w:rsidRPr="00516B8E">
        <w:rPr>
          <w:spacing w:val="1"/>
        </w:rPr>
        <w:t xml:space="preserve"> </w:t>
      </w:r>
      <w:r w:rsidRPr="00516B8E">
        <w:t>отношения,</w:t>
      </w:r>
      <w:r w:rsidRPr="00516B8E">
        <w:rPr>
          <w:spacing w:val="1"/>
        </w:rPr>
        <w:t xml:space="preserve"> </w:t>
      </w:r>
      <w:r w:rsidRPr="00516B8E">
        <w:t>чувство</w:t>
      </w:r>
      <w:r w:rsidRPr="00516B8E">
        <w:rPr>
          <w:spacing w:val="1"/>
        </w:rPr>
        <w:t xml:space="preserve"> </w:t>
      </w:r>
      <w:r w:rsidRPr="00516B8E">
        <w:t>привязанности к определенным детям,</w:t>
      </w:r>
      <w:r>
        <w:t xml:space="preserve"> </w:t>
      </w:r>
      <w:r w:rsidRPr="00516B8E">
        <w:t>дружба. Характер межличностных отношений отличает</w:t>
      </w:r>
      <w:r w:rsidRPr="00516B8E">
        <w:rPr>
          <w:spacing w:val="-57"/>
        </w:rPr>
        <w:t xml:space="preserve"> </w:t>
      </w:r>
      <w:r w:rsidRPr="00516B8E">
        <w:t>выраженный</w:t>
      </w:r>
      <w:r w:rsidRPr="00516B8E">
        <w:rPr>
          <w:spacing w:val="1"/>
        </w:rPr>
        <w:t xml:space="preserve"> </w:t>
      </w:r>
      <w:r w:rsidRPr="00516B8E">
        <w:t>интерес</w:t>
      </w:r>
      <w:r w:rsidRPr="00516B8E">
        <w:rPr>
          <w:spacing w:val="1"/>
        </w:rPr>
        <w:t xml:space="preserve"> </w:t>
      </w:r>
      <w:r w:rsidRPr="00516B8E">
        <w:lastRenderedPageBreak/>
        <w:t>по</w:t>
      </w:r>
      <w:r w:rsidRPr="00516B8E">
        <w:rPr>
          <w:spacing w:val="1"/>
        </w:rPr>
        <w:t xml:space="preserve"> </w:t>
      </w:r>
      <w:r w:rsidRPr="00516B8E">
        <w:t>отношению</w:t>
      </w:r>
      <w:r w:rsidRPr="00516B8E">
        <w:rPr>
          <w:spacing w:val="1"/>
        </w:rPr>
        <w:t xml:space="preserve"> </w:t>
      </w:r>
      <w:r w:rsidRPr="00516B8E">
        <w:t>к</w:t>
      </w:r>
      <w:r w:rsidRPr="00516B8E">
        <w:rPr>
          <w:spacing w:val="1"/>
        </w:rPr>
        <w:t xml:space="preserve"> </w:t>
      </w:r>
      <w:r w:rsidRPr="00516B8E">
        <w:t>сверстнику,</w:t>
      </w:r>
      <w:r w:rsidRPr="00516B8E">
        <w:rPr>
          <w:spacing w:val="1"/>
        </w:rPr>
        <w:t xml:space="preserve"> </w:t>
      </w:r>
      <w:r w:rsidRPr="00516B8E">
        <w:t>высокую</w:t>
      </w:r>
      <w:r w:rsidRPr="00516B8E">
        <w:rPr>
          <w:spacing w:val="1"/>
        </w:rPr>
        <w:t xml:space="preserve"> </w:t>
      </w:r>
      <w:r w:rsidRPr="00516B8E">
        <w:t>значимость</w:t>
      </w:r>
      <w:r w:rsidRPr="00516B8E">
        <w:rPr>
          <w:spacing w:val="1"/>
        </w:rPr>
        <w:t xml:space="preserve"> </w:t>
      </w:r>
      <w:r w:rsidRPr="00516B8E">
        <w:t>сверстника,</w:t>
      </w:r>
      <w:r w:rsidRPr="00516B8E">
        <w:rPr>
          <w:spacing w:val="1"/>
        </w:rPr>
        <w:t xml:space="preserve"> </w:t>
      </w:r>
      <w:r w:rsidRPr="00516B8E">
        <w:t>возрастанием просоциальных форм поведения. Детские группы характеризуются стабильной</w:t>
      </w:r>
      <w:r w:rsidRPr="00516B8E">
        <w:rPr>
          <w:spacing w:val="1"/>
        </w:rPr>
        <w:t xml:space="preserve"> </w:t>
      </w:r>
      <w:r w:rsidRPr="00516B8E">
        <w:t>структурой</w:t>
      </w:r>
      <w:r w:rsidRPr="00516B8E">
        <w:rPr>
          <w:spacing w:val="1"/>
        </w:rPr>
        <w:t xml:space="preserve"> </w:t>
      </w:r>
      <w:r w:rsidRPr="00516B8E">
        <w:t>взаимоотношений между</w:t>
      </w:r>
      <w:r w:rsidRPr="00516B8E">
        <w:rPr>
          <w:spacing w:val="-10"/>
        </w:rPr>
        <w:t xml:space="preserve"> </w:t>
      </w:r>
      <w:r w:rsidRPr="00516B8E">
        <w:t>детьми.</w:t>
      </w:r>
    </w:p>
    <w:p w:rsidR="00516B8E" w:rsidRPr="00516B8E" w:rsidRDefault="00516B8E" w:rsidP="00516B8E">
      <w:pPr>
        <w:pStyle w:val="ac"/>
        <w:ind w:left="-142" w:firstLine="426"/>
        <w:jc w:val="both"/>
      </w:pPr>
      <w:r w:rsidRPr="00516B8E">
        <w:rPr>
          <w:b/>
        </w:rPr>
        <w:t xml:space="preserve">Саморегуляция. </w:t>
      </w:r>
      <w:r w:rsidRPr="00516B8E">
        <w:t>В период от пяти до шести лет начинают формироваться устойчивые</w:t>
      </w:r>
      <w:r w:rsidRPr="00516B8E">
        <w:rPr>
          <w:spacing w:val="1"/>
        </w:rPr>
        <w:t xml:space="preserve"> </w:t>
      </w:r>
      <w:r w:rsidRPr="00516B8E">
        <w:t>представления</w:t>
      </w:r>
      <w:r w:rsidRPr="00516B8E">
        <w:rPr>
          <w:spacing w:val="1"/>
        </w:rPr>
        <w:t xml:space="preserve"> </w:t>
      </w:r>
      <w:r w:rsidRPr="00516B8E">
        <w:t>о</w:t>
      </w:r>
      <w:r w:rsidRPr="00516B8E">
        <w:rPr>
          <w:spacing w:val="1"/>
        </w:rPr>
        <w:t xml:space="preserve"> </w:t>
      </w:r>
      <w:r w:rsidRPr="00516B8E">
        <w:t>том,</w:t>
      </w:r>
      <w:r w:rsidRPr="00516B8E">
        <w:rPr>
          <w:spacing w:val="1"/>
        </w:rPr>
        <w:t xml:space="preserve"> </w:t>
      </w:r>
      <w:r w:rsidRPr="00516B8E">
        <w:t>«что</w:t>
      </w:r>
      <w:r w:rsidRPr="00516B8E">
        <w:rPr>
          <w:spacing w:val="1"/>
        </w:rPr>
        <w:t xml:space="preserve"> </w:t>
      </w:r>
      <w:r w:rsidRPr="00516B8E">
        <w:t>такое</w:t>
      </w:r>
      <w:r w:rsidRPr="00516B8E">
        <w:rPr>
          <w:spacing w:val="1"/>
        </w:rPr>
        <w:t xml:space="preserve"> </w:t>
      </w:r>
      <w:r w:rsidRPr="00516B8E">
        <w:t>хорошо»</w:t>
      </w:r>
      <w:r w:rsidRPr="00516B8E">
        <w:rPr>
          <w:spacing w:val="1"/>
        </w:rPr>
        <w:t xml:space="preserve"> </w:t>
      </w:r>
      <w:r w:rsidRPr="00516B8E">
        <w:t>и</w:t>
      </w:r>
      <w:r w:rsidRPr="00516B8E">
        <w:rPr>
          <w:spacing w:val="1"/>
        </w:rPr>
        <w:t xml:space="preserve"> </w:t>
      </w:r>
      <w:r w:rsidRPr="00516B8E">
        <w:t>«что</w:t>
      </w:r>
      <w:r w:rsidRPr="00516B8E">
        <w:rPr>
          <w:spacing w:val="1"/>
        </w:rPr>
        <w:t xml:space="preserve"> </w:t>
      </w:r>
      <w:r w:rsidRPr="00516B8E">
        <w:t>такое</w:t>
      </w:r>
      <w:r w:rsidRPr="00516B8E">
        <w:rPr>
          <w:spacing w:val="1"/>
        </w:rPr>
        <w:t xml:space="preserve"> </w:t>
      </w:r>
      <w:r w:rsidRPr="00516B8E">
        <w:t>плохо»,</w:t>
      </w:r>
      <w:r w:rsidRPr="00516B8E">
        <w:rPr>
          <w:spacing w:val="1"/>
        </w:rPr>
        <w:t xml:space="preserve"> </w:t>
      </w:r>
      <w:r w:rsidRPr="00516B8E">
        <w:t>которые</w:t>
      </w:r>
      <w:r w:rsidRPr="00516B8E">
        <w:rPr>
          <w:spacing w:val="1"/>
        </w:rPr>
        <w:t xml:space="preserve"> </w:t>
      </w:r>
      <w:r w:rsidRPr="00516B8E">
        <w:t>становятся</w:t>
      </w:r>
      <w:r w:rsidRPr="00516B8E">
        <w:rPr>
          <w:spacing w:val="1"/>
        </w:rPr>
        <w:t xml:space="preserve"> </w:t>
      </w:r>
      <w:r w:rsidRPr="00516B8E">
        <w:t>внутренними</w:t>
      </w:r>
      <w:r w:rsidRPr="00516B8E">
        <w:rPr>
          <w:spacing w:val="1"/>
        </w:rPr>
        <w:t xml:space="preserve"> </w:t>
      </w:r>
      <w:r w:rsidRPr="00516B8E">
        <w:t>регуляторами</w:t>
      </w:r>
      <w:r w:rsidRPr="00516B8E">
        <w:rPr>
          <w:spacing w:val="1"/>
        </w:rPr>
        <w:t xml:space="preserve"> </w:t>
      </w:r>
      <w:r w:rsidRPr="00516B8E">
        <w:t>поведения</w:t>
      </w:r>
      <w:r w:rsidRPr="00516B8E">
        <w:rPr>
          <w:spacing w:val="1"/>
        </w:rPr>
        <w:t xml:space="preserve"> </w:t>
      </w:r>
      <w:r w:rsidRPr="00516B8E">
        <w:t>ребенка.</w:t>
      </w:r>
      <w:r w:rsidRPr="00516B8E">
        <w:rPr>
          <w:spacing w:val="1"/>
        </w:rPr>
        <w:t xml:space="preserve"> </w:t>
      </w:r>
      <w:r w:rsidRPr="00516B8E">
        <w:t>Формируется</w:t>
      </w:r>
      <w:r w:rsidRPr="00516B8E">
        <w:rPr>
          <w:spacing w:val="1"/>
        </w:rPr>
        <w:t xml:space="preserve"> </w:t>
      </w:r>
      <w:r w:rsidRPr="00516B8E">
        <w:t>произвольность</w:t>
      </w:r>
      <w:r w:rsidRPr="00516B8E">
        <w:rPr>
          <w:spacing w:val="1"/>
        </w:rPr>
        <w:t xml:space="preserve"> </w:t>
      </w:r>
      <w:r w:rsidRPr="00516B8E">
        <w:t>поведения,</w:t>
      </w:r>
      <w:r w:rsidRPr="00516B8E">
        <w:rPr>
          <w:spacing w:val="1"/>
        </w:rPr>
        <w:t xml:space="preserve"> </w:t>
      </w:r>
      <w:r w:rsidRPr="00516B8E">
        <w:t>социально</w:t>
      </w:r>
      <w:r w:rsidRPr="00516B8E">
        <w:rPr>
          <w:spacing w:val="-4"/>
        </w:rPr>
        <w:t xml:space="preserve"> </w:t>
      </w:r>
      <w:r w:rsidRPr="00516B8E">
        <w:t>значимые мотивы</w:t>
      </w:r>
      <w:r w:rsidRPr="00516B8E">
        <w:rPr>
          <w:spacing w:val="-4"/>
        </w:rPr>
        <w:t xml:space="preserve"> </w:t>
      </w:r>
      <w:r w:rsidRPr="00516B8E">
        <w:t>начинают</w:t>
      </w:r>
      <w:r w:rsidRPr="00516B8E">
        <w:rPr>
          <w:spacing w:val="6"/>
        </w:rPr>
        <w:t xml:space="preserve"> </w:t>
      </w:r>
      <w:r w:rsidRPr="00516B8E">
        <w:t>управлять</w:t>
      </w:r>
      <w:r w:rsidRPr="00516B8E">
        <w:rPr>
          <w:spacing w:val="1"/>
        </w:rPr>
        <w:t xml:space="preserve"> </w:t>
      </w:r>
      <w:r w:rsidRPr="00516B8E">
        <w:t>личными</w:t>
      </w:r>
      <w:r w:rsidRPr="00516B8E">
        <w:rPr>
          <w:spacing w:val="-1"/>
        </w:rPr>
        <w:t xml:space="preserve"> </w:t>
      </w:r>
      <w:r w:rsidRPr="00516B8E">
        <w:t>мотивами.</w:t>
      </w:r>
    </w:p>
    <w:p w:rsidR="00516B8E" w:rsidRPr="00516B8E" w:rsidRDefault="00516B8E" w:rsidP="00516B8E">
      <w:pPr>
        <w:pStyle w:val="ac"/>
        <w:ind w:left="-142" w:firstLine="426"/>
        <w:jc w:val="both"/>
      </w:pPr>
      <w:r w:rsidRPr="00516B8E">
        <w:rPr>
          <w:b/>
        </w:rPr>
        <w:t>Личность</w:t>
      </w:r>
      <w:r w:rsidRPr="00516B8E">
        <w:rPr>
          <w:b/>
          <w:spacing w:val="1"/>
        </w:rPr>
        <w:t xml:space="preserve"> </w:t>
      </w:r>
      <w:r w:rsidRPr="00516B8E">
        <w:rPr>
          <w:b/>
        </w:rPr>
        <w:t>и</w:t>
      </w:r>
      <w:r w:rsidRPr="00516B8E">
        <w:rPr>
          <w:b/>
          <w:spacing w:val="1"/>
        </w:rPr>
        <w:t xml:space="preserve"> </w:t>
      </w:r>
      <w:r w:rsidRPr="00516B8E">
        <w:rPr>
          <w:b/>
        </w:rPr>
        <w:t>самооценка.</w:t>
      </w:r>
      <w:r w:rsidRPr="00516B8E">
        <w:rPr>
          <w:b/>
          <w:spacing w:val="1"/>
        </w:rPr>
        <w:t xml:space="preserve"> </w:t>
      </w:r>
      <w:r w:rsidRPr="00516B8E">
        <w:t>Складывается</w:t>
      </w:r>
      <w:r w:rsidRPr="00516B8E">
        <w:rPr>
          <w:spacing w:val="1"/>
        </w:rPr>
        <w:t xml:space="preserve"> </w:t>
      </w:r>
      <w:r w:rsidRPr="00516B8E">
        <w:t>первая</w:t>
      </w:r>
      <w:r w:rsidRPr="00516B8E">
        <w:rPr>
          <w:spacing w:val="1"/>
        </w:rPr>
        <w:t xml:space="preserve"> </w:t>
      </w:r>
      <w:r w:rsidRPr="00516B8E">
        <w:t>иерархия</w:t>
      </w:r>
      <w:r w:rsidRPr="00516B8E">
        <w:rPr>
          <w:spacing w:val="1"/>
        </w:rPr>
        <w:t xml:space="preserve"> </w:t>
      </w:r>
      <w:r w:rsidRPr="00516B8E">
        <w:t>мотивов.</w:t>
      </w:r>
      <w:r w:rsidRPr="00516B8E">
        <w:rPr>
          <w:spacing w:val="1"/>
        </w:rPr>
        <w:t xml:space="preserve"> </w:t>
      </w:r>
      <w:r w:rsidRPr="00516B8E">
        <w:t>Формируется</w:t>
      </w:r>
      <w:r w:rsidRPr="00516B8E">
        <w:rPr>
          <w:spacing w:val="-57"/>
        </w:rPr>
        <w:t xml:space="preserve"> </w:t>
      </w:r>
      <w:r w:rsidRPr="00516B8E">
        <w:t>дифференцированность самооценки. Преобладает высокая, неадекватная самооценка. Ребенок</w:t>
      </w:r>
      <w:r w:rsidRPr="00516B8E">
        <w:rPr>
          <w:spacing w:val="-57"/>
        </w:rPr>
        <w:t xml:space="preserve"> </w:t>
      </w:r>
      <w:r w:rsidRPr="00516B8E">
        <w:t>стремится</w:t>
      </w:r>
      <w:r w:rsidRPr="00516B8E">
        <w:rPr>
          <w:spacing w:val="-1"/>
        </w:rPr>
        <w:t xml:space="preserve"> </w:t>
      </w:r>
      <w:r w:rsidRPr="00516B8E">
        <w:t>к сохранению позитивной самооценки.</w:t>
      </w:r>
    </w:p>
    <w:p w:rsidR="00516B8E" w:rsidRPr="00516B8E" w:rsidRDefault="00516B8E" w:rsidP="00516B8E">
      <w:pPr>
        <w:pStyle w:val="ac"/>
        <w:ind w:left="-142" w:firstLine="426"/>
        <w:jc w:val="both"/>
        <w:rPr>
          <w:b/>
        </w:rPr>
      </w:pPr>
    </w:p>
    <w:p w:rsidR="00516B8E" w:rsidRPr="00516B8E" w:rsidRDefault="00516B8E" w:rsidP="00516B8E">
      <w:pPr>
        <w:pStyle w:val="ac"/>
        <w:ind w:left="-142" w:firstLine="426"/>
        <w:jc w:val="both"/>
        <w:rPr>
          <w:b/>
        </w:rPr>
      </w:pPr>
      <w:r w:rsidRPr="00516B8E">
        <w:rPr>
          <w:b/>
        </w:rPr>
        <w:t>Подготовительная к школе группа (седьмой год жизни)</w:t>
      </w:r>
    </w:p>
    <w:p w:rsidR="00516B8E" w:rsidRPr="00516B8E" w:rsidRDefault="00516B8E" w:rsidP="00516B8E">
      <w:pPr>
        <w:pStyle w:val="ac"/>
        <w:ind w:left="-142" w:firstLine="426"/>
        <w:jc w:val="both"/>
        <w:rPr>
          <w:b/>
        </w:rPr>
      </w:pPr>
    </w:p>
    <w:p w:rsidR="00516B8E" w:rsidRPr="00516B8E" w:rsidRDefault="00516B8E" w:rsidP="00516B8E">
      <w:pPr>
        <w:pStyle w:val="Heading3"/>
        <w:ind w:left="-142" w:firstLine="426"/>
        <w:rPr>
          <w:i w:val="0"/>
        </w:rPr>
      </w:pPr>
      <w:r w:rsidRPr="00516B8E">
        <w:rPr>
          <w:i w:val="0"/>
        </w:rPr>
        <w:t>Росто-весовые</w:t>
      </w:r>
      <w:r w:rsidRPr="00516B8E">
        <w:rPr>
          <w:i w:val="0"/>
          <w:spacing w:val="-5"/>
        </w:rPr>
        <w:t xml:space="preserve"> </w:t>
      </w:r>
      <w:r w:rsidRPr="00516B8E">
        <w:rPr>
          <w:i w:val="0"/>
        </w:rPr>
        <w:t>характеристики</w:t>
      </w:r>
    </w:p>
    <w:p w:rsidR="00516B8E" w:rsidRPr="00516B8E" w:rsidRDefault="00516B8E" w:rsidP="00516B8E">
      <w:pPr>
        <w:pStyle w:val="ac"/>
        <w:ind w:left="-142" w:firstLine="426"/>
        <w:jc w:val="both"/>
      </w:pPr>
      <w:r w:rsidRPr="00516B8E">
        <w:t>Средний</w:t>
      </w:r>
      <w:r w:rsidRPr="00516B8E">
        <w:rPr>
          <w:spacing w:val="-2"/>
        </w:rPr>
        <w:t xml:space="preserve"> </w:t>
      </w:r>
      <w:r w:rsidRPr="00516B8E">
        <w:t>вес</w:t>
      </w:r>
      <w:r w:rsidRPr="00516B8E">
        <w:rPr>
          <w:spacing w:val="-1"/>
        </w:rPr>
        <w:t xml:space="preserve"> </w:t>
      </w:r>
      <w:r w:rsidRPr="00516B8E">
        <w:t>мальчиков к семи</w:t>
      </w:r>
      <w:r w:rsidRPr="00516B8E">
        <w:rPr>
          <w:spacing w:val="1"/>
        </w:rPr>
        <w:t xml:space="preserve"> </w:t>
      </w:r>
      <w:r w:rsidRPr="00516B8E">
        <w:t>годам достигает 24,9 кг,</w:t>
      </w:r>
      <w:r w:rsidRPr="00516B8E">
        <w:rPr>
          <w:spacing w:val="1"/>
        </w:rPr>
        <w:t xml:space="preserve"> </w:t>
      </w:r>
      <w:r w:rsidRPr="00516B8E">
        <w:t>девочек</w:t>
      </w:r>
      <w:r w:rsidRPr="00516B8E">
        <w:rPr>
          <w:spacing w:val="7"/>
        </w:rPr>
        <w:t xml:space="preserve"> </w:t>
      </w:r>
      <w:r w:rsidRPr="00516B8E">
        <w:t>– 24,7</w:t>
      </w:r>
      <w:r w:rsidRPr="00516B8E">
        <w:rPr>
          <w:spacing w:val="1"/>
        </w:rPr>
        <w:t xml:space="preserve"> </w:t>
      </w:r>
      <w:r w:rsidRPr="00516B8E">
        <w:t>кг. Средняя длина</w:t>
      </w:r>
      <w:r w:rsidRPr="00516B8E">
        <w:rPr>
          <w:spacing w:val="-57"/>
        </w:rPr>
        <w:t xml:space="preserve"> </w:t>
      </w:r>
      <w:r w:rsidRPr="00516B8E">
        <w:t>тела у</w:t>
      </w:r>
      <w:r w:rsidRPr="00516B8E">
        <w:rPr>
          <w:spacing w:val="-7"/>
        </w:rPr>
        <w:t xml:space="preserve"> </w:t>
      </w:r>
      <w:r w:rsidRPr="00516B8E">
        <w:t>мальчиков к семи годам достигает</w:t>
      </w:r>
      <w:r w:rsidRPr="00516B8E">
        <w:rPr>
          <w:spacing w:val="3"/>
        </w:rPr>
        <w:t xml:space="preserve"> </w:t>
      </w:r>
      <w:r w:rsidRPr="00516B8E">
        <w:t>123,9,</w:t>
      </w:r>
      <w:r w:rsidRPr="00516B8E">
        <w:rPr>
          <w:spacing w:val="1"/>
        </w:rPr>
        <w:t xml:space="preserve"> </w:t>
      </w:r>
      <w:r w:rsidRPr="00516B8E">
        <w:t>у</w:t>
      </w:r>
      <w:r w:rsidRPr="00516B8E">
        <w:rPr>
          <w:spacing w:val="-10"/>
        </w:rPr>
        <w:t xml:space="preserve"> </w:t>
      </w:r>
      <w:r w:rsidRPr="00516B8E">
        <w:t>девочек</w:t>
      </w:r>
      <w:r w:rsidRPr="00516B8E">
        <w:rPr>
          <w:spacing w:val="1"/>
        </w:rPr>
        <w:t xml:space="preserve"> </w:t>
      </w:r>
      <w:r w:rsidRPr="00516B8E">
        <w:t>– 123,6</w:t>
      </w:r>
      <w:r w:rsidRPr="00516B8E">
        <w:rPr>
          <w:spacing w:val="-1"/>
        </w:rPr>
        <w:t xml:space="preserve"> </w:t>
      </w:r>
      <w:r w:rsidRPr="00516B8E">
        <w:t>см.</w:t>
      </w:r>
    </w:p>
    <w:p w:rsidR="00516B8E" w:rsidRPr="00516B8E" w:rsidRDefault="00516B8E" w:rsidP="00516B8E">
      <w:pPr>
        <w:pStyle w:val="ac"/>
        <w:ind w:left="-142" w:firstLine="426"/>
        <w:jc w:val="both"/>
      </w:pPr>
      <w:r w:rsidRPr="00516B8E">
        <w:t>В</w:t>
      </w:r>
      <w:r w:rsidRPr="00516B8E">
        <w:rPr>
          <w:spacing w:val="6"/>
        </w:rPr>
        <w:t xml:space="preserve"> </w:t>
      </w:r>
      <w:r w:rsidRPr="00516B8E">
        <w:t>период</w:t>
      </w:r>
      <w:r w:rsidRPr="00516B8E">
        <w:rPr>
          <w:spacing w:val="7"/>
        </w:rPr>
        <w:t xml:space="preserve"> </w:t>
      </w:r>
      <w:r w:rsidRPr="00516B8E">
        <w:t>от</w:t>
      </w:r>
      <w:r w:rsidRPr="00516B8E">
        <w:rPr>
          <w:spacing w:val="9"/>
        </w:rPr>
        <w:t xml:space="preserve"> </w:t>
      </w:r>
      <w:r w:rsidRPr="00516B8E">
        <w:t>пяти</w:t>
      </w:r>
      <w:r w:rsidRPr="00516B8E">
        <w:rPr>
          <w:spacing w:val="10"/>
        </w:rPr>
        <w:t xml:space="preserve"> </w:t>
      </w:r>
      <w:r w:rsidRPr="00516B8E">
        <w:t>до</w:t>
      </w:r>
      <w:r w:rsidRPr="00516B8E">
        <w:rPr>
          <w:spacing w:val="8"/>
        </w:rPr>
        <w:t xml:space="preserve"> </w:t>
      </w:r>
      <w:r w:rsidRPr="00516B8E">
        <w:t>семи</w:t>
      </w:r>
      <w:r w:rsidRPr="00516B8E">
        <w:rPr>
          <w:spacing w:val="9"/>
        </w:rPr>
        <w:t xml:space="preserve"> </w:t>
      </w:r>
      <w:r w:rsidRPr="00516B8E">
        <w:t>лет</w:t>
      </w:r>
      <w:r w:rsidRPr="00516B8E">
        <w:rPr>
          <w:spacing w:val="9"/>
        </w:rPr>
        <w:t xml:space="preserve"> </w:t>
      </w:r>
      <w:r w:rsidRPr="00516B8E">
        <w:t>наблюдается</w:t>
      </w:r>
      <w:r w:rsidRPr="00516B8E">
        <w:rPr>
          <w:spacing w:val="10"/>
        </w:rPr>
        <w:t xml:space="preserve"> </w:t>
      </w:r>
      <w:r w:rsidRPr="00516B8E">
        <w:t>выраженное</w:t>
      </w:r>
      <w:r w:rsidRPr="00516B8E">
        <w:rPr>
          <w:spacing w:val="12"/>
        </w:rPr>
        <w:t xml:space="preserve"> </w:t>
      </w:r>
      <w:r w:rsidRPr="00516B8E">
        <w:t>увеличение</w:t>
      </w:r>
      <w:r w:rsidRPr="00516B8E">
        <w:rPr>
          <w:spacing w:val="9"/>
        </w:rPr>
        <w:t xml:space="preserve"> </w:t>
      </w:r>
      <w:r w:rsidRPr="00516B8E">
        <w:t>скорости</w:t>
      </w:r>
      <w:r w:rsidRPr="00516B8E">
        <w:rPr>
          <w:spacing w:val="10"/>
        </w:rPr>
        <w:t xml:space="preserve"> </w:t>
      </w:r>
      <w:r w:rsidRPr="00516B8E">
        <w:t>роста</w:t>
      </w:r>
      <w:r w:rsidRPr="00516B8E">
        <w:rPr>
          <w:spacing w:val="8"/>
        </w:rPr>
        <w:t xml:space="preserve"> </w:t>
      </w:r>
      <w:r w:rsidRPr="00516B8E">
        <w:t>тела</w:t>
      </w:r>
      <w:r w:rsidRPr="00516B8E">
        <w:rPr>
          <w:spacing w:val="-57"/>
        </w:rPr>
        <w:t xml:space="preserve"> </w:t>
      </w:r>
      <w:r w:rsidRPr="00516B8E">
        <w:t>ребенка</w:t>
      </w:r>
      <w:r w:rsidRPr="00516B8E">
        <w:rPr>
          <w:spacing w:val="57"/>
        </w:rPr>
        <w:t xml:space="preserve"> </w:t>
      </w:r>
      <w:r w:rsidRPr="00516B8E">
        <w:t>в</w:t>
      </w:r>
      <w:r w:rsidRPr="00516B8E">
        <w:rPr>
          <w:spacing w:val="58"/>
        </w:rPr>
        <w:t xml:space="preserve"> </w:t>
      </w:r>
      <w:r w:rsidRPr="00516B8E">
        <w:t>длину</w:t>
      </w:r>
      <w:r w:rsidRPr="00516B8E">
        <w:rPr>
          <w:spacing w:val="56"/>
        </w:rPr>
        <w:t xml:space="preserve"> </w:t>
      </w:r>
      <w:r w:rsidRPr="00516B8E">
        <w:t>(«полуростовой</w:t>
      </w:r>
      <w:r w:rsidRPr="00516B8E">
        <w:rPr>
          <w:spacing w:val="1"/>
        </w:rPr>
        <w:t xml:space="preserve"> </w:t>
      </w:r>
      <w:r w:rsidRPr="00516B8E">
        <w:t>скачок</w:t>
      </w:r>
      <w:r w:rsidRPr="00516B8E">
        <w:rPr>
          <w:spacing w:val="59"/>
        </w:rPr>
        <w:t xml:space="preserve"> </w:t>
      </w:r>
      <w:r w:rsidRPr="00516B8E">
        <w:t>роста»),</w:t>
      </w:r>
      <w:r w:rsidRPr="00516B8E">
        <w:rPr>
          <w:spacing w:val="58"/>
        </w:rPr>
        <w:t xml:space="preserve"> </w:t>
      </w:r>
      <w:r w:rsidRPr="00516B8E">
        <w:t>причем</w:t>
      </w:r>
      <w:r w:rsidRPr="00516B8E">
        <w:rPr>
          <w:spacing w:val="58"/>
        </w:rPr>
        <w:t xml:space="preserve"> </w:t>
      </w:r>
      <w:r w:rsidRPr="00516B8E">
        <w:t>конечности</w:t>
      </w:r>
      <w:r w:rsidRPr="00516B8E">
        <w:rPr>
          <w:spacing w:val="1"/>
        </w:rPr>
        <w:t xml:space="preserve"> </w:t>
      </w:r>
      <w:r w:rsidRPr="00516B8E">
        <w:t>в</w:t>
      </w:r>
      <w:r w:rsidRPr="00516B8E">
        <w:rPr>
          <w:spacing w:val="58"/>
        </w:rPr>
        <w:t xml:space="preserve"> </w:t>
      </w:r>
      <w:r w:rsidRPr="00516B8E">
        <w:t>это</w:t>
      </w:r>
      <w:r w:rsidRPr="00516B8E">
        <w:rPr>
          <w:spacing w:val="58"/>
        </w:rPr>
        <w:t xml:space="preserve"> </w:t>
      </w:r>
      <w:r w:rsidRPr="00516B8E">
        <w:t>время</w:t>
      </w:r>
      <w:r w:rsidRPr="00516B8E">
        <w:rPr>
          <w:spacing w:val="59"/>
        </w:rPr>
        <w:t xml:space="preserve"> </w:t>
      </w:r>
      <w:r w:rsidRPr="00516B8E">
        <w:t>растут быстрее,</w:t>
      </w:r>
      <w:r w:rsidRPr="00516B8E">
        <w:rPr>
          <w:spacing w:val="-1"/>
        </w:rPr>
        <w:t xml:space="preserve"> </w:t>
      </w:r>
      <w:r w:rsidRPr="00516B8E">
        <w:t>чем</w:t>
      </w:r>
      <w:r w:rsidRPr="00516B8E">
        <w:rPr>
          <w:spacing w:val="-3"/>
        </w:rPr>
        <w:t xml:space="preserve"> </w:t>
      </w:r>
      <w:r w:rsidRPr="00516B8E">
        <w:t>туловище. Изменяются</w:t>
      </w:r>
      <w:r w:rsidRPr="00516B8E">
        <w:rPr>
          <w:spacing w:val="-3"/>
        </w:rPr>
        <w:t xml:space="preserve"> </w:t>
      </w:r>
      <w:r w:rsidRPr="00516B8E">
        <w:t>кости,</w:t>
      </w:r>
      <w:r w:rsidRPr="00516B8E">
        <w:rPr>
          <w:spacing w:val="-2"/>
        </w:rPr>
        <w:t xml:space="preserve"> </w:t>
      </w:r>
      <w:r w:rsidRPr="00516B8E">
        <w:t>формирующие облик</w:t>
      </w:r>
      <w:r w:rsidRPr="00516B8E">
        <w:rPr>
          <w:spacing w:val="-4"/>
        </w:rPr>
        <w:t xml:space="preserve"> </w:t>
      </w:r>
      <w:r w:rsidRPr="00516B8E">
        <w:t>лица.</w:t>
      </w:r>
    </w:p>
    <w:p w:rsidR="00516B8E" w:rsidRPr="00516B8E" w:rsidRDefault="00516B8E" w:rsidP="00516B8E">
      <w:pPr>
        <w:pStyle w:val="Heading3"/>
        <w:ind w:left="-142" w:firstLine="426"/>
        <w:rPr>
          <w:i w:val="0"/>
        </w:rPr>
      </w:pPr>
      <w:r w:rsidRPr="00516B8E">
        <w:rPr>
          <w:i w:val="0"/>
        </w:rPr>
        <w:t>Функциональное</w:t>
      </w:r>
      <w:r w:rsidRPr="00516B8E">
        <w:rPr>
          <w:i w:val="0"/>
          <w:spacing w:val="-8"/>
        </w:rPr>
        <w:t xml:space="preserve"> </w:t>
      </w:r>
      <w:r w:rsidRPr="00516B8E">
        <w:rPr>
          <w:i w:val="0"/>
        </w:rPr>
        <w:t>созревание</w:t>
      </w:r>
    </w:p>
    <w:p w:rsidR="00516B8E" w:rsidRPr="00516B8E" w:rsidRDefault="00516B8E" w:rsidP="00516B8E">
      <w:pPr>
        <w:pStyle w:val="ac"/>
        <w:ind w:left="-142" w:firstLine="426"/>
        <w:jc w:val="both"/>
      </w:pPr>
      <w:r w:rsidRPr="00516B8E">
        <w:t>Уровень развития костной и мышечной систем, наработка двигательных стереотипов</w:t>
      </w:r>
      <w:r w:rsidRPr="00516B8E">
        <w:rPr>
          <w:spacing w:val="1"/>
        </w:rPr>
        <w:t xml:space="preserve"> </w:t>
      </w:r>
      <w:r w:rsidRPr="00516B8E">
        <w:t>отвечают требованиям длительных подвижных игр. Скелетные мышцы детей этого возраста</w:t>
      </w:r>
      <w:r w:rsidRPr="00516B8E">
        <w:rPr>
          <w:spacing w:val="1"/>
        </w:rPr>
        <w:t xml:space="preserve"> </w:t>
      </w:r>
      <w:r w:rsidRPr="00516B8E">
        <w:t>хорошо приспособлены к длительным, но не слишком высоким по точности и мощности</w:t>
      </w:r>
      <w:r w:rsidRPr="00516B8E">
        <w:rPr>
          <w:spacing w:val="1"/>
        </w:rPr>
        <w:t xml:space="preserve"> </w:t>
      </w:r>
      <w:r w:rsidRPr="00516B8E">
        <w:t>нагрузкам.</w:t>
      </w:r>
    </w:p>
    <w:p w:rsidR="00516B8E" w:rsidRPr="00516B8E" w:rsidRDefault="00516B8E" w:rsidP="00516B8E">
      <w:pPr>
        <w:pStyle w:val="ac"/>
        <w:ind w:left="-142" w:firstLine="426"/>
        <w:jc w:val="both"/>
      </w:pPr>
      <w:r w:rsidRPr="00516B8E">
        <w:t>Качественные изменения</w:t>
      </w:r>
      <w:r w:rsidRPr="00516B8E">
        <w:rPr>
          <w:spacing w:val="1"/>
        </w:rPr>
        <w:t xml:space="preserve"> </w:t>
      </w:r>
      <w:r w:rsidRPr="00516B8E">
        <w:t>в развитии</w:t>
      </w:r>
      <w:r w:rsidRPr="00516B8E">
        <w:rPr>
          <w:spacing w:val="1"/>
        </w:rPr>
        <w:t xml:space="preserve"> </w:t>
      </w:r>
      <w:r w:rsidRPr="00516B8E">
        <w:t>телесной</w:t>
      </w:r>
      <w:r w:rsidRPr="00516B8E">
        <w:rPr>
          <w:spacing w:val="1"/>
        </w:rPr>
        <w:t xml:space="preserve"> </w:t>
      </w:r>
      <w:r w:rsidRPr="00516B8E">
        <w:t>сферы ребенка (полуростовой</w:t>
      </w:r>
      <w:r w:rsidRPr="00516B8E">
        <w:rPr>
          <w:spacing w:val="1"/>
        </w:rPr>
        <w:t xml:space="preserve"> </w:t>
      </w:r>
      <w:r w:rsidRPr="00516B8E">
        <w:t>скачок)</w:t>
      </w:r>
      <w:r w:rsidRPr="00516B8E">
        <w:rPr>
          <w:spacing w:val="1"/>
        </w:rPr>
        <w:t xml:space="preserve"> </w:t>
      </w:r>
      <w:r w:rsidRPr="00516B8E">
        <w:t>отражает</w:t>
      </w:r>
      <w:r w:rsidRPr="00516B8E">
        <w:rPr>
          <w:spacing w:val="1"/>
        </w:rPr>
        <w:t xml:space="preserve"> </w:t>
      </w:r>
      <w:r w:rsidRPr="00516B8E">
        <w:t>существенные</w:t>
      </w:r>
      <w:r w:rsidRPr="00516B8E">
        <w:rPr>
          <w:spacing w:val="1"/>
        </w:rPr>
        <w:t xml:space="preserve"> </w:t>
      </w:r>
      <w:r w:rsidRPr="00516B8E">
        <w:t>изменения</w:t>
      </w:r>
      <w:r w:rsidRPr="00516B8E">
        <w:rPr>
          <w:spacing w:val="1"/>
        </w:rPr>
        <w:t xml:space="preserve"> </w:t>
      </w:r>
      <w:r w:rsidRPr="00516B8E">
        <w:t>в</w:t>
      </w:r>
      <w:r w:rsidRPr="00516B8E">
        <w:rPr>
          <w:spacing w:val="1"/>
        </w:rPr>
        <w:t xml:space="preserve"> </w:t>
      </w:r>
      <w:r w:rsidRPr="00516B8E">
        <w:t>центральной</w:t>
      </w:r>
      <w:r w:rsidRPr="00516B8E">
        <w:rPr>
          <w:spacing w:val="1"/>
        </w:rPr>
        <w:t xml:space="preserve"> </w:t>
      </w:r>
      <w:r w:rsidRPr="00516B8E">
        <w:t>нервной</w:t>
      </w:r>
      <w:r w:rsidRPr="00516B8E">
        <w:rPr>
          <w:spacing w:val="1"/>
        </w:rPr>
        <w:t xml:space="preserve"> </w:t>
      </w:r>
      <w:r w:rsidRPr="00516B8E">
        <w:t>системе.</w:t>
      </w:r>
      <w:r w:rsidRPr="00516B8E">
        <w:rPr>
          <w:spacing w:val="1"/>
        </w:rPr>
        <w:t xml:space="preserve"> </w:t>
      </w:r>
      <w:r w:rsidRPr="00516B8E">
        <w:t>К</w:t>
      </w:r>
      <w:r w:rsidRPr="00516B8E">
        <w:rPr>
          <w:spacing w:val="1"/>
        </w:rPr>
        <w:t xml:space="preserve"> </w:t>
      </w:r>
      <w:r w:rsidRPr="00516B8E">
        <w:t>шести-семи</w:t>
      </w:r>
      <w:r w:rsidRPr="00516B8E">
        <w:rPr>
          <w:spacing w:val="1"/>
        </w:rPr>
        <w:t xml:space="preserve"> </w:t>
      </w:r>
      <w:r w:rsidRPr="00516B8E">
        <w:t>годам</w:t>
      </w:r>
      <w:r w:rsidRPr="00516B8E">
        <w:rPr>
          <w:spacing w:val="1"/>
        </w:rPr>
        <w:t xml:space="preserve"> </w:t>
      </w:r>
      <w:r w:rsidRPr="00516B8E">
        <w:t>продолжительность</w:t>
      </w:r>
      <w:r w:rsidRPr="00516B8E">
        <w:rPr>
          <w:spacing w:val="-8"/>
        </w:rPr>
        <w:t xml:space="preserve"> </w:t>
      </w:r>
      <w:r w:rsidRPr="00516B8E">
        <w:t>необходимого</w:t>
      </w:r>
      <w:r w:rsidRPr="00516B8E">
        <w:rPr>
          <w:spacing w:val="-6"/>
        </w:rPr>
        <w:t xml:space="preserve"> </w:t>
      </w:r>
      <w:r w:rsidRPr="00516B8E">
        <w:t>сна</w:t>
      </w:r>
      <w:r w:rsidRPr="00516B8E">
        <w:rPr>
          <w:spacing w:val="-7"/>
        </w:rPr>
        <w:t xml:space="preserve"> </w:t>
      </w:r>
      <w:r w:rsidRPr="00516B8E">
        <w:t>составляет</w:t>
      </w:r>
      <w:r w:rsidRPr="00516B8E">
        <w:rPr>
          <w:spacing w:val="-6"/>
        </w:rPr>
        <w:t xml:space="preserve"> </w:t>
      </w:r>
      <w:r w:rsidRPr="00516B8E">
        <w:t>9-11</w:t>
      </w:r>
      <w:r w:rsidRPr="00516B8E">
        <w:rPr>
          <w:spacing w:val="-7"/>
        </w:rPr>
        <w:t xml:space="preserve"> </w:t>
      </w:r>
      <w:r w:rsidRPr="00516B8E">
        <w:t>часов,</w:t>
      </w:r>
      <w:r w:rsidRPr="00516B8E">
        <w:rPr>
          <w:spacing w:val="-7"/>
        </w:rPr>
        <w:t xml:space="preserve"> </w:t>
      </w:r>
      <w:r w:rsidRPr="00516B8E">
        <w:t>при</w:t>
      </w:r>
      <w:r w:rsidRPr="00516B8E">
        <w:rPr>
          <w:spacing w:val="-5"/>
        </w:rPr>
        <w:t xml:space="preserve"> </w:t>
      </w:r>
      <w:r w:rsidRPr="00516B8E">
        <w:t>этом</w:t>
      </w:r>
      <w:r w:rsidRPr="00516B8E">
        <w:rPr>
          <w:spacing w:val="-7"/>
        </w:rPr>
        <w:t xml:space="preserve"> </w:t>
      </w:r>
      <w:r w:rsidRPr="00516B8E">
        <w:t>длительность</w:t>
      </w:r>
      <w:r w:rsidRPr="00516B8E">
        <w:rPr>
          <w:spacing w:val="-6"/>
        </w:rPr>
        <w:t xml:space="preserve"> </w:t>
      </w:r>
      <w:r w:rsidRPr="00516B8E">
        <w:t>цикла</w:t>
      </w:r>
      <w:r w:rsidRPr="00516B8E">
        <w:rPr>
          <w:spacing w:val="-7"/>
        </w:rPr>
        <w:t xml:space="preserve"> </w:t>
      </w:r>
      <w:r w:rsidRPr="00516B8E">
        <w:t>сна</w:t>
      </w:r>
      <w:r w:rsidRPr="00516B8E">
        <w:rPr>
          <w:spacing w:val="-58"/>
        </w:rPr>
        <w:t xml:space="preserve"> </w:t>
      </w:r>
      <w:r w:rsidRPr="00516B8E">
        <w:t>возрастает</w:t>
      </w:r>
      <w:r w:rsidRPr="00516B8E">
        <w:rPr>
          <w:spacing w:val="1"/>
        </w:rPr>
        <w:t xml:space="preserve"> </w:t>
      </w:r>
      <w:r w:rsidRPr="00516B8E">
        <w:t>до</w:t>
      </w:r>
      <w:r w:rsidRPr="00516B8E">
        <w:rPr>
          <w:spacing w:val="1"/>
        </w:rPr>
        <w:t xml:space="preserve"> </w:t>
      </w:r>
      <w:r w:rsidRPr="00516B8E">
        <w:t>60-70</w:t>
      </w:r>
      <w:r w:rsidRPr="00516B8E">
        <w:rPr>
          <w:spacing w:val="1"/>
        </w:rPr>
        <w:t xml:space="preserve"> </w:t>
      </w:r>
      <w:r w:rsidRPr="00516B8E">
        <w:t>минут,</w:t>
      </w:r>
      <w:r w:rsidRPr="00516B8E">
        <w:rPr>
          <w:spacing w:val="1"/>
        </w:rPr>
        <w:t xml:space="preserve"> </w:t>
      </w:r>
      <w:r w:rsidRPr="00516B8E">
        <w:t>по</w:t>
      </w:r>
      <w:r w:rsidRPr="00516B8E">
        <w:rPr>
          <w:spacing w:val="1"/>
        </w:rPr>
        <w:t xml:space="preserve"> </w:t>
      </w:r>
      <w:r w:rsidRPr="00516B8E">
        <w:t>сравнению</w:t>
      </w:r>
      <w:r w:rsidRPr="00516B8E">
        <w:rPr>
          <w:spacing w:val="1"/>
        </w:rPr>
        <w:t xml:space="preserve"> </w:t>
      </w:r>
      <w:r w:rsidRPr="00516B8E">
        <w:t>с</w:t>
      </w:r>
      <w:r w:rsidRPr="00516B8E">
        <w:rPr>
          <w:spacing w:val="1"/>
        </w:rPr>
        <w:t xml:space="preserve"> </w:t>
      </w:r>
      <w:r w:rsidRPr="00516B8E">
        <w:t>45-50</w:t>
      </w:r>
      <w:r w:rsidRPr="00516B8E">
        <w:rPr>
          <w:spacing w:val="1"/>
        </w:rPr>
        <w:t xml:space="preserve"> </w:t>
      </w:r>
      <w:r w:rsidRPr="00516B8E">
        <w:t>минутам</w:t>
      </w:r>
      <w:r w:rsidRPr="00516B8E">
        <w:rPr>
          <w:spacing w:val="1"/>
        </w:rPr>
        <w:t xml:space="preserve"> </w:t>
      </w:r>
      <w:r w:rsidRPr="00516B8E">
        <w:t>у детей</w:t>
      </w:r>
      <w:r w:rsidRPr="00516B8E">
        <w:rPr>
          <w:spacing w:val="1"/>
        </w:rPr>
        <w:t xml:space="preserve"> </w:t>
      </w:r>
      <w:r w:rsidRPr="00516B8E">
        <w:t>годовалого</w:t>
      </w:r>
      <w:r w:rsidRPr="00516B8E">
        <w:rPr>
          <w:spacing w:val="1"/>
        </w:rPr>
        <w:t xml:space="preserve"> </w:t>
      </w:r>
      <w:r w:rsidRPr="00516B8E">
        <w:t>возраста,</w:t>
      </w:r>
      <w:r w:rsidRPr="00516B8E">
        <w:rPr>
          <w:spacing w:val="1"/>
        </w:rPr>
        <w:t xml:space="preserve"> </w:t>
      </w:r>
      <w:r w:rsidRPr="00516B8E">
        <w:t>приближаясь к 90</w:t>
      </w:r>
      <w:r w:rsidRPr="00516B8E">
        <w:rPr>
          <w:spacing w:val="-1"/>
        </w:rPr>
        <w:t xml:space="preserve"> </w:t>
      </w:r>
      <w:r w:rsidRPr="00516B8E">
        <w:t>минутам, характерным</w:t>
      </w:r>
      <w:r w:rsidRPr="00516B8E">
        <w:rPr>
          <w:spacing w:val="-4"/>
        </w:rPr>
        <w:t xml:space="preserve"> </w:t>
      </w:r>
      <w:r w:rsidRPr="00516B8E">
        <w:t>для</w:t>
      </w:r>
      <w:r w:rsidRPr="00516B8E">
        <w:rPr>
          <w:spacing w:val="-2"/>
        </w:rPr>
        <w:t xml:space="preserve"> </w:t>
      </w:r>
      <w:r w:rsidRPr="00516B8E">
        <w:t>сна</w:t>
      </w:r>
      <w:r w:rsidRPr="00516B8E">
        <w:rPr>
          <w:spacing w:val="-2"/>
        </w:rPr>
        <w:t xml:space="preserve"> </w:t>
      </w:r>
      <w:r w:rsidRPr="00516B8E">
        <w:t>детей старшего</w:t>
      </w:r>
      <w:r w:rsidRPr="00516B8E">
        <w:rPr>
          <w:spacing w:val="-1"/>
        </w:rPr>
        <w:t xml:space="preserve"> </w:t>
      </w:r>
      <w:r w:rsidRPr="00516B8E">
        <w:t>возраста</w:t>
      </w:r>
      <w:r w:rsidRPr="00516B8E">
        <w:rPr>
          <w:spacing w:val="-1"/>
        </w:rPr>
        <w:t xml:space="preserve"> </w:t>
      </w:r>
      <w:r w:rsidRPr="00516B8E">
        <w:t>и</w:t>
      </w:r>
      <w:r w:rsidRPr="00516B8E">
        <w:rPr>
          <w:spacing w:val="-1"/>
        </w:rPr>
        <w:t xml:space="preserve"> </w:t>
      </w:r>
      <w:r w:rsidRPr="00516B8E">
        <w:t>взрослых.</w:t>
      </w:r>
    </w:p>
    <w:p w:rsidR="00516B8E" w:rsidRPr="00516B8E" w:rsidRDefault="00516B8E" w:rsidP="00516B8E">
      <w:pPr>
        <w:pStyle w:val="ac"/>
        <w:ind w:left="-142" w:firstLine="426"/>
        <w:jc w:val="both"/>
      </w:pPr>
      <w:r w:rsidRPr="00516B8E">
        <w:t>Важнейшим</w:t>
      </w:r>
      <w:r w:rsidRPr="00516B8E">
        <w:rPr>
          <w:spacing w:val="50"/>
        </w:rPr>
        <w:t xml:space="preserve"> </w:t>
      </w:r>
      <w:r w:rsidRPr="00516B8E">
        <w:t>признаком</w:t>
      </w:r>
      <w:r w:rsidRPr="00516B8E">
        <w:rPr>
          <w:spacing w:val="50"/>
        </w:rPr>
        <w:t xml:space="preserve"> </w:t>
      </w:r>
      <w:r w:rsidRPr="00516B8E">
        <w:t>морфофункциональной</w:t>
      </w:r>
      <w:r w:rsidRPr="00516B8E">
        <w:rPr>
          <w:spacing w:val="49"/>
        </w:rPr>
        <w:t xml:space="preserve"> </w:t>
      </w:r>
      <w:r w:rsidRPr="00516B8E">
        <w:t>зрелости</w:t>
      </w:r>
      <w:r w:rsidRPr="00516B8E">
        <w:rPr>
          <w:spacing w:val="52"/>
        </w:rPr>
        <w:t xml:space="preserve"> </w:t>
      </w:r>
      <w:r w:rsidRPr="00516B8E">
        <w:t>становится</w:t>
      </w:r>
      <w:r w:rsidRPr="00516B8E">
        <w:rPr>
          <w:spacing w:val="50"/>
        </w:rPr>
        <w:t xml:space="preserve"> </w:t>
      </w:r>
      <w:r w:rsidRPr="00516B8E">
        <w:t>формирование</w:t>
      </w:r>
      <w:r w:rsidRPr="00516B8E">
        <w:rPr>
          <w:spacing w:val="-57"/>
        </w:rPr>
        <w:t xml:space="preserve"> </w:t>
      </w:r>
      <w:r w:rsidRPr="00516B8E">
        <w:t>тонкой</w:t>
      </w:r>
      <w:r w:rsidRPr="00516B8E">
        <w:rPr>
          <w:spacing w:val="29"/>
        </w:rPr>
        <w:t xml:space="preserve"> </w:t>
      </w:r>
      <w:r w:rsidRPr="00516B8E">
        <w:t>биомеханики</w:t>
      </w:r>
      <w:r w:rsidRPr="00516B8E">
        <w:rPr>
          <w:spacing w:val="23"/>
        </w:rPr>
        <w:t xml:space="preserve"> </w:t>
      </w:r>
      <w:r w:rsidRPr="00516B8E">
        <w:t>работы</w:t>
      </w:r>
      <w:r w:rsidRPr="00516B8E">
        <w:rPr>
          <w:spacing w:val="24"/>
        </w:rPr>
        <w:t xml:space="preserve"> </w:t>
      </w:r>
      <w:r w:rsidRPr="00516B8E">
        <w:t>кисти</w:t>
      </w:r>
      <w:r w:rsidRPr="00516B8E">
        <w:rPr>
          <w:spacing w:val="26"/>
        </w:rPr>
        <w:t xml:space="preserve"> </w:t>
      </w:r>
      <w:r w:rsidRPr="00516B8E">
        <w:t>ребенка.</w:t>
      </w:r>
      <w:r w:rsidRPr="00516B8E">
        <w:rPr>
          <w:spacing w:val="25"/>
        </w:rPr>
        <w:t xml:space="preserve"> </w:t>
      </w:r>
      <w:r w:rsidRPr="00516B8E">
        <w:t>К</w:t>
      </w:r>
      <w:r w:rsidRPr="00516B8E">
        <w:rPr>
          <w:spacing w:val="25"/>
        </w:rPr>
        <w:t xml:space="preserve"> </w:t>
      </w:r>
      <w:r w:rsidRPr="00516B8E">
        <w:t>этому</w:t>
      </w:r>
      <w:r w:rsidRPr="00516B8E">
        <w:rPr>
          <w:spacing w:val="28"/>
        </w:rPr>
        <w:t xml:space="preserve"> </w:t>
      </w:r>
      <w:r w:rsidRPr="00516B8E">
        <w:t>возрасту</w:t>
      </w:r>
      <w:r w:rsidRPr="00516B8E">
        <w:rPr>
          <w:spacing w:val="20"/>
        </w:rPr>
        <w:t xml:space="preserve"> </w:t>
      </w:r>
      <w:r w:rsidRPr="00516B8E">
        <w:t>начинает</w:t>
      </w:r>
      <w:r w:rsidRPr="00516B8E">
        <w:rPr>
          <w:spacing w:val="25"/>
        </w:rPr>
        <w:t xml:space="preserve"> </w:t>
      </w:r>
      <w:r w:rsidRPr="00516B8E">
        <w:t>формироваться</w:t>
      </w:r>
      <w:r w:rsidRPr="00516B8E">
        <w:rPr>
          <w:spacing w:val="-57"/>
        </w:rPr>
        <w:t xml:space="preserve"> </w:t>
      </w:r>
      <w:r w:rsidRPr="00516B8E">
        <w:t>способность</w:t>
      </w:r>
      <w:r w:rsidRPr="00516B8E">
        <w:rPr>
          <w:spacing w:val="17"/>
        </w:rPr>
        <w:t xml:space="preserve"> </w:t>
      </w:r>
      <w:r w:rsidRPr="00516B8E">
        <w:t>к</w:t>
      </w:r>
      <w:r w:rsidRPr="00516B8E">
        <w:rPr>
          <w:spacing w:val="18"/>
        </w:rPr>
        <w:t xml:space="preserve"> </w:t>
      </w:r>
      <w:r w:rsidRPr="00516B8E">
        <w:t>сложным</w:t>
      </w:r>
      <w:r w:rsidRPr="00516B8E">
        <w:rPr>
          <w:spacing w:val="14"/>
        </w:rPr>
        <w:t xml:space="preserve"> </w:t>
      </w:r>
      <w:r w:rsidRPr="00516B8E">
        <w:t>пространственным</w:t>
      </w:r>
      <w:r w:rsidRPr="00516B8E">
        <w:rPr>
          <w:spacing w:val="14"/>
        </w:rPr>
        <w:t xml:space="preserve"> </w:t>
      </w:r>
      <w:r w:rsidRPr="00516B8E">
        <w:t>программам</w:t>
      </w:r>
      <w:r w:rsidRPr="00516B8E">
        <w:rPr>
          <w:spacing w:val="14"/>
        </w:rPr>
        <w:t xml:space="preserve"> </w:t>
      </w:r>
      <w:r w:rsidRPr="00516B8E">
        <w:t>движения,</w:t>
      </w:r>
      <w:r w:rsidRPr="00516B8E">
        <w:rPr>
          <w:spacing w:val="15"/>
        </w:rPr>
        <w:t xml:space="preserve"> </w:t>
      </w:r>
      <w:r w:rsidRPr="00516B8E">
        <w:t>в</w:t>
      </w:r>
      <w:r w:rsidRPr="00516B8E">
        <w:rPr>
          <w:spacing w:val="15"/>
        </w:rPr>
        <w:t xml:space="preserve"> </w:t>
      </w:r>
      <w:r w:rsidRPr="00516B8E">
        <w:t>том</w:t>
      </w:r>
      <w:r w:rsidRPr="00516B8E">
        <w:rPr>
          <w:spacing w:val="15"/>
        </w:rPr>
        <w:t xml:space="preserve"> </w:t>
      </w:r>
      <w:r w:rsidRPr="00516B8E">
        <w:t>числе</w:t>
      </w:r>
      <w:r w:rsidRPr="00516B8E">
        <w:rPr>
          <w:spacing w:val="14"/>
        </w:rPr>
        <w:t xml:space="preserve"> </w:t>
      </w:r>
      <w:r w:rsidRPr="00516B8E">
        <w:t>к</w:t>
      </w:r>
      <w:r w:rsidRPr="00516B8E">
        <w:rPr>
          <w:spacing w:val="16"/>
        </w:rPr>
        <w:t xml:space="preserve"> </w:t>
      </w:r>
      <w:r w:rsidRPr="00516B8E">
        <w:t>такой</w:t>
      </w:r>
      <w:r w:rsidRPr="00516B8E">
        <w:rPr>
          <w:spacing w:val="-57"/>
        </w:rPr>
        <w:t xml:space="preserve"> </w:t>
      </w:r>
      <w:r w:rsidRPr="00516B8E">
        <w:rPr>
          <w:spacing w:val="-1"/>
        </w:rPr>
        <w:t xml:space="preserve">важнейшей функции как </w:t>
      </w:r>
      <w:r w:rsidRPr="00516B8E">
        <w:t>письму – отдельные элементы письма объединяются в буквы и слова.</w:t>
      </w:r>
      <w:r w:rsidRPr="00516B8E">
        <w:rPr>
          <w:spacing w:val="-57"/>
        </w:rPr>
        <w:t xml:space="preserve"> </w:t>
      </w:r>
      <w:r w:rsidRPr="00516B8E">
        <w:t>К</w:t>
      </w:r>
      <w:r w:rsidRPr="00516B8E">
        <w:rPr>
          <w:spacing w:val="3"/>
        </w:rPr>
        <w:t xml:space="preserve"> </w:t>
      </w:r>
      <w:r w:rsidRPr="00516B8E">
        <w:t>пяти-шести</w:t>
      </w:r>
      <w:r w:rsidRPr="00516B8E">
        <w:rPr>
          <w:spacing w:val="4"/>
        </w:rPr>
        <w:t xml:space="preserve"> </w:t>
      </w:r>
      <w:r w:rsidRPr="00516B8E">
        <w:t>годам</w:t>
      </w:r>
      <w:r w:rsidRPr="00516B8E">
        <w:rPr>
          <w:spacing w:val="1"/>
        </w:rPr>
        <w:t xml:space="preserve"> </w:t>
      </w:r>
      <w:r w:rsidRPr="00516B8E">
        <w:t>в</w:t>
      </w:r>
      <w:r w:rsidRPr="00516B8E">
        <w:rPr>
          <w:spacing w:val="2"/>
        </w:rPr>
        <w:t xml:space="preserve"> </w:t>
      </w:r>
      <w:r w:rsidRPr="00516B8E">
        <w:t>значительной</w:t>
      </w:r>
      <w:r w:rsidRPr="00516B8E">
        <w:rPr>
          <w:spacing w:val="3"/>
        </w:rPr>
        <w:t xml:space="preserve"> </w:t>
      </w:r>
      <w:r w:rsidRPr="00516B8E">
        <w:t>степени</w:t>
      </w:r>
      <w:r w:rsidRPr="00516B8E">
        <w:rPr>
          <w:spacing w:val="4"/>
        </w:rPr>
        <w:t xml:space="preserve"> </w:t>
      </w:r>
      <w:r w:rsidRPr="00516B8E">
        <w:t>развивается</w:t>
      </w:r>
      <w:r w:rsidRPr="00516B8E">
        <w:rPr>
          <w:spacing w:val="2"/>
        </w:rPr>
        <w:t xml:space="preserve"> </w:t>
      </w:r>
      <w:r w:rsidRPr="00516B8E">
        <w:t>глазомер.</w:t>
      </w:r>
      <w:r w:rsidRPr="00516B8E">
        <w:rPr>
          <w:spacing w:val="2"/>
        </w:rPr>
        <w:t xml:space="preserve"> </w:t>
      </w:r>
      <w:r w:rsidRPr="00516B8E">
        <w:t>Дети</w:t>
      </w:r>
      <w:r w:rsidRPr="00516B8E">
        <w:rPr>
          <w:spacing w:val="4"/>
        </w:rPr>
        <w:t xml:space="preserve"> </w:t>
      </w:r>
      <w:r w:rsidRPr="00516B8E">
        <w:t>называют</w:t>
      </w:r>
      <w:r w:rsidRPr="00516B8E">
        <w:rPr>
          <w:spacing w:val="3"/>
        </w:rPr>
        <w:t xml:space="preserve"> </w:t>
      </w:r>
      <w:r w:rsidRPr="00516B8E">
        <w:t>более</w:t>
      </w:r>
      <w:r w:rsidRPr="00516B8E">
        <w:rPr>
          <w:spacing w:val="1"/>
        </w:rPr>
        <w:t xml:space="preserve"> </w:t>
      </w:r>
      <w:r w:rsidRPr="00516B8E">
        <w:t>мелкие</w:t>
      </w:r>
      <w:r w:rsidRPr="00516B8E">
        <w:rPr>
          <w:spacing w:val="33"/>
        </w:rPr>
        <w:t xml:space="preserve"> </w:t>
      </w:r>
      <w:r w:rsidRPr="00516B8E">
        <w:t>детали,</w:t>
      </w:r>
      <w:r w:rsidRPr="00516B8E">
        <w:rPr>
          <w:spacing w:val="34"/>
        </w:rPr>
        <w:t xml:space="preserve"> </w:t>
      </w:r>
      <w:r w:rsidRPr="00516B8E">
        <w:t>присутствующие</w:t>
      </w:r>
      <w:r w:rsidRPr="00516B8E">
        <w:rPr>
          <w:spacing w:val="35"/>
        </w:rPr>
        <w:t xml:space="preserve"> </w:t>
      </w:r>
      <w:r w:rsidRPr="00516B8E">
        <w:t>в</w:t>
      </w:r>
      <w:r w:rsidRPr="00516B8E">
        <w:rPr>
          <w:spacing w:val="32"/>
        </w:rPr>
        <w:t xml:space="preserve"> </w:t>
      </w:r>
      <w:r w:rsidRPr="00516B8E">
        <w:t>изображении</w:t>
      </w:r>
      <w:r w:rsidRPr="00516B8E">
        <w:rPr>
          <w:spacing w:val="36"/>
        </w:rPr>
        <w:t xml:space="preserve"> </w:t>
      </w:r>
      <w:r w:rsidRPr="00516B8E">
        <w:t>предметов,</w:t>
      </w:r>
      <w:r w:rsidRPr="00516B8E">
        <w:rPr>
          <w:spacing w:val="34"/>
        </w:rPr>
        <w:t xml:space="preserve"> </w:t>
      </w:r>
      <w:r w:rsidRPr="00516B8E">
        <w:t>могут</w:t>
      </w:r>
      <w:r w:rsidRPr="00516B8E">
        <w:rPr>
          <w:spacing w:val="36"/>
        </w:rPr>
        <w:t xml:space="preserve"> </w:t>
      </w:r>
      <w:r w:rsidRPr="00516B8E">
        <w:t>дать</w:t>
      </w:r>
      <w:r w:rsidRPr="00516B8E">
        <w:rPr>
          <w:spacing w:val="36"/>
        </w:rPr>
        <w:t xml:space="preserve"> </w:t>
      </w:r>
      <w:r w:rsidRPr="00516B8E">
        <w:t>оценку</w:t>
      </w:r>
      <w:r w:rsidRPr="00516B8E">
        <w:rPr>
          <w:spacing w:val="27"/>
        </w:rPr>
        <w:t xml:space="preserve"> </w:t>
      </w:r>
      <w:r w:rsidRPr="00516B8E">
        <w:t>предметов</w:t>
      </w:r>
      <w:r w:rsidRPr="00516B8E">
        <w:rPr>
          <w:spacing w:val="35"/>
        </w:rPr>
        <w:t xml:space="preserve"> </w:t>
      </w:r>
      <w:r w:rsidRPr="00516B8E">
        <w:t>в</w:t>
      </w:r>
      <w:r>
        <w:t xml:space="preserve"> </w:t>
      </w:r>
      <w:r w:rsidRPr="00516B8E">
        <w:t>отношении</w:t>
      </w:r>
      <w:r w:rsidRPr="00516B8E">
        <w:rPr>
          <w:spacing w:val="-3"/>
        </w:rPr>
        <w:t xml:space="preserve"> </w:t>
      </w:r>
      <w:r w:rsidRPr="00516B8E">
        <w:t>их</w:t>
      </w:r>
      <w:r w:rsidRPr="00516B8E">
        <w:rPr>
          <w:spacing w:val="-2"/>
        </w:rPr>
        <w:t xml:space="preserve"> </w:t>
      </w:r>
      <w:r w:rsidRPr="00516B8E">
        <w:t>красоты,</w:t>
      </w:r>
      <w:r w:rsidRPr="00516B8E">
        <w:rPr>
          <w:spacing w:val="-2"/>
        </w:rPr>
        <w:t xml:space="preserve"> </w:t>
      </w:r>
      <w:r w:rsidRPr="00516B8E">
        <w:t>комбинации</w:t>
      </w:r>
      <w:r w:rsidRPr="00516B8E">
        <w:rPr>
          <w:spacing w:val="-2"/>
        </w:rPr>
        <w:t xml:space="preserve"> </w:t>
      </w:r>
      <w:r w:rsidRPr="00516B8E">
        <w:t>тех</w:t>
      </w:r>
      <w:r w:rsidRPr="00516B8E">
        <w:rPr>
          <w:spacing w:val="-2"/>
        </w:rPr>
        <w:t xml:space="preserve"> </w:t>
      </w:r>
      <w:r w:rsidRPr="00516B8E">
        <w:t>или</w:t>
      </w:r>
      <w:r w:rsidRPr="00516B8E">
        <w:rPr>
          <w:spacing w:val="-5"/>
        </w:rPr>
        <w:t xml:space="preserve"> </w:t>
      </w:r>
      <w:r w:rsidRPr="00516B8E">
        <w:t>иных</w:t>
      </w:r>
      <w:r w:rsidRPr="00516B8E">
        <w:rPr>
          <w:spacing w:val="-1"/>
        </w:rPr>
        <w:t xml:space="preserve"> </w:t>
      </w:r>
      <w:r w:rsidRPr="00516B8E">
        <w:t>черт.</w:t>
      </w:r>
    </w:p>
    <w:p w:rsidR="00516B8E" w:rsidRPr="00516B8E" w:rsidRDefault="00516B8E" w:rsidP="00516B8E">
      <w:pPr>
        <w:pStyle w:val="ac"/>
        <w:ind w:left="-142" w:firstLine="426"/>
        <w:jc w:val="both"/>
      </w:pPr>
      <w:r w:rsidRPr="00516B8E">
        <w:t>Процессы возбуждения и торможения становятся лучше сбалансированными. К этому</w:t>
      </w:r>
      <w:r w:rsidRPr="00516B8E">
        <w:rPr>
          <w:spacing w:val="1"/>
        </w:rPr>
        <w:t xml:space="preserve"> </w:t>
      </w:r>
      <w:r w:rsidRPr="00516B8E">
        <w:t>возрасту значительно развиваются такие свойства нервной системы, как сила, подвижность,</w:t>
      </w:r>
      <w:r w:rsidRPr="00516B8E">
        <w:rPr>
          <w:spacing w:val="1"/>
        </w:rPr>
        <w:t xml:space="preserve"> </w:t>
      </w:r>
      <w:r w:rsidRPr="00516B8E">
        <w:t>уравновешенность.</w:t>
      </w:r>
      <w:r w:rsidRPr="00516B8E">
        <w:rPr>
          <w:spacing w:val="1"/>
        </w:rPr>
        <w:t xml:space="preserve"> </w:t>
      </w:r>
      <w:r w:rsidRPr="00516B8E">
        <w:t>В</w:t>
      </w:r>
      <w:r w:rsidRPr="00516B8E">
        <w:rPr>
          <w:spacing w:val="1"/>
        </w:rPr>
        <w:t xml:space="preserve"> </w:t>
      </w:r>
      <w:r w:rsidRPr="00516B8E">
        <w:t>то</w:t>
      </w:r>
      <w:r w:rsidRPr="00516B8E">
        <w:rPr>
          <w:spacing w:val="1"/>
        </w:rPr>
        <w:t xml:space="preserve"> </w:t>
      </w:r>
      <w:r w:rsidRPr="00516B8E">
        <w:t>же</w:t>
      </w:r>
      <w:r w:rsidRPr="00516B8E">
        <w:rPr>
          <w:spacing w:val="1"/>
        </w:rPr>
        <w:t xml:space="preserve"> </w:t>
      </w:r>
      <w:r w:rsidRPr="00516B8E">
        <w:t>время</w:t>
      </w:r>
      <w:r w:rsidRPr="00516B8E">
        <w:rPr>
          <w:spacing w:val="1"/>
        </w:rPr>
        <w:t xml:space="preserve"> </w:t>
      </w:r>
      <w:r w:rsidRPr="00516B8E">
        <w:t>все</w:t>
      </w:r>
      <w:r w:rsidRPr="00516B8E">
        <w:rPr>
          <w:spacing w:val="1"/>
        </w:rPr>
        <w:t xml:space="preserve"> </w:t>
      </w:r>
      <w:r w:rsidRPr="00516B8E">
        <w:t>эти</w:t>
      </w:r>
      <w:r w:rsidRPr="00516B8E">
        <w:rPr>
          <w:spacing w:val="1"/>
        </w:rPr>
        <w:t xml:space="preserve"> </w:t>
      </w:r>
      <w:r w:rsidRPr="00516B8E">
        <w:t>свойства</w:t>
      </w:r>
      <w:r w:rsidRPr="00516B8E">
        <w:rPr>
          <w:spacing w:val="1"/>
        </w:rPr>
        <w:t xml:space="preserve"> </w:t>
      </w:r>
      <w:r w:rsidRPr="00516B8E">
        <w:t>нервных</w:t>
      </w:r>
      <w:r w:rsidRPr="00516B8E">
        <w:rPr>
          <w:spacing w:val="1"/>
        </w:rPr>
        <w:t xml:space="preserve"> </w:t>
      </w:r>
      <w:r w:rsidRPr="00516B8E">
        <w:t>процессов</w:t>
      </w:r>
      <w:r w:rsidRPr="00516B8E">
        <w:rPr>
          <w:spacing w:val="1"/>
        </w:rPr>
        <w:t xml:space="preserve"> </w:t>
      </w:r>
      <w:r w:rsidRPr="00516B8E">
        <w:t>характеризуются</w:t>
      </w:r>
      <w:r w:rsidRPr="00516B8E">
        <w:rPr>
          <w:spacing w:val="1"/>
        </w:rPr>
        <w:t xml:space="preserve"> </w:t>
      </w:r>
      <w:r w:rsidRPr="00516B8E">
        <w:t>неустойчивостью, высокой истощаемостью нервных</w:t>
      </w:r>
      <w:r w:rsidRPr="00516B8E">
        <w:rPr>
          <w:spacing w:val="1"/>
        </w:rPr>
        <w:t xml:space="preserve"> </w:t>
      </w:r>
      <w:r w:rsidRPr="00516B8E">
        <w:t>центров.</w:t>
      </w:r>
    </w:p>
    <w:p w:rsidR="00516B8E" w:rsidRPr="00516B8E" w:rsidRDefault="00516B8E" w:rsidP="00516B8E">
      <w:pPr>
        <w:pStyle w:val="ac"/>
        <w:ind w:left="-142" w:firstLine="426"/>
        <w:jc w:val="both"/>
      </w:pPr>
      <w:r w:rsidRPr="00516B8E">
        <w:rPr>
          <w:b/>
        </w:rPr>
        <w:t xml:space="preserve">Психические функции. </w:t>
      </w:r>
      <w:r w:rsidRPr="00516B8E">
        <w:t>К шести-семи годам особую значимость приобретает процесс</w:t>
      </w:r>
      <w:r w:rsidRPr="00516B8E">
        <w:rPr>
          <w:spacing w:val="1"/>
        </w:rPr>
        <w:t xml:space="preserve"> </w:t>
      </w:r>
      <w:r w:rsidRPr="00516B8E">
        <w:t>формирования</w:t>
      </w:r>
      <w:r w:rsidRPr="00516B8E">
        <w:rPr>
          <w:spacing w:val="1"/>
        </w:rPr>
        <w:t xml:space="preserve"> </w:t>
      </w:r>
      <w:r w:rsidRPr="00516B8E">
        <w:t>«взрослых»</w:t>
      </w:r>
      <w:r w:rsidRPr="00516B8E">
        <w:rPr>
          <w:spacing w:val="1"/>
        </w:rPr>
        <w:t xml:space="preserve"> </w:t>
      </w:r>
      <w:r w:rsidRPr="00516B8E">
        <w:t>механизмов</w:t>
      </w:r>
      <w:r w:rsidRPr="00516B8E">
        <w:rPr>
          <w:spacing w:val="1"/>
        </w:rPr>
        <w:t xml:space="preserve"> </w:t>
      </w:r>
      <w:r w:rsidRPr="00516B8E">
        <w:t>восприятия.</w:t>
      </w:r>
      <w:r w:rsidRPr="00516B8E">
        <w:rPr>
          <w:spacing w:val="1"/>
        </w:rPr>
        <w:t xml:space="preserve"> </w:t>
      </w:r>
      <w:r w:rsidRPr="00516B8E">
        <w:t>Формируется</w:t>
      </w:r>
      <w:r w:rsidRPr="00516B8E">
        <w:rPr>
          <w:spacing w:val="1"/>
        </w:rPr>
        <w:t xml:space="preserve"> </w:t>
      </w:r>
      <w:r w:rsidRPr="00516B8E">
        <w:t>способность</w:t>
      </w:r>
      <w:r w:rsidRPr="00516B8E">
        <w:rPr>
          <w:spacing w:val="1"/>
        </w:rPr>
        <w:t xml:space="preserve"> </w:t>
      </w:r>
      <w:r w:rsidRPr="00516B8E">
        <w:t>дифференцировать</w:t>
      </w:r>
      <w:r w:rsidRPr="00516B8E">
        <w:rPr>
          <w:spacing w:val="1"/>
        </w:rPr>
        <w:t xml:space="preserve"> </w:t>
      </w:r>
      <w:r w:rsidRPr="00516B8E">
        <w:t>слабо</w:t>
      </w:r>
      <w:r w:rsidRPr="00516B8E">
        <w:rPr>
          <w:spacing w:val="1"/>
        </w:rPr>
        <w:t xml:space="preserve"> </w:t>
      </w:r>
      <w:r w:rsidRPr="00516B8E">
        <w:t>различающиеся</w:t>
      </w:r>
      <w:r w:rsidRPr="00516B8E">
        <w:rPr>
          <w:spacing w:val="1"/>
        </w:rPr>
        <w:t xml:space="preserve"> </w:t>
      </w:r>
      <w:r w:rsidRPr="00516B8E">
        <w:t>по</w:t>
      </w:r>
      <w:r w:rsidRPr="00516B8E">
        <w:rPr>
          <w:spacing w:val="1"/>
        </w:rPr>
        <w:t xml:space="preserve"> </w:t>
      </w:r>
      <w:r w:rsidRPr="00516B8E">
        <w:t>физическим</w:t>
      </w:r>
      <w:r w:rsidRPr="00516B8E">
        <w:rPr>
          <w:spacing w:val="1"/>
        </w:rPr>
        <w:t xml:space="preserve"> </w:t>
      </w:r>
      <w:r w:rsidRPr="00516B8E">
        <w:t>характеристикам</w:t>
      </w:r>
      <w:r w:rsidRPr="00516B8E">
        <w:rPr>
          <w:spacing w:val="1"/>
        </w:rPr>
        <w:t xml:space="preserve"> </w:t>
      </w:r>
      <w:r w:rsidRPr="00516B8E">
        <w:t>и</w:t>
      </w:r>
      <w:r w:rsidRPr="00516B8E">
        <w:rPr>
          <w:spacing w:val="1"/>
        </w:rPr>
        <w:t xml:space="preserve"> </w:t>
      </w:r>
      <w:r w:rsidRPr="00516B8E">
        <w:t>редко</w:t>
      </w:r>
      <w:r w:rsidRPr="00516B8E">
        <w:rPr>
          <w:spacing w:val="1"/>
        </w:rPr>
        <w:t xml:space="preserve"> </w:t>
      </w:r>
      <w:r w:rsidRPr="00516B8E">
        <w:t>появляющиеся</w:t>
      </w:r>
      <w:r w:rsidRPr="00516B8E">
        <w:rPr>
          <w:spacing w:val="1"/>
        </w:rPr>
        <w:t xml:space="preserve"> </w:t>
      </w:r>
      <w:r w:rsidRPr="00516B8E">
        <w:t>сенсорные</w:t>
      </w:r>
      <w:r w:rsidRPr="00516B8E">
        <w:rPr>
          <w:spacing w:val="1"/>
        </w:rPr>
        <w:t xml:space="preserve"> </w:t>
      </w:r>
      <w:r w:rsidRPr="00516B8E">
        <w:t>стимулы.</w:t>
      </w:r>
      <w:r w:rsidRPr="00516B8E">
        <w:rPr>
          <w:spacing w:val="1"/>
        </w:rPr>
        <w:t xml:space="preserve"> </w:t>
      </w:r>
      <w:r w:rsidRPr="00516B8E">
        <w:t>Качественные</w:t>
      </w:r>
      <w:r w:rsidRPr="00516B8E">
        <w:rPr>
          <w:spacing w:val="1"/>
        </w:rPr>
        <w:t xml:space="preserve"> </w:t>
      </w:r>
      <w:r w:rsidRPr="00516B8E">
        <w:t>перестройки</w:t>
      </w:r>
      <w:r w:rsidRPr="00516B8E">
        <w:rPr>
          <w:spacing w:val="1"/>
        </w:rPr>
        <w:t xml:space="preserve"> </w:t>
      </w:r>
      <w:r w:rsidRPr="00516B8E">
        <w:t>нейрофизиологических</w:t>
      </w:r>
      <w:r w:rsidRPr="00516B8E">
        <w:rPr>
          <w:spacing w:val="1"/>
        </w:rPr>
        <w:t xml:space="preserve"> </w:t>
      </w:r>
      <w:r w:rsidRPr="00516B8E">
        <w:t>механизмов</w:t>
      </w:r>
      <w:r w:rsidRPr="00516B8E">
        <w:rPr>
          <w:spacing w:val="1"/>
        </w:rPr>
        <w:t xml:space="preserve"> </w:t>
      </w:r>
      <w:r w:rsidRPr="00516B8E">
        <w:t>организации</w:t>
      </w:r>
      <w:r w:rsidRPr="00516B8E">
        <w:rPr>
          <w:spacing w:val="1"/>
        </w:rPr>
        <w:t xml:space="preserve"> </w:t>
      </w:r>
      <w:r w:rsidRPr="00516B8E">
        <w:t>системы восприятия</w:t>
      </w:r>
      <w:r w:rsidRPr="00516B8E">
        <w:rPr>
          <w:spacing w:val="1"/>
        </w:rPr>
        <w:t xml:space="preserve"> </w:t>
      </w:r>
      <w:r w:rsidRPr="00516B8E">
        <w:t>позволяют</w:t>
      </w:r>
      <w:r w:rsidRPr="00516B8E">
        <w:rPr>
          <w:spacing w:val="1"/>
        </w:rPr>
        <w:t xml:space="preserve"> </w:t>
      </w:r>
      <w:r w:rsidRPr="00516B8E">
        <w:t>рассматривать</w:t>
      </w:r>
      <w:r w:rsidRPr="00516B8E">
        <w:rPr>
          <w:spacing w:val="1"/>
        </w:rPr>
        <w:t xml:space="preserve"> </w:t>
      </w:r>
      <w:r w:rsidRPr="00516B8E">
        <w:t>этот</w:t>
      </w:r>
      <w:r w:rsidRPr="00516B8E">
        <w:rPr>
          <w:spacing w:val="1"/>
        </w:rPr>
        <w:t xml:space="preserve"> </w:t>
      </w:r>
      <w:r w:rsidRPr="00516B8E">
        <w:t>период</w:t>
      </w:r>
      <w:r w:rsidRPr="00516B8E">
        <w:rPr>
          <w:spacing w:val="1"/>
        </w:rPr>
        <w:t xml:space="preserve"> </w:t>
      </w:r>
      <w:r w:rsidRPr="00516B8E">
        <w:t>как</w:t>
      </w:r>
      <w:r w:rsidRPr="00516B8E">
        <w:rPr>
          <w:spacing w:val="1"/>
        </w:rPr>
        <w:t xml:space="preserve"> </w:t>
      </w:r>
      <w:r w:rsidRPr="00516B8E">
        <w:t>сенситивный</w:t>
      </w:r>
      <w:r w:rsidRPr="00516B8E">
        <w:rPr>
          <w:spacing w:val="1"/>
        </w:rPr>
        <w:t xml:space="preserve"> </w:t>
      </w:r>
      <w:r w:rsidRPr="00516B8E">
        <w:t>для</w:t>
      </w:r>
      <w:r w:rsidRPr="00516B8E">
        <w:rPr>
          <w:spacing w:val="1"/>
        </w:rPr>
        <w:t xml:space="preserve"> </w:t>
      </w:r>
      <w:r w:rsidRPr="00516B8E">
        <w:t>становления</w:t>
      </w:r>
      <w:r w:rsidRPr="00516B8E">
        <w:rPr>
          <w:spacing w:val="1"/>
        </w:rPr>
        <w:t xml:space="preserve"> </w:t>
      </w:r>
      <w:r w:rsidRPr="00516B8E">
        <w:t>когнитивных</w:t>
      </w:r>
      <w:r w:rsidRPr="00516B8E">
        <w:rPr>
          <w:spacing w:val="1"/>
        </w:rPr>
        <w:t xml:space="preserve"> </w:t>
      </w:r>
      <w:r w:rsidRPr="00516B8E">
        <w:t>функций,</w:t>
      </w:r>
      <w:r w:rsidRPr="00516B8E">
        <w:rPr>
          <w:spacing w:val="1"/>
        </w:rPr>
        <w:t xml:space="preserve"> </w:t>
      </w:r>
      <w:r w:rsidRPr="00516B8E">
        <w:t>в</w:t>
      </w:r>
      <w:r w:rsidRPr="00516B8E">
        <w:rPr>
          <w:spacing w:val="1"/>
        </w:rPr>
        <w:t xml:space="preserve"> </w:t>
      </w:r>
      <w:r w:rsidRPr="00516B8E">
        <w:t>первую</w:t>
      </w:r>
      <w:r w:rsidRPr="00516B8E">
        <w:rPr>
          <w:spacing w:val="1"/>
        </w:rPr>
        <w:t xml:space="preserve"> </w:t>
      </w:r>
      <w:r w:rsidRPr="00516B8E">
        <w:t>очередь</w:t>
      </w:r>
      <w:r w:rsidRPr="00516B8E">
        <w:rPr>
          <w:spacing w:val="1"/>
        </w:rPr>
        <w:t xml:space="preserve"> </w:t>
      </w:r>
      <w:r w:rsidRPr="00516B8E">
        <w:t>произвольного</w:t>
      </w:r>
      <w:r w:rsidRPr="00516B8E">
        <w:rPr>
          <w:spacing w:val="1"/>
        </w:rPr>
        <w:t xml:space="preserve"> </w:t>
      </w:r>
      <w:r w:rsidRPr="00516B8E">
        <w:t>внимания</w:t>
      </w:r>
      <w:r w:rsidRPr="00516B8E">
        <w:rPr>
          <w:spacing w:val="-12"/>
        </w:rPr>
        <w:t xml:space="preserve"> </w:t>
      </w:r>
      <w:r w:rsidRPr="00516B8E">
        <w:t>и</w:t>
      </w:r>
      <w:r w:rsidRPr="00516B8E">
        <w:rPr>
          <w:spacing w:val="-11"/>
        </w:rPr>
        <w:t xml:space="preserve"> </w:t>
      </w:r>
      <w:r w:rsidRPr="00516B8E">
        <w:t>памяти.</w:t>
      </w:r>
      <w:r w:rsidRPr="00516B8E">
        <w:rPr>
          <w:spacing w:val="-12"/>
        </w:rPr>
        <w:t xml:space="preserve"> </w:t>
      </w:r>
      <w:r w:rsidRPr="00516B8E">
        <w:t>Время</w:t>
      </w:r>
      <w:r w:rsidRPr="00516B8E">
        <w:rPr>
          <w:spacing w:val="39"/>
        </w:rPr>
        <w:t xml:space="preserve"> </w:t>
      </w:r>
      <w:r w:rsidRPr="00516B8E">
        <w:t>сосредоточенного</w:t>
      </w:r>
      <w:r w:rsidRPr="00516B8E">
        <w:rPr>
          <w:spacing w:val="-9"/>
        </w:rPr>
        <w:t xml:space="preserve"> </w:t>
      </w:r>
      <w:r w:rsidRPr="00516B8E">
        <w:t>внимания,</w:t>
      </w:r>
      <w:r w:rsidRPr="00516B8E">
        <w:rPr>
          <w:spacing w:val="-11"/>
        </w:rPr>
        <w:t xml:space="preserve"> </w:t>
      </w:r>
      <w:r w:rsidRPr="00516B8E">
        <w:t>работы</w:t>
      </w:r>
      <w:r w:rsidRPr="00516B8E">
        <w:rPr>
          <w:spacing w:val="-10"/>
        </w:rPr>
        <w:t xml:space="preserve"> </w:t>
      </w:r>
      <w:r w:rsidRPr="00516B8E">
        <w:t>без</w:t>
      </w:r>
      <w:r w:rsidRPr="00516B8E">
        <w:rPr>
          <w:spacing w:val="-12"/>
        </w:rPr>
        <w:t xml:space="preserve"> </w:t>
      </w:r>
      <w:r w:rsidRPr="00516B8E">
        <w:t>отвлечений</w:t>
      </w:r>
      <w:r w:rsidRPr="00516B8E">
        <w:rPr>
          <w:spacing w:val="-7"/>
        </w:rPr>
        <w:t xml:space="preserve"> </w:t>
      </w:r>
      <w:r w:rsidRPr="00516B8E">
        <w:t>по</w:t>
      </w:r>
      <w:r w:rsidRPr="00516B8E">
        <w:rPr>
          <w:spacing w:val="-14"/>
        </w:rPr>
        <w:t xml:space="preserve"> </w:t>
      </w:r>
      <w:r w:rsidRPr="00516B8E">
        <w:t>инструкции</w:t>
      </w:r>
      <w:r w:rsidRPr="00516B8E">
        <w:rPr>
          <w:spacing w:val="-58"/>
        </w:rPr>
        <w:t xml:space="preserve"> </w:t>
      </w:r>
      <w:r w:rsidRPr="00516B8E">
        <w:t>достигает 10-15 минут.</w:t>
      </w:r>
    </w:p>
    <w:p w:rsidR="00516B8E" w:rsidRPr="00516B8E" w:rsidRDefault="00516B8E" w:rsidP="00516B8E">
      <w:pPr>
        <w:pStyle w:val="ac"/>
        <w:ind w:left="-142" w:firstLine="426"/>
        <w:jc w:val="both"/>
      </w:pPr>
      <w:r w:rsidRPr="00516B8E">
        <w:t>Детям</w:t>
      </w:r>
      <w:r w:rsidRPr="00516B8E">
        <w:rPr>
          <w:spacing w:val="1"/>
        </w:rPr>
        <w:t xml:space="preserve"> </w:t>
      </w:r>
      <w:r w:rsidRPr="00516B8E">
        <w:t>становятся</w:t>
      </w:r>
      <w:r w:rsidRPr="00516B8E">
        <w:rPr>
          <w:spacing w:val="1"/>
        </w:rPr>
        <w:t xml:space="preserve"> </w:t>
      </w:r>
      <w:r w:rsidRPr="00516B8E">
        <w:t>доступны</w:t>
      </w:r>
      <w:r w:rsidRPr="00516B8E">
        <w:rPr>
          <w:spacing w:val="1"/>
        </w:rPr>
        <w:t xml:space="preserve"> </w:t>
      </w:r>
      <w:r w:rsidRPr="00516B8E">
        <w:t>формы</w:t>
      </w:r>
      <w:r w:rsidRPr="00516B8E">
        <w:rPr>
          <w:spacing w:val="1"/>
        </w:rPr>
        <w:t xml:space="preserve"> </w:t>
      </w:r>
      <w:r w:rsidRPr="00516B8E">
        <w:t>опосредованной</w:t>
      </w:r>
      <w:r w:rsidRPr="00516B8E">
        <w:rPr>
          <w:spacing w:val="1"/>
        </w:rPr>
        <w:t xml:space="preserve"> </w:t>
      </w:r>
      <w:r w:rsidRPr="00516B8E">
        <w:t>памяти,</w:t>
      </w:r>
      <w:r w:rsidRPr="00516B8E">
        <w:rPr>
          <w:spacing w:val="1"/>
        </w:rPr>
        <w:t xml:space="preserve"> </w:t>
      </w:r>
      <w:r w:rsidRPr="00516B8E">
        <w:t>где</w:t>
      </w:r>
      <w:r w:rsidRPr="00516B8E">
        <w:rPr>
          <w:spacing w:val="1"/>
        </w:rPr>
        <w:t xml:space="preserve"> </w:t>
      </w:r>
      <w:r w:rsidRPr="00516B8E">
        <w:t>средствами</w:t>
      </w:r>
      <w:r w:rsidRPr="00516B8E">
        <w:rPr>
          <w:spacing w:val="1"/>
        </w:rPr>
        <w:t xml:space="preserve"> </w:t>
      </w:r>
      <w:r w:rsidRPr="00516B8E">
        <w:t>могут</w:t>
      </w:r>
      <w:r w:rsidRPr="00516B8E">
        <w:rPr>
          <w:spacing w:val="1"/>
        </w:rPr>
        <w:t xml:space="preserve"> </w:t>
      </w:r>
      <w:r w:rsidRPr="00516B8E">
        <w:t>выступать</w:t>
      </w:r>
      <w:r w:rsidRPr="00516B8E">
        <w:rPr>
          <w:spacing w:val="1"/>
        </w:rPr>
        <w:t xml:space="preserve"> </w:t>
      </w:r>
      <w:r w:rsidRPr="00516B8E">
        <w:t>не</w:t>
      </w:r>
      <w:r w:rsidRPr="00516B8E">
        <w:rPr>
          <w:spacing w:val="1"/>
        </w:rPr>
        <w:t xml:space="preserve"> </w:t>
      </w:r>
      <w:r w:rsidRPr="00516B8E">
        <w:t>только</w:t>
      </w:r>
      <w:r w:rsidRPr="00516B8E">
        <w:rPr>
          <w:spacing w:val="1"/>
        </w:rPr>
        <w:t xml:space="preserve"> </w:t>
      </w:r>
      <w:r w:rsidRPr="00516B8E">
        <w:t>внешние</w:t>
      </w:r>
      <w:r w:rsidRPr="00516B8E">
        <w:rPr>
          <w:spacing w:val="1"/>
        </w:rPr>
        <w:t xml:space="preserve"> </w:t>
      </w:r>
      <w:r w:rsidRPr="00516B8E">
        <w:t>объекты</w:t>
      </w:r>
      <w:r w:rsidRPr="00516B8E">
        <w:rPr>
          <w:spacing w:val="1"/>
        </w:rPr>
        <w:t xml:space="preserve"> </w:t>
      </w:r>
      <w:r w:rsidRPr="00516B8E">
        <w:t>(картинки,</w:t>
      </w:r>
      <w:r w:rsidRPr="00516B8E">
        <w:rPr>
          <w:spacing w:val="1"/>
        </w:rPr>
        <w:t xml:space="preserve"> </w:t>
      </w:r>
      <w:r w:rsidRPr="00516B8E">
        <w:t>пиктограммы),</w:t>
      </w:r>
      <w:r w:rsidRPr="00516B8E">
        <w:rPr>
          <w:spacing w:val="1"/>
        </w:rPr>
        <w:t xml:space="preserve"> </w:t>
      </w:r>
      <w:r w:rsidRPr="00516B8E">
        <w:t>но</w:t>
      </w:r>
      <w:r w:rsidRPr="00516B8E">
        <w:rPr>
          <w:spacing w:val="1"/>
        </w:rPr>
        <w:t xml:space="preserve"> </w:t>
      </w:r>
      <w:r w:rsidRPr="00516B8E">
        <w:t>и</w:t>
      </w:r>
      <w:r w:rsidRPr="00516B8E">
        <w:rPr>
          <w:spacing w:val="1"/>
        </w:rPr>
        <w:t xml:space="preserve"> </w:t>
      </w:r>
      <w:r w:rsidRPr="00516B8E">
        <w:t>некоторые</w:t>
      </w:r>
      <w:r w:rsidRPr="00516B8E">
        <w:rPr>
          <w:spacing w:val="1"/>
        </w:rPr>
        <w:t xml:space="preserve"> </w:t>
      </w:r>
      <w:r w:rsidRPr="00516B8E">
        <w:t>мыслительные</w:t>
      </w:r>
      <w:r w:rsidRPr="00516B8E">
        <w:rPr>
          <w:spacing w:val="1"/>
        </w:rPr>
        <w:t xml:space="preserve"> </w:t>
      </w:r>
      <w:r w:rsidRPr="00516B8E">
        <w:t>операции</w:t>
      </w:r>
      <w:r w:rsidRPr="00516B8E">
        <w:rPr>
          <w:spacing w:val="1"/>
        </w:rPr>
        <w:t xml:space="preserve"> </w:t>
      </w:r>
      <w:r w:rsidRPr="00516B8E">
        <w:t>(классификация).</w:t>
      </w:r>
      <w:r w:rsidRPr="00516B8E">
        <w:rPr>
          <w:spacing w:val="1"/>
        </w:rPr>
        <w:t xml:space="preserve"> </w:t>
      </w:r>
      <w:r w:rsidRPr="00516B8E">
        <w:t>Существенно</w:t>
      </w:r>
      <w:r w:rsidRPr="00516B8E">
        <w:rPr>
          <w:spacing w:val="1"/>
        </w:rPr>
        <w:t xml:space="preserve"> </w:t>
      </w:r>
      <w:r w:rsidRPr="00516B8E">
        <w:t>повышается</w:t>
      </w:r>
      <w:r w:rsidRPr="00516B8E">
        <w:rPr>
          <w:spacing w:val="1"/>
        </w:rPr>
        <w:t xml:space="preserve"> </w:t>
      </w:r>
      <w:r w:rsidRPr="00516B8E">
        <w:t>роль</w:t>
      </w:r>
      <w:r w:rsidRPr="00516B8E">
        <w:rPr>
          <w:spacing w:val="1"/>
        </w:rPr>
        <w:t xml:space="preserve"> </w:t>
      </w:r>
      <w:r w:rsidRPr="00516B8E">
        <w:t>словесного</w:t>
      </w:r>
      <w:r w:rsidRPr="00516B8E">
        <w:rPr>
          <w:spacing w:val="1"/>
        </w:rPr>
        <w:t xml:space="preserve"> </w:t>
      </w:r>
      <w:r w:rsidRPr="00516B8E">
        <w:t>мышления, как</w:t>
      </w:r>
      <w:r w:rsidRPr="00516B8E">
        <w:rPr>
          <w:spacing w:val="1"/>
        </w:rPr>
        <w:t xml:space="preserve"> </w:t>
      </w:r>
      <w:r w:rsidRPr="00516B8E">
        <w:t>основы</w:t>
      </w:r>
      <w:r w:rsidRPr="00516B8E">
        <w:rPr>
          <w:spacing w:val="1"/>
        </w:rPr>
        <w:t xml:space="preserve"> </w:t>
      </w:r>
      <w:r w:rsidRPr="00516B8E">
        <w:t>умственной</w:t>
      </w:r>
      <w:r w:rsidRPr="00516B8E">
        <w:rPr>
          <w:spacing w:val="1"/>
        </w:rPr>
        <w:t xml:space="preserve"> </w:t>
      </w:r>
      <w:r w:rsidRPr="00516B8E">
        <w:t>деятельности</w:t>
      </w:r>
      <w:r w:rsidRPr="00516B8E">
        <w:rPr>
          <w:spacing w:val="1"/>
        </w:rPr>
        <w:t xml:space="preserve"> </w:t>
      </w:r>
      <w:r w:rsidRPr="00516B8E">
        <w:t>ребенка,</w:t>
      </w:r>
      <w:r w:rsidRPr="00516B8E">
        <w:rPr>
          <w:spacing w:val="1"/>
        </w:rPr>
        <w:t xml:space="preserve"> </w:t>
      </w:r>
      <w:r w:rsidRPr="00516B8E">
        <w:t>все</w:t>
      </w:r>
      <w:r w:rsidRPr="00516B8E">
        <w:rPr>
          <w:spacing w:val="1"/>
        </w:rPr>
        <w:t xml:space="preserve"> </w:t>
      </w:r>
      <w:r w:rsidRPr="00516B8E">
        <w:t>более</w:t>
      </w:r>
      <w:r w:rsidRPr="00516B8E">
        <w:rPr>
          <w:spacing w:val="1"/>
        </w:rPr>
        <w:t xml:space="preserve"> </w:t>
      </w:r>
      <w:r w:rsidRPr="00516B8E">
        <w:t>обособляющегося</w:t>
      </w:r>
      <w:r w:rsidRPr="00516B8E">
        <w:rPr>
          <w:spacing w:val="1"/>
        </w:rPr>
        <w:t xml:space="preserve"> </w:t>
      </w:r>
      <w:r w:rsidRPr="00516B8E">
        <w:t>от</w:t>
      </w:r>
      <w:r w:rsidRPr="00516B8E">
        <w:rPr>
          <w:spacing w:val="1"/>
        </w:rPr>
        <w:t xml:space="preserve"> </w:t>
      </w:r>
      <w:r w:rsidRPr="00516B8E">
        <w:t>мышления</w:t>
      </w:r>
      <w:r w:rsidRPr="00516B8E">
        <w:rPr>
          <w:spacing w:val="1"/>
        </w:rPr>
        <w:t xml:space="preserve"> </w:t>
      </w:r>
      <w:r w:rsidRPr="00516B8E">
        <w:t>предметного,</w:t>
      </w:r>
      <w:r w:rsidRPr="00516B8E">
        <w:rPr>
          <w:spacing w:val="1"/>
        </w:rPr>
        <w:t xml:space="preserve"> </w:t>
      </w:r>
      <w:r w:rsidRPr="00516B8E">
        <w:t>наглядно-образного.</w:t>
      </w:r>
      <w:r w:rsidRPr="00516B8E">
        <w:rPr>
          <w:spacing w:val="1"/>
        </w:rPr>
        <w:t xml:space="preserve"> </w:t>
      </w:r>
      <w:r w:rsidRPr="00516B8E">
        <w:t>Формируются</w:t>
      </w:r>
      <w:r w:rsidRPr="00516B8E">
        <w:rPr>
          <w:spacing w:val="1"/>
        </w:rPr>
        <w:t xml:space="preserve"> </w:t>
      </w:r>
      <w:r w:rsidRPr="00516B8E">
        <w:t>основы</w:t>
      </w:r>
      <w:r w:rsidRPr="00516B8E">
        <w:rPr>
          <w:spacing w:val="1"/>
        </w:rPr>
        <w:t xml:space="preserve"> </w:t>
      </w:r>
      <w:r w:rsidRPr="00516B8E">
        <w:t>словесно-логического</w:t>
      </w:r>
      <w:r w:rsidRPr="00516B8E">
        <w:rPr>
          <w:spacing w:val="1"/>
        </w:rPr>
        <w:t xml:space="preserve"> </w:t>
      </w:r>
      <w:r w:rsidRPr="00516B8E">
        <w:t>мышления,</w:t>
      </w:r>
      <w:r w:rsidRPr="00516B8E">
        <w:rPr>
          <w:spacing w:val="1"/>
        </w:rPr>
        <w:t xml:space="preserve"> </w:t>
      </w:r>
      <w:r w:rsidRPr="00516B8E">
        <w:t>логические</w:t>
      </w:r>
      <w:r w:rsidRPr="00516B8E">
        <w:rPr>
          <w:spacing w:val="1"/>
        </w:rPr>
        <w:t xml:space="preserve"> </w:t>
      </w:r>
      <w:r w:rsidRPr="00516B8E">
        <w:t>операции</w:t>
      </w:r>
      <w:r w:rsidRPr="00516B8E">
        <w:rPr>
          <w:spacing w:val="1"/>
        </w:rPr>
        <w:t xml:space="preserve"> </w:t>
      </w:r>
      <w:r w:rsidRPr="00516B8E">
        <w:t>классификации,</w:t>
      </w:r>
      <w:r w:rsidRPr="00516B8E">
        <w:rPr>
          <w:spacing w:val="1"/>
        </w:rPr>
        <w:t xml:space="preserve"> </w:t>
      </w:r>
      <w:r w:rsidRPr="00516B8E">
        <w:t>сериации,</w:t>
      </w:r>
      <w:r w:rsidRPr="00516B8E">
        <w:rPr>
          <w:spacing w:val="1"/>
        </w:rPr>
        <w:t xml:space="preserve"> </w:t>
      </w:r>
      <w:r w:rsidRPr="00516B8E">
        <w:t>сравнения.</w:t>
      </w:r>
      <w:r w:rsidRPr="00516B8E">
        <w:rPr>
          <w:spacing w:val="1"/>
        </w:rPr>
        <w:t xml:space="preserve"> </w:t>
      </w:r>
      <w:r w:rsidRPr="00516B8E">
        <w:t>Продолжают</w:t>
      </w:r>
      <w:r w:rsidRPr="00516B8E">
        <w:rPr>
          <w:spacing w:val="1"/>
        </w:rPr>
        <w:t xml:space="preserve"> </w:t>
      </w:r>
      <w:r w:rsidRPr="00516B8E">
        <w:t>развиваться</w:t>
      </w:r>
      <w:r w:rsidRPr="00516B8E">
        <w:rPr>
          <w:spacing w:val="1"/>
        </w:rPr>
        <w:t xml:space="preserve"> </w:t>
      </w:r>
      <w:r w:rsidRPr="00516B8E">
        <w:t>навыки</w:t>
      </w:r>
      <w:r w:rsidRPr="00516B8E">
        <w:rPr>
          <w:spacing w:val="1"/>
        </w:rPr>
        <w:t xml:space="preserve"> </w:t>
      </w:r>
      <w:r w:rsidRPr="00516B8E">
        <w:t>обобщения</w:t>
      </w:r>
      <w:r w:rsidRPr="00516B8E">
        <w:rPr>
          <w:spacing w:val="1"/>
        </w:rPr>
        <w:t xml:space="preserve"> </w:t>
      </w:r>
      <w:r w:rsidRPr="00516B8E">
        <w:t>и</w:t>
      </w:r>
      <w:r w:rsidRPr="00516B8E">
        <w:rPr>
          <w:spacing w:val="1"/>
        </w:rPr>
        <w:t xml:space="preserve"> </w:t>
      </w:r>
      <w:r w:rsidRPr="00516B8E">
        <w:t>рассуждения,</w:t>
      </w:r>
      <w:r w:rsidRPr="00516B8E">
        <w:rPr>
          <w:spacing w:val="1"/>
        </w:rPr>
        <w:t xml:space="preserve"> </w:t>
      </w:r>
      <w:r w:rsidRPr="00516B8E">
        <w:t>но</w:t>
      </w:r>
      <w:r w:rsidRPr="00516B8E">
        <w:rPr>
          <w:spacing w:val="1"/>
        </w:rPr>
        <w:t xml:space="preserve"> </w:t>
      </w:r>
      <w:r w:rsidRPr="00516B8E">
        <w:t>они</w:t>
      </w:r>
      <w:r w:rsidRPr="00516B8E">
        <w:rPr>
          <w:spacing w:val="1"/>
        </w:rPr>
        <w:t xml:space="preserve"> </w:t>
      </w:r>
      <w:r w:rsidRPr="00516B8E">
        <w:t>еще</w:t>
      </w:r>
      <w:r w:rsidRPr="00516B8E">
        <w:rPr>
          <w:spacing w:val="1"/>
        </w:rPr>
        <w:t xml:space="preserve"> </w:t>
      </w:r>
      <w:r w:rsidRPr="00516B8E">
        <w:lastRenderedPageBreak/>
        <w:t>ограничиваются</w:t>
      </w:r>
      <w:r w:rsidRPr="00516B8E">
        <w:rPr>
          <w:spacing w:val="1"/>
        </w:rPr>
        <w:t xml:space="preserve"> </w:t>
      </w:r>
      <w:r w:rsidRPr="00516B8E">
        <w:t>наглядными</w:t>
      </w:r>
      <w:r w:rsidRPr="00516B8E">
        <w:rPr>
          <w:spacing w:val="1"/>
        </w:rPr>
        <w:t xml:space="preserve"> </w:t>
      </w:r>
      <w:r w:rsidRPr="00516B8E">
        <w:t>признаками ситуации. Увеличивается длительность произвольного внимания (до 30 минут).</w:t>
      </w:r>
      <w:r w:rsidRPr="00516B8E">
        <w:rPr>
          <w:spacing w:val="1"/>
        </w:rPr>
        <w:t xml:space="preserve"> </w:t>
      </w:r>
      <w:r w:rsidRPr="00516B8E">
        <w:t>Развитие</w:t>
      </w:r>
      <w:r w:rsidRPr="00516B8E">
        <w:rPr>
          <w:spacing w:val="1"/>
        </w:rPr>
        <w:t xml:space="preserve"> </w:t>
      </w:r>
      <w:r w:rsidRPr="00516B8E">
        <w:t>речи</w:t>
      </w:r>
      <w:r w:rsidRPr="00516B8E">
        <w:rPr>
          <w:spacing w:val="1"/>
        </w:rPr>
        <w:t xml:space="preserve"> </w:t>
      </w:r>
      <w:r w:rsidRPr="00516B8E">
        <w:t>характеризуется</w:t>
      </w:r>
      <w:r w:rsidRPr="00516B8E">
        <w:rPr>
          <w:spacing w:val="1"/>
        </w:rPr>
        <w:t xml:space="preserve"> </w:t>
      </w:r>
      <w:r w:rsidRPr="00516B8E">
        <w:t>правильным</w:t>
      </w:r>
      <w:r w:rsidRPr="00516B8E">
        <w:rPr>
          <w:spacing w:val="1"/>
        </w:rPr>
        <w:t xml:space="preserve"> </w:t>
      </w:r>
      <w:r w:rsidRPr="00516B8E">
        <w:t>произношением</w:t>
      </w:r>
      <w:r w:rsidRPr="00516B8E">
        <w:rPr>
          <w:spacing w:val="1"/>
        </w:rPr>
        <w:t xml:space="preserve"> </w:t>
      </w:r>
      <w:r w:rsidRPr="00516B8E">
        <w:t>всех</w:t>
      </w:r>
      <w:r w:rsidRPr="00516B8E">
        <w:rPr>
          <w:spacing w:val="1"/>
        </w:rPr>
        <w:t xml:space="preserve"> </w:t>
      </w:r>
      <w:r w:rsidRPr="00516B8E">
        <w:t>звуков</w:t>
      </w:r>
      <w:r w:rsidRPr="00516B8E">
        <w:rPr>
          <w:spacing w:val="1"/>
        </w:rPr>
        <w:t xml:space="preserve"> </w:t>
      </w:r>
      <w:r w:rsidRPr="00516B8E">
        <w:t>родного</w:t>
      </w:r>
      <w:r w:rsidRPr="00516B8E">
        <w:rPr>
          <w:spacing w:val="1"/>
        </w:rPr>
        <w:t xml:space="preserve"> </w:t>
      </w:r>
      <w:r w:rsidRPr="00516B8E">
        <w:t>языка,</w:t>
      </w:r>
      <w:r w:rsidRPr="00516B8E">
        <w:rPr>
          <w:spacing w:val="1"/>
        </w:rPr>
        <w:t xml:space="preserve"> </w:t>
      </w:r>
      <w:r w:rsidRPr="00516B8E">
        <w:t>правильным</w:t>
      </w:r>
      <w:r w:rsidRPr="00516B8E">
        <w:rPr>
          <w:spacing w:val="1"/>
        </w:rPr>
        <w:t xml:space="preserve"> </w:t>
      </w:r>
      <w:r w:rsidRPr="00516B8E">
        <w:t>построением</w:t>
      </w:r>
      <w:r w:rsidRPr="00516B8E">
        <w:rPr>
          <w:spacing w:val="1"/>
        </w:rPr>
        <w:t xml:space="preserve"> </w:t>
      </w:r>
      <w:r w:rsidRPr="00516B8E">
        <w:t>предложений, способностью составлять рассказ по сюжетным и</w:t>
      </w:r>
      <w:r w:rsidRPr="00516B8E">
        <w:rPr>
          <w:spacing w:val="1"/>
        </w:rPr>
        <w:t xml:space="preserve"> </w:t>
      </w:r>
      <w:r w:rsidRPr="00516B8E">
        <w:t>последовательным</w:t>
      </w:r>
      <w:r w:rsidRPr="00516B8E">
        <w:rPr>
          <w:spacing w:val="1"/>
        </w:rPr>
        <w:t xml:space="preserve"> </w:t>
      </w:r>
      <w:r w:rsidRPr="00516B8E">
        <w:t>картинкам.</w:t>
      </w:r>
      <w:r w:rsidRPr="00516B8E">
        <w:rPr>
          <w:spacing w:val="1"/>
        </w:rPr>
        <w:t xml:space="preserve"> </w:t>
      </w:r>
      <w:r w:rsidRPr="00516B8E">
        <w:t>В</w:t>
      </w:r>
      <w:r w:rsidRPr="00516B8E">
        <w:rPr>
          <w:spacing w:val="1"/>
        </w:rPr>
        <w:t xml:space="preserve"> </w:t>
      </w:r>
      <w:r w:rsidRPr="00516B8E">
        <w:t>результате правильно</w:t>
      </w:r>
      <w:r w:rsidRPr="00516B8E">
        <w:rPr>
          <w:spacing w:val="1"/>
        </w:rPr>
        <w:t xml:space="preserve"> </w:t>
      </w:r>
      <w:r w:rsidRPr="00516B8E">
        <w:t>организованной</w:t>
      </w:r>
      <w:r w:rsidRPr="00516B8E">
        <w:rPr>
          <w:spacing w:val="1"/>
        </w:rPr>
        <w:t xml:space="preserve"> </w:t>
      </w:r>
      <w:r w:rsidRPr="00516B8E">
        <w:t>образовательной</w:t>
      </w:r>
      <w:r w:rsidRPr="00516B8E">
        <w:rPr>
          <w:spacing w:val="1"/>
        </w:rPr>
        <w:t xml:space="preserve"> </w:t>
      </w:r>
      <w:r w:rsidRPr="00516B8E">
        <w:t>работы</w:t>
      </w:r>
      <w:r w:rsidRPr="00516B8E">
        <w:rPr>
          <w:spacing w:val="1"/>
        </w:rPr>
        <w:t xml:space="preserve"> </w:t>
      </w:r>
      <w:r w:rsidRPr="00516B8E">
        <w:t>у</w:t>
      </w:r>
      <w:r w:rsidRPr="00516B8E">
        <w:rPr>
          <w:spacing w:val="1"/>
        </w:rPr>
        <w:t xml:space="preserve"> </w:t>
      </w:r>
      <w:r w:rsidRPr="00516B8E">
        <w:t>детей</w:t>
      </w:r>
      <w:r w:rsidRPr="00516B8E">
        <w:rPr>
          <w:spacing w:val="1"/>
        </w:rPr>
        <w:t xml:space="preserve"> </w:t>
      </w:r>
      <w:r w:rsidRPr="00516B8E">
        <w:t>развивается</w:t>
      </w:r>
      <w:r w:rsidRPr="00516B8E">
        <w:rPr>
          <w:spacing w:val="1"/>
        </w:rPr>
        <w:t xml:space="preserve"> </w:t>
      </w:r>
      <w:r w:rsidRPr="00516B8E">
        <w:t>диалогическая</w:t>
      </w:r>
      <w:r w:rsidRPr="00516B8E">
        <w:rPr>
          <w:spacing w:val="1"/>
        </w:rPr>
        <w:t xml:space="preserve"> </w:t>
      </w:r>
      <w:r w:rsidRPr="00516B8E">
        <w:t>и</w:t>
      </w:r>
      <w:r w:rsidRPr="00516B8E">
        <w:rPr>
          <w:spacing w:val="1"/>
        </w:rPr>
        <w:t xml:space="preserve"> </w:t>
      </w:r>
      <w:r w:rsidRPr="00516B8E">
        <w:t>некоторые</w:t>
      </w:r>
      <w:r w:rsidRPr="00516B8E">
        <w:rPr>
          <w:spacing w:val="1"/>
        </w:rPr>
        <w:t xml:space="preserve"> </w:t>
      </w:r>
      <w:r w:rsidRPr="00516B8E">
        <w:t>виды</w:t>
      </w:r>
      <w:r w:rsidRPr="00516B8E">
        <w:rPr>
          <w:spacing w:val="1"/>
        </w:rPr>
        <w:t xml:space="preserve"> </w:t>
      </w:r>
      <w:r w:rsidRPr="00516B8E">
        <w:t>монологической</w:t>
      </w:r>
      <w:r w:rsidRPr="00516B8E">
        <w:rPr>
          <w:spacing w:val="1"/>
        </w:rPr>
        <w:t xml:space="preserve"> </w:t>
      </w:r>
      <w:r w:rsidRPr="00516B8E">
        <w:t>речи,</w:t>
      </w:r>
      <w:r w:rsidRPr="00516B8E">
        <w:rPr>
          <w:spacing w:val="1"/>
        </w:rPr>
        <w:t xml:space="preserve"> </w:t>
      </w:r>
      <w:r w:rsidRPr="00516B8E">
        <w:t>формируются предпосылки к обучению чтения. Активный словарный запас достигает 3,5 - 7</w:t>
      </w:r>
      <w:r w:rsidRPr="00516B8E">
        <w:rPr>
          <w:spacing w:val="1"/>
        </w:rPr>
        <w:t xml:space="preserve"> </w:t>
      </w:r>
      <w:r w:rsidRPr="00516B8E">
        <w:t>тысяч</w:t>
      </w:r>
      <w:r w:rsidRPr="00516B8E">
        <w:rPr>
          <w:spacing w:val="-2"/>
        </w:rPr>
        <w:t xml:space="preserve"> </w:t>
      </w:r>
      <w:r w:rsidRPr="00516B8E">
        <w:t>слов.</w:t>
      </w:r>
    </w:p>
    <w:p w:rsidR="00516B8E" w:rsidRPr="00516B8E" w:rsidRDefault="00516B8E" w:rsidP="00516B8E">
      <w:pPr>
        <w:pStyle w:val="ac"/>
        <w:ind w:left="-142" w:firstLine="426"/>
        <w:jc w:val="both"/>
      </w:pPr>
      <w:r w:rsidRPr="00516B8E">
        <w:rPr>
          <w:b/>
        </w:rPr>
        <w:t>Детские</w:t>
      </w:r>
      <w:r w:rsidRPr="00516B8E">
        <w:rPr>
          <w:b/>
          <w:spacing w:val="1"/>
        </w:rPr>
        <w:t xml:space="preserve"> </w:t>
      </w:r>
      <w:r w:rsidRPr="00516B8E">
        <w:rPr>
          <w:b/>
        </w:rPr>
        <w:t>виды</w:t>
      </w:r>
      <w:r w:rsidRPr="00516B8E">
        <w:rPr>
          <w:b/>
          <w:spacing w:val="1"/>
        </w:rPr>
        <w:t xml:space="preserve"> </w:t>
      </w:r>
      <w:r w:rsidRPr="00516B8E">
        <w:rPr>
          <w:b/>
        </w:rPr>
        <w:t>деятельности.</w:t>
      </w:r>
      <w:r w:rsidRPr="00516B8E">
        <w:rPr>
          <w:b/>
          <w:spacing w:val="1"/>
        </w:rPr>
        <w:t xml:space="preserve"> </w:t>
      </w:r>
      <w:r w:rsidRPr="00516B8E">
        <w:t>Процессуальная</w:t>
      </w:r>
      <w:r w:rsidRPr="00516B8E">
        <w:rPr>
          <w:spacing w:val="1"/>
        </w:rPr>
        <w:t xml:space="preserve"> </w:t>
      </w:r>
      <w:r w:rsidRPr="00516B8E">
        <w:t>сюжетно-ролевая</w:t>
      </w:r>
      <w:r w:rsidRPr="00516B8E">
        <w:rPr>
          <w:spacing w:val="1"/>
        </w:rPr>
        <w:t xml:space="preserve"> </w:t>
      </w:r>
      <w:r w:rsidRPr="00516B8E">
        <w:t>игра</w:t>
      </w:r>
      <w:r w:rsidRPr="00516B8E">
        <w:rPr>
          <w:spacing w:val="1"/>
        </w:rPr>
        <w:t xml:space="preserve"> </w:t>
      </w:r>
      <w:r w:rsidRPr="00516B8E">
        <w:t>сменяется</w:t>
      </w:r>
      <w:r w:rsidRPr="00516B8E">
        <w:rPr>
          <w:spacing w:val="1"/>
        </w:rPr>
        <w:t xml:space="preserve"> </w:t>
      </w:r>
      <w:r w:rsidRPr="00516B8E">
        <w:t>результативной</w:t>
      </w:r>
      <w:r w:rsidRPr="00516B8E">
        <w:rPr>
          <w:spacing w:val="17"/>
        </w:rPr>
        <w:t xml:space="preserve"> </w:t>
      </w:r>
      <w:r w:rsidRPr="00516B8E">
        <w:t>игрой</w:t>
      </w:r>
      <w:r w:rsidRPr="00516B8E">
        <w:rPr>
          <w:spacing w:val="15"/>
        </w:rPr>
        <w:t xml:space="preserve"> </w:t>
      </w:r>
      <w:r w:rsidRPr="00516B8E">
        <w:t>(игры</w:t>
      </w:r>
      <w:r w:rsidRPr="00516B8E">
        <w:rPr>
          <w:spacing w:val="16"/>
        </w:rPr>
        <w:t xml:space="preserve"> </w:t>
      </w:r>
      <w:r w:rsidRPr="00516B8E">
        <w:t>с</w:t>
      </w:r>
      <w:r w:rsidRPr="00516B8E">
        <w:rPr>
          <w:spacing w:val="18"/>
        </w:rPr>
        <w:t xml:space="preserve"> </w:t>
      </w:r>
      <w:r w:rsidRPr="00516B8E">
        <w:t>правилами,</w:t>
      </w:r>
      <w:r w:rsidRPr="00516B8E">
        <w:rPr>
          <w:spacing w:val="16"/>
        </w:rPr>
        <w:t xml:space="preserve"> </w:t>
      </w:r>
      <w:r w:rsidRPr="00516B8E">
        <w:t>настольные</w:t>
      </w:r>
      <w:r w:rsidRPr="00516B8E">
        <w:rPr>
          <w:spacing w:val="15"/>
        </w:rPr>
        <w:t xml:space="preserve"> </w:t>
      </w:r>
      <w:r w:rsidRPr="00516B8E">
        <w:t>игры).</w:t>
      </w:r>
      <w:r w:rsidRPr="00516B8E">
        <w:rPr>
          <w:spacing w:val="19"/>
        </w:rPr>
        <w:t xml:space="preserve"> </w:t>
      </w:r>
      <w:r w:rsidRPr="00516B8E">
        <w:t>Игровое</w:t>
      </w:r>
      <w:r w:rsidRPr="00516B8E">
        <w:rPr>
          <w:spacing w:val="18"/>
        </w:rPr>
        <w:t xml:space="preserve"> </w:t>
      </w:r>
      <w:r w:rsidRPr="00516B8E">
        <w:t>пространство усложняется.</w:t>
      </w:r>
      <w:r w:rsidRPr="00516B8E">
        <w:rPr>
          <w:spacing w:val="1"/>
        </w:rPr>
        <w:t xml:space="preserve"> </w:t>
      </w:r>
      <w:r w:rsidRPr="00516B8E">
        <w:t>Система</w:t>
      </w:r>
      <w:r w:rsidRPr="00516B8E">
        <w:rPr>
          <w:spacing w:val="1"/>
        </w:rPr>
        <w:t xml:space="preserve"> </w:t>
      </w:r>
      <w:r w:rsidRPr="00516B8E">
        <w:t>взаимоотношений</w:t>
      </w:r>
      <w:r w:rsidRPr="00516B8E">
        <w:rPr>
          <w:spacing w:val="1"/>
        </w:rPr>
        <w:t xml:space="preserve"> </w:t>
      </w:r>
      <w:r w:rsidRPr="00516B8E">
        <w:t>в</w:t>
      </w:r>
      <w:r w:rsidRPr="00516B8E">
        <w:rPr>
          <w:spacing w:val="1"/>
        </w:rPr>
        <w:t xml:space="preserve"> </w:t>
      </w:r>
      <w:r w:rsidRPr="00516B8E">
        <w:t>игре</w:t>
      </w:r>
      <w:r w:rsidRPr="00516B8E">
        <w:rPr>
          <w:spacing w:val="1"/>
        </w:rPr>
        <w:t xml:space="preserve"> </w:t>
      </w:r>
      <w:r w:rsidRPr="00516B8E">
        <w:t>усложняется,</w:t>
      </w:r>
      <w:r w:rsidRPr="00516B8E">
        <w:rPr>
          <w:spacing w:val="1"/>
        </w:rPr>
        <w:t xml:space="preserve"> </w:t>
      </w:r>
      <w:r w:rsidRPr="00516B8E">
        <w:t>дети</w:t>
      </w:r>
      <w:r w:rsidRPr="00516B8E">
        <w:rPr>
          <w:spacing w:val="1"/>
        </w:rPr>
        <w:t xml:space="preserve"> </w:t>
      </w:r>
      <w:r w:rsidRPr="00516B8E">
        <w:t>способны</w:t>
      </w:r>
      <w:r w:rsidRPr="00516B8E">
        <w:rPr>
          <w:spacing w:val="1"/>
        </w:rPr>
        <w:t xml:space="preserve"> </w:t>
      </w:r>
      <w:r w:rsidRPr="00516B8E">
        <w:t>отслеживать</w:t>
      </w:r>
      <w:r w:rsidRPr="00516B8E">
        <w:rPr>
          <w:spacing w:val="-57"/>
        </w:rPr>
        <w:t xml:space="preserve"> </w:t>
      </w:r>
      <w:r w:rsidRPr="00516B8E">
        <w:t>поведение партнеров по всему игровому пространству и менять свое поведение в зависимости</w:t>
      </w:r>
      <w:r w:rsidRPr="00516B8E">
        <w:rPr>
          <w:spacing w:val="-57"/>
        </w:rPr>
        <w:t xml:space="preserve"> </w:t>
      </w:r>
      <w:r w:rsidRPr="00516B8E">
        <w:t>от места в</w:t>
      </w:r>
      <w:r w:rsidRPr="00516B8E">
        <w:rPr>
          <w:spacing w:val="-4"/>
        </w:rPr>
        <w:t xml:space="preserve"> </w:t>
      </w:r>
      <w:r w:rsidRPr="00516B8E">
        <w:t>нем.</w:t>
      </w:r>
    </w:p>
    <w:p w:rsidR="00516B8E" w:rsidRDefault="00516B8E" w:rsidP="00516B8E">
      <w:pPr>
        <w:pStyle w:val="ac"/>
        <w:tabs>
          <w:tab w:val="left" w:pos="2273"/>
          <w:tab w:val="left" w:pos="3516"/>
          <w:tab w:val="left" w:pos="3717"/>
          <w:tab w:val="left" w:pos="4344"/>
          <w:tab w:val="left" w:pos="5163"/>
          <w:tab w:val="left" w:pos="6017"/>
          <w:tab w:val="left" w:pos="7036"/>
          <w:tab w:val="left" w:pos="7446"/>
          <w:tab w:val="left" w:pos="8089"/>
          <w:tab w:val="left" w:pos="9117"/>
          <w:tab w:val="left" w:pos="10158"/>
        </w:tabs>
        <w:ind w:left="-142" w:firstLine="426"/>
        <w:jc w:val="both"/>
        <w:rPr>
          <w:spacing w:val="-57"/>
        </w:rPr>
      </w:pPr>
      <w:r w:rsidRPr="00516B8E">
        <w:t>Продуктивные</w:t>
      </w:r>
      <w:r w:rsidRPr="00516B8E">
        <w:tab/>
        <w:t>виды</w:t>
      </w:r>
      <w:r w:rsidRPr="00516B8E">
        <w:tab/>
        <w:t>деятельности</w:t>
      </w:r>
      <w:r w:rsidRPr="00516B8E">
        <w:tab/>
        <w:t>выступают</w:t>
      </w:r>
      <w:r w:rsidRPr="00516B8E">
        <w:tab/>
        <w:t>как</w:t>
      </w:r>
      <w:r w:rsidRPr="00516B8E">
        <w:tab/>
        <w:t>самостоятельные</w:t>
      </w:r>
      <w:r>
        <w:t xml:space="preserve"> </w:t>
      </w:r>
      <w:r w:rsidRPr="00516B8E">
        <w:rPr>
          <w:spacing w:val="-1"/>
        </w:rPr>
        <w:t>формы</w:t>
      </w:r>
      <w:r w:rsidRPr="00516B8E">
        <w:rPr>
          <w:spacing w:val="-57"/>
        </w:rPr>
        <w:t xml:space="preserve"> </w:t>
      </w:r>
      <w:r w:rsidRPr="00516B8E">
        <w:t>целенаправленного</w:t>
      </w:r>
      <w:r w:rsidRPr="00516B8E">
        <w:rPr>
          <w:spacing w:val="36"/>
        </w:rPr>
        <w:t xml:space="preserve"> </w:t>
      </w:r>
      <w:r w:rsidRPr="00516B8E">
        <w:t>поведения.</w:t>
      </w:r>
      <w:r w:rsidRPr="00516B8E">
        <w:rPr>
          <w:spacing w:val="38"/>
        </w:rPr>
        <w:t xml:space="preserve"> </w:t>
      </w:r>
      <w:r w:rsidRPr="00516B8E">
        <w:t>Рисунки</w:t>
      </w:r>
      <w:r w:rsidRPr="00516B8E">
        <w:rPr>
          <w:spacing w:val="39"/>
        </w:rPr>
        <w:t xml:space="preserve"> </w:t>
      </w:r>
      <w:r w:rsidRPr="00516B8E">
        <w:t>приобретают</w:t>
      </w:r>
      <w:r w:rsidRPr="00516B8E">
        <w:rPr>
          <w:spacing w:val="38"/>
        </w:rPr>
        <w:t xml:space="preserve"> </w:t>
      </w:r>
      <w:r w:rsidRPr="00516B8E">
        <w:t>более</w:t>
      </w:r>
      <w:r w:rsidRPr="00516B8E">
        <w:rPr>
          <w:spacing w:val="35"/>
        </w:rPr>
        <w:t xml:space="preserve"> </w:t>
      </w:r>
      <w:r w:rsidRPr="00516B8E">
        <w:t>детализированный</w:t>
      </w:r>
      <w:r w:rsidRPr="00516B8E">
        <w:rPr>
          <w:spacing w:val="36"/>
        </w:rPr>
        <w:t xml:space="preserve"> </w:t>
      </w:r>
      <w:r w:rsidRPr="00516B8E">
        <w:t>характер,</w:t>
      </w:r>
      <w:r w:rsidRPr="00516B8E">
        <w:rPr>
          <w:spacing w:val="-57"/>
        </w:rPr>
        <w:t xml:space="preserve"> </w:t>
      </w:r>
      <w:r w:rsidRPr="00516B8E">
        <w:t>обогащается</w:t>
      </w:r>
      <w:r w:rsidRPr="00516B8E">
        <w:rPr>
          <w:spacing w:val="1"/>
        </w:rPr>
        <w:t xml:space="preserve"> </w:t>
      </w:r>
      <w:r w:rsidRPr="00516B8E">
        <w:t>их</w:t>
      </w:r>
      <w:r w:rsidRPr="00516B8E">
        <w:rPr>
          <w:spacing w:val="1"/>
        </w:rPr>
        <w:t xml:space="preserve"> </w:t>
      </w:r>
      <w:r w:rsidRPr="00516B8E">
        <w:t>цветовая</w:t>
      </w:r>
      <w:r w:rsidRPr="00516B8E">
        <w:rPr>
          <w:spacing w:val="1"/>
        </w:rPr>
        <w:t xml:space="preserve"> </w:t>
      </w:r>
      <w:r w:rsidRPr="00516B8E">
        <w:t>гамма.</w:t>
      </w:r>
      <w:r w:rsidRPr="00516B8E">
        <w:rPr>
          <w:spacing w:val="1"/>
        </w:rPr>
        <w:t xml:space="preserve"> </w:t>
      </w:r>
      <w:r w:rsidRPr="00516B8E">
        <w:t>Дети</w:t>
      </w:r>
      <w:r w:rsidRPr="00516B8E">
        <w:rPr>
          <w:spacing w:val="1"/>
        </w:rPr>
        <w:t xml:space="preserve"> </w:t>
      </w:r>
      <w:r w:rsidRPr="00516B8E">
        <w:t>подготовительной</w:t>
      </w:r>
      <w:r w:rsidRPr="00516B8E">
        <w:rPr>
          <w:spacing w:val="1"/>
        </w:rPr>
        <w:t xml:space="preserve"> </w:t>
      </w:r>
      <w:r w:rsidRPr="00516B8E">
        <w:t>к</w:t>
      </w:r>
      <w:r w:rsidRPr="00516B8E">
        <w:rPr>
          <w:spacing w:val="1"/>
        </w:rPr>
        <w:t xml:space="preserve"> </w:t>
      </w:r>
      <w:r w:rsidRPr="00516B8E">
        <w:t>школе</w:t>
      </w:r>
      <w:r w:rsidRPr="00516B8E">
        <w:rPr>
          <w:spacing w:val="1"/>
        </w:rPr>
        <w:t xml:space="preserve"> </w:t>
      </w:r>
      <w:r w:rsidRPr="00516B8E">
        <w:t>группы</w:t>
      </w:r>
      <w:r w:rsidRPr="00516B8E">
        <w:rPr>
          <w:spacing w:val="1"/>
        </w:rPr>
        <w:t xml:space="preserve"> </w:t>
      </w:r>
      <w:r w:rsidRPr="00516B8E">
        <w:t>в</w:t>
      </w:r>
      <w:r w:rsidRPr="00516B8E">
        <w:rPr>
          <w:spacing w:val="1"/>
        </w:rPr>
        <w:t xml:space="preserve"> </w:t>
      </w:r>
      <w:r w:rsidRPr="00516B8E">
        <w:t>значительной</w:t>
      </w:r>
      <w:r w:rsidRPr="00516B8E">
        <w:rPr>
          <w:spacing w:val="-57"/>
        </w:rPr>
        <w:t xml:space="preserve"> </w:t>
      </w:r>
      <w:r w:rsidRPr="00516B8E">
        <w:t>степени</w:t>
      </w:r>
      <w:r w:rsidRPr="00516B8E">
        <w:rPr>
          <w:spacing w:val="26"/>
        </w:rPr>
        <w:t xml:space="preserve"> </w:t>
      </w:r>
      <w:r w:rsidRPr="00516B8E">
        <w:t>осваивают</w:t>
      </w:r>
      <w:r w:rsidRPr="00516B8E">
        <w:rPr>
          <w:spacing w:val="26"/>
        </w:rPr>
        <w:t xml:space="preserve"> </w:t>
      </w:r>
      <w:r w:rsidRPr="00516B8E">
        <w:t>конструирование</w:t>
      </w:r>
      <w:r w:rsidRPr="00516B8E">
        <w:rPr>
          <w:spacing w:val="25"/>
        </w:rPr>
        <w:t xml:space="preserve"> </w:t>
      </w:r>
      <w:r w:rsidRPr="00516B8E">
        <w:t>из</w:t>
      </w:r>
      <w:r w:rsidRPr="00516B8E">
        <w:rPr>
          <w:spacing w:val="26"/>
        </w:rPr>
        <w:t xml:space="preserve"> </w:t>
      </w:r>
      <w:r w:rsidRPr="00516B8E">
        <w:t>различного</w:t>
      </w:r>
      <w:r w:rsidRPr="00516B8E">
        <w:rPr>
          <w:spacing w:val="25"/>
        </w:rPr>
        <w:t xml:space="preserve"> </w:t>
      </w:r>
      <w:r w:rsidRPr="00516B8E">
        <w:t>строительного</w:t>
      </w:r>
      <w:r w:rsidRPr="00516B8E">
        <w:rPr>
          <w:spacing w:val="25"/>
        </w:rPr>
        <w:t xml:space="preserve"> </w:t>
      </w:r>
      <w:r w:rsidRPr="00516B8E">
        <w:t>материала.</w:t>
      </w:r>
      <w:r w:rsidRPr="00516B8E">
        <w:rPr>
          <w:spacing w:val="25"/>
        </w:rPr>
        <w:t xml:space="preserve"> </w:t>
      </w:r>
      <w:r w:rsidRPr="00516B8E">
        <w:t>Они</w:t>
      </w:r>
      <w:r w:rsidRPr="00516B8E">
        <w:rPr>
          <w:spacing w:val="26"/>
        </w:rPr>
        <w:t xml:space="preserve"> </w:t>
      </w:r>
      <w:r w:rsidRPr="00516B8E">
        <w:t>свободно</w:t>
      </w:r>
      <w:r w:rsidRPr="00516B8E">
        <w:rPr>
          <w:spacing w:val="-57"/>
        </w:rPr>
        <w:t xml:space="preserve"> </w:t>
      </w:r>
      <w:r w:rsidRPr="00516B8E">
        <w:t>владеют</w:t>
      </w:r>
      <w:r w:rsidRPr="00516B8E">
        <w:rPr>
          <w:spacing w:val="19"/>
        </w:rPr>
        <w:t xml:space="preserve"> </w:t>
      </w:r>
      <w:r w:rsidRPr="00516B8E">
        <w:t>обобщенными</w:t>
      </w:r>
      <w:r w:rsidRPr="00516B8E">
        <w:rPr>
          <w:spacing w:val="20"/>
        </w:rPr>
        <w:t xml:space="preserve"> </w:t>
      </w:r>
      <w:r w:rsidRPr="00516B8E">
        <w:t>способами</w:t>
      </w:r>
      <w:r w:rsidRPr="00516B8E">
        <w:rPr>
          <w:spacing w:val="19"/>
        </w:rPr>
        <w:t xml:space="preserve"> </w:t>
      </w:r>
      <w:r w:rsidRPr="00516B8E">
        <w:t>анализа</w:t>
      </w:r>
      <w:r w:rsidRPr="00516B8E">
        <w:rPr>
          <w:spacing w:val="20"/>
        </w:rPr>
        <w:t xml:space="preserve"> </w:t>
      </w:r>
      <w:r w:rsidRPr="00516B8E">
        <w:t>как</w:t>
      </w:r>
      <w:r w:rsidRPr="00516B8E">
        <w:rPr>
          <w:spacing w:val="19"/>
        </w:rPr>
        <w:t xml:space="preserve"> </w:t>
      </w:r>
      <w:r w:rsidRPr="00516B8E">
        <w:t>изображений,</w:t>
      </w:r>
      <w:r w:rsidRPr="00516B8E">
        <w:rPr>
          <w:spacing w:val="19"/>
        </w:rPr>
        <w:t xml:space="preserve"> </w:t>
      </w:r>
      <w:r w:rsidRPr="00516B8E">
        <w:t>так</w:t>
      </w:r>
      <w:r w:rsidRPr="00516B8E">
        <w:rPr>
          <w:spacing w:val="19"/>
        </w:rPr>
        <w:t xml:space="preserve"> </w:t>
      </w:r>
      <w:r w:rsidRPr="00516B8E">
        <w:t>и</w:t>
      </w:r>
      <w:r w:rsidRPr="00516B8E">
        <w:rPr>
          <w:spacing w:val="19"/>
        </w:rPr>
        <w:t xml:space="preserve"> </w:t>
      </w:r>
      <w:r w:rsidRPr="00516B8E">
        <w:t>построек;</w:t>
      </w:r>
      <w:r w:rsidRPr="00516B8E">
        <w:rPr>
          <w:spacing w:val="20"/>
        </w:rPr>
        <w:t xml:space="preserve"> </w:t>
      </w:r>
      <w:r w:rsidRPr="00516B8E">
        <w:t>не</w:t>
      </w:r>
      <w:r w:rsidRPr="00516B8E">
        <w:rPr>
          <w:spacing w:val="17"/>
        </w:rPr>
        <w:t xml:space="preserve"> </w:t>
      </w:r>
      <w:r w:rsidRPr="00516B8E">
        <w:t>только</w:t>
      </w:r>
      <w:r w:rsidRPr="00516B8E">
        <w:rPr>
          <w:spacing w:val="-57"/>
        </w:rPr>
        <w:t xml:space="preserve"> </w:t>
      </w:r>
      <w:r w:rsidRPr="00516B8E">
        <w:t>анализируют</w:t>
      </w:r>
      <w:r w:rsidRPr="00516B8E">
        <w:rPr>
          <w:spacing w:val="10"/>
        </w:rPr>
        <w:t xml:space="preserve"> </w:t>
      </w:r>
      <w:r w:rsidRPr="00516B8E">
        <w:t>основные</w:t>
      </w:r>
      <w:r w:rsidRPr="00516B8E">
        <w:rPr>
          <w:spacing w:val="9"/>
        </w:rPr>
        <w:t xml:space="preserve"> </w:t>
      </w:r>
      <w:r w:rsidRPr="00516B8E">
        <w:t>конструктивные</w:t>
      </w:r>
      <w:r w:rsidRPr="00516B8E">
        <w:rPr>
          <w:spacing w:val="8"/>
        </w:rPr>
        <w:t xml:space="preserve"> </w:t>
      </w:r>
      <w:r w:rsidRPr="00516B8E">
        <w:t>особенности</w:t>
      </w:r>
      <w:r w:rsidRPr="00516B8E">
        <w:rPr>
          <w:spacing w:val="8"/>
        </w:rPr>
        <w:t xml:space="preserve"> </w:t>
      </w:r>
      <w:r w:rsidRPr="00516B8E">
        <w:t>различных</w:t>
      </w:r>
      <w:r w:rsidRPr="00516B8E">
        <w:rPr>
          <w:spacing w:val="8"/>
        </w:rPr>
        <w:t xml:space="preserve"> </w:t>
      </w:r>
      <w:r w:rsidRPr="00516B8E">
        <w:t>деталей,</w:t>
      </w:r>
      <w:r w:rsidRPr="00516B8E">
        <w:rPr>
          <w:spacing w:val="8"/>
        </w:rPr>
        <w:t xml:space="preserve"> </w:t>
      </w:r>
      <w:r w:rsidRPr="00516B8E">
        <w:t>но</w:t>
      </w:r>
      <w:r w:rsidRPr="00516B8E">
        <w:rPr>
          <w:spacing w:val="6"/>
        </w:rPr>
        <w:t xml:space="preserve"> </w:t>
      </w:r>
      <w:r w:rsidRPr="00516B8E">
        <w:t>и</w:t>
      </w:r>
      <w:r w:rsidRPr="00516B8E">
        <w:rPr>
          <w:spacing w:val="9"/>
        </w:rPr>
        <w:t xml:space="preserve"> </w:t>
      </w:r>
      <w:r w:rsidRPr="00516B8E">
        <w:t>определяют</w:t>
      </w:r>
      <w:r w:rsidRPr="00516B8E">
        <w:rPr>
          <w:spacing w:val="7"/>
        </w:rPr>
        <w:t xml:space="preserve"> </w:t>
      </w:r>
      <w:r w:rsidRPr="00516B8E">
        <w:t>их</w:t>
      </w:r>
      <w:r w:rsidRPr="00516B8E">
        <w:rPr>
          <w:spacing w:val="-57"/>
        </w:rPr>
        <w:t xml:space="preserve"> </w:t>
      </w:r>
      <w:r w:rsidRPr="00516B8E">
        <w:t>форму</w:t>
      </w:r>
      <w:r w:rsidRPr="00516B8E">
        <w:rPr>
          <w:spacing w:val="26"/>
        </w:rPr>
        <w:t xml:space="preserve"> </w:t>
      </w:r>
      <w:r w:rsidRPr="00516B8E">
        <w:t>на</w:t>
      </w:r>
      <w:r w:rsidRPr="00516B8E">
        <w:rPr>
          <w:spacing w:val="31"/>
        </w:rPr>
        <w:t xml:space="preserve"> </w:t>
      </w:r>
      <w:r w:rsidRPr="00516B8E">
        <w:t>основе</w:t>
      </w:r>
      <w:r w:rsidRPr="00516B8E">
        <w:rPr>
          <w:spacing w:val="35"/>
        </w:rPr>
        <w:t xml:space="preserve"> </w:t>
      </w:r>
      <w:r w:rsidRPr="00516B8E">
        <w:t>сходства</w:t>
      </w:r>
      <w:r w:rsidRPr="00516B8E">
        <w:rPr>
          <w:spacing w:val="31"/>
        </w:rPr>
        <w:t xml:space="preserve"> </w:t>
      </w:r>
      <w:r w:rsidRPr="00516B8E">
        <w:t>со</w:t>
      </w:r>
      <w:r w:rsidRPr="00516B8E">
        <w:rPr>
          <w:spacing w:val="32"/>
        </w:rPr>
        <w:t xml:space="preserve"> </w:t>
      </w:r>
      <w:r w:rsidRPr="00516B8E">
        <w:t>знакомыми</w:t>
      </w:r>
      <w:r w:rsidRPr="00516B8E">
        <w:rPr>
          <w:spacing w:val="33"/>
        </w:rPr>
        <w:t xml:space="preserve"> </w:t>
      </w:r>
      <w:r w:rsidRPr="00516B8E">
        <w:t>им</w:t>
      </w:r>
      <w:r w:rsidRPr="00516B8E">
        <w:rPr>
          <w:spacing w:val="33"/>
        </w:rPr>
        <w:t xml:space="preserve"> </w:t>
      </w:r>
      <w:r w:rsidRPr="00516B8E">
        <w:t>объемными</w:t>
      </w:r>
      <w:r w:rsidRPr="00516B8E">
        <w:rPr>
          <w:spacing w:val="33"/>
        </w:rPr>
        <w:t xml:space="preserve"> </w:t>
      </w:r>
      <w:r w:rsidRPr="00516B8E">
        <w:t>предметами.</w:t>
      </w:r>
      <w:r w:rsidRPr="00516B8E">
        <w:rPr>
          <w:spacing w:val="37"/>
        </w:rPr>
        <w:t xml:space="preserve"> </w:t>
      </w:r>
      <w:r w:rsidRPr="00516B8E">
        <w:t>Способны</w:t>
      </w:r>
      <w:r w:rsidRPr="00516B8E">
        <w:rPr>
          <w:spacing w:val="31"/>
        </w:rPr>
        <w:t xml:space="preserve"> </w:t>
      </w:r>
      <w:r w:rsidRPr="00516B8E">
        <w:t>выполнять</w:t>
      </w:r>
      <w:r w:rsidRPr="00516B8E">
        <w:rPr>
          <w:spacing w:val="-57"/>
        </w:rPr>
        <w:t xml:space="preserve"> </w:t>
      </w:r>
      <w:r w:rsidRPr="00516B8E">
        <w:t>различные по степени сложности постройки как по собственному замыслу, так и по условиям.</w:t>
      </w:r>
      <w:r w:rsidRPr="00516B8E">
        <w:rPr>
          <w:spacing w:val="-57"/>
        </w:rPr>
        <w:t xml:space="preserve"> </w:t>
      </w:r>
    </w:p>
    <w:p w:rsidR="00516B8E" w:rsidRPr="00516B8E" w:rsidRDefault="00516B8E" w:rsidP="00516B8E">
      <w:pPr>
        <w:pStyle w:val="ac"/>
        <w:tabs>
          <w:tab w:val="left" w:pos="2273"/>
          <w:tab w:val="left" w:pos="3516"/>
          <w:tab w:val="left" w:pos="3717"/>
          <w:tab w:val="left" w:pos="4344"/>
          <w:tab w:val="left" w:pos="5163"/>
          <w:tab w:val="left" w:pos="6017"/>
          <w:tab w:val="left" w:pos="7036"/>
          <w:tab w:val="left" w:pos="7446"/>
          <w:tab w:val="left" w:pos="8089"/>
          <w:tab w:val="left" w:pos="9117"/>
          <w:tab w:val="left" w:pos="10158"/>
        </w:tabs>
        <w:ind w:left="-142" w:firstLine="426"/>
        <w:jc w:val="both"/>
      </w:pPr>
      <w:r w:rsidRPr="00516B8E">
        <w:rPr>
          <w:b/>
        </w:rPr>
        <w:t>Коммуникация</w:t>
      </w:r>
      <w:r w:rsidRPr="00516B8E">
        <w:rPr>
          <w:b/>
          <w:spacing w:val="6"/>
        </w:rPr>
        <w:t xml:space="preserve"> </w:t>
      </w:r>
      <w:r w:rsidRPr="00516B8E">
        <w:rPr>
          <w:b/>
        </w:rPr>
        <w:t>и</w:t>
      </w:r>
      <w:r w:rsidRPr="00516B8E">
        <w:rPr>
          <w:b/>
          <w:spacing w:val="4"/>
        </w:rPr>
        <w:t xml:space="preserve"> </w:t>
      </w:r>
      <w:r w:rsidRPr="00516B8E">
        <w:rPr>
          <w:b/>
        </w:rPr>
        <w:t>социализация.</w:t>
      </w:r>
      <w:r w:rsidRPr="00516B8E">
        <w:rPr>
          <w:b/>
          <w:spacing w:val="3"/>
        </w:rPr>
        <w:t xml:space="preserve"> </w:t>
      </w:r>
      <w:r w:rsidRPr="00516B8E">
        <w:t>В</w:t>
      </w:r>
      <w:r w:rsidRPr="00516B8E">
        <w:rPr>
          <w:spacing w:val="4"/>
        </w:rPr>
        <w:t xml:space="preserve"> </w:t>
      </w:r>
      <w:r w:rsidRPr="00516B8E">
        <w:t>общении</w:t>
      </w:r>
      <w:r w:rsidRPr="00516B8E">
        <w:rPr>
          <w:spacing w:val="5"/>
        </w:rPr>
        <w:t xml:space="preserve"> </w:t>
      </w:r>
      <w:r w:rsidRPr="00516B8E">
        <w:t>со</w:t>
      </w:r>
      <w:r w:rsidRPr="00516B8E">
        <w:rPr>
          <w:spacing w:val="6"/>
        </w:rPr>
        <w:t xml:space="preserve"> </w:t>
      </w:r>
      <w:r w:rsidRPr="00516B8E">
        <w:t>взрослыми</w:t>
      </w:r>
      <w:r w:rsidRPr="00516B8E">
        <w:rPr>
          <w:spacing w:val="7"/>
        </w:rPr>
        <w:t xml:space="preserve"> </w:t>
      </w:r>
      <w:r w:rsidRPr="00516B8E">
        <w:t>интенсивно</w:t>
      </w:r>
      <w:r w:rsidRPr="00516B8E">
        <w:rPr>
          <w:spacing w:val="5"/>
        </w:rPr>
        <w:t xml:space="preserve"> </w:t>
      </w:r>
      <w:r w:rsidRPr="00516B8E">
        <w:t>проявляется</w:t>
      </w:r>
      <w:r w:rsidRPr="00516B8E">
        <w:rPr>
          <w:spacing w:val="1"/>
        </w:rPr>
        <w:t xml:space="preserve"> </w:t>
      </w:r>
      <w:r w:rsidRPr="00516B8E">
        <w:t>внеситуативно</w:t>
      </w:r>
      <w:r>
        <w:t xml:space="preserve"> </w:t>
      </w:r>
      <w:r w:rsidRPr="00516B8E">
        <w:t>-</w:t>
      </w:r>
      <w:r>
        <w:t xml:space="preserve"> </w:t>
      </w:r>
      <w:r w:rsidRPr="00516B8E">
        <w:t>личностная</w:t>
      </w:r>
      <w:r w:rsidRPr="00516B8E">
        <w:rPr>
          <w:spacing w:val="13"/>
        </w:rPr>
        <w:t xml:space="preserve"> </w:t>
      </w:r>
      <w:r w:rsidRPr="00516B8E">
        <w:t>форма</w:t>
      </w:r>
      <w:r w:rsidRPr="00516B8E">
        <w:rPr>
          <w:spacing w:val="11"/>
        </w:rPr>
        <w:t xml:space="preserve"> </w:t>
      </w:r>
      <w:r w:rsidRPr="00516B8E">
        <w:t>общения.</w:t>
      </w:r>
      <w:r w:rsidRPr="00516B8E">
        <w:rPr>
          <w:spacing w:val="12"/>
        </w:rPr>
        <w:t xml:space="preserve"> </w:t>
      </w:r>
      <w:r w:rsidRPr="00516B8E">
        <w:t>В</w:t>
      </w:r>
      <w:r w:rsidRPr="00516B8E">
        <w:rPr>
          <w:spacing w:val="11"/>
        </w:rPr>
        <w:t xml:space="preserve"> </w:t>
      </w:r>
      <w:r w:rsidRPr="00516B8E">
        <w:t>общении</w:t>
      </w:r>
      <w:r w:rsidRPr="00516B8E">
        <w:rPr>
          <w:spacing w:val="14"/>
        </w:rPr>
        <w:t xml:space="preserve"> </w:t>
      </w:r>
      <w:r w:rsidRPr="00516B8E">
        <w:t>со</w:t>
      </w:r>
      <w:r w:rsidRPr="00516B8E">
        <w:rPr>
          <w:spacing w:val="12"/>
        </w:rPr>
        <w:t xml:space="preserve"> </w:t>
      </w:r>
      <w:r w:rsidRPr="00516B8E">
        <w:t>сверстниками</w:t>
      </w:r>
      <w:r w:rsidRPr="00516B8E">
        <w:rPr>
          <w:spacing w:val="15"/>
        </w:rPr>
        <w:t xml:space="preserve"> </w:t>
      </w:r>
      <w:r w:rsidRPr="00516B8E">
        <w:t>преобладает</w:t>
      </w:r>
      <w:r w:rsidRPr="00516B8E">
        <w:rPr>
          <w:spacing w:val="-57"/>
        </w:rPr>
        <w:t xml:space="preserve"> </w:t>
      </w:r>
      <w:r w:rsidRPr="00516B8E">
        <w:t>внеситуативно</w:t>
      </w:r>
      <w:r>
        <w:t xml:space="preserve"> </w:t>
      </w:r>
      <w:r w:rsidRPr="00516B8E">
        <w:t>-</w:t>
      </w:r>
      <w:r>
        <w:t xml:space="preserve"> </w:t>
      </w:r>
      <w:r w:rsidRPr="00516B8E">
        <w:t>деловая</w:t>
      </w:r>
      <w:r w:rsidRPr="00516B8E">
        <w:rPr>
          <w:spacing w:val="53"/>
        </w:rPr>
        <w:t xml:space="preserve"> </w:t>
      </w:r>
      <w:r w:rsidRPr="00516B8E">
        <w:t>форма</w:t>
      </w:r>
      <w:r w:rsidRPr="00516B8E">
        <w:rPr>
          <w:spacing w:val="50"/>
        </w:rPr>
        <w:t xml:space="preserve"> </w:t>
      </w:r>
      <w:r w:rsidRPr="00516B8E">
        <w:t>общения.</w:t>
      </w:r>
      <w:r w:rsidRPr="00516B8E">
        <w:rPr>
          <w:spacing w:val="51"/>
        </w:rPr>
        <w:t xml:space="preserve"> </w:t>
      </w:r>
      <w:r w:rsidRPr="00516B8E">
        <w:t>Характер</w:t>
      </w:r>
      <w:r w:rsidRPr="00516B8E">
        <w:rPr>
          <w:spacing w:val="51"/>
        </w:rPr>
        <w:t xml:space="preserve"> </w:t>
      </w:r>
      <w:r w:rsidRPr="00516B8E">
        <w:t>межличностных</w:t>
      </w:r>
      <w:r w:rsidRPr="00516B8E">
        <w:rPr>
          <w:spacing w:val="53"/>
        </w:rPr>
        <w:t xml:space="preserve"> </w:t>
      </w:r>
      <w:r w:rsidRPr="00516B8E">
        <w:t>отношений</w:t>
      </w:r>
      <w:r w:rsidRPr="00516B8E">
        <w:rPr>
          <w:spacing w:val="53"/>
        </w:rPr>
        <w:t xml:space="preserve"> </w:t>
      </w:r>
      <w:r w:rsidRPr="00516B8E">
        <w:t>отличает</w:t>
      </w:r>
      <w:r w:rsidRPr="00516B8E">
        <w:rPr>
          <w:spacing w:val="-57"/>
        </w:rPr>
        <w:t xml:space="preserve"> </w:t>
      </w:r>
      <w:r w:rsidRPr="00516B8E">
        <w:t>выраженный</w:t>
      </w:r>
      <w:r w:rsidRPr="00516B8E">
        <w:rPr>
          <w:spacing w:val="10"/>
        </w:rPr>
        <w:t xml:space="preserve"> </w:t>
      </w:r>
      <w:r w:rsidRPr="00516B8E">
        <w:t>интерес</w:t>
      </w:r>
      <w:r w:rsidRPr="00516B8E">
        <w:rPr>
          <w:spacing w:val="11"/>
        </w:rPr>
        <w:t xml:space="preserve"> </w:t>
      </w:r>
      <w:r w:rsidRPr="00516B8E">
        <w:t>по</w:t>
      </w:r>
      <w:r w:rsidRPr="00516B8E">
        <w:rPr>
          <w:spacing w:val="10"/>
        </w:rPr>
        <w:t xml:space="preserve"> </w:t>
      </w:r>
      <w:r w:rsidRPr="00516B8E">
        <w:t>отношению</w:t>
      </w:r>
      <w:r w:rsidRPr="00516B8E">
        <w:rPr>
          <w:spacing w:val="8"/>
        </w:rPr>
        <w:t xml:space="preserve"> </w:t>
      </w:r>
      <w:r w:rsidRPr="00516B8E">
        <w:t>к</w:t>
      </w:r>
      <w:r w:rsidRPr="00516B8E">
        <w:rPr>
          <w:spacing w:val="10"/>
        </w:rPr>
        <w:t xml:space="preserve"> </w:t>
      </w:r>
      <w:r w:rsidRPr="00516B8E">
        <w:t>сверстнику,</w:t>
      </w:r>
      <w:r w:rsidRPr="00516B8E">
        <w:rPr>
          <w:spacing w:val="10"/>
        </w:rPr>
        <w:t xml:space="preserve"> </w:t>
      </w:r>
      <w:r w:rsidRPr="00516B8E">
        <w:t>высокую</w:t>
      </w:r>
      <w:r w:rsidRPr="00516B8E">
        <w:rPr>
          <w:spacing w:val="13"/>
        </w:rPr>
        <w:t xml:space="preserve"> </w:t>
      </w:r>
      <w:r w:rsidRPr="00516B8E">
        <w:t>значимость</w:t>
      </w:r>
      <w:r w:rsidRPr="00516B8E">
        <w:rPr>
          <w:spacing w:val="11"/>
        </w:rPr>
        <w:t xml:space="preserve"> </w:t>
      </w:r>
      <w:r w:rsidRPr="00516B8E">
        <w:t>сверстника,</w:t>
      </w:r>
      <w:r w:rsidRPr="00516B8E">
        <w:rPr>
          <w:spacing w:val="-57"/>
        </w:rPr>
        <w:t xml:space="preserve"> </w:t>
      </w:r>
      <w:r w:rsidRPr="00516B8E">
        <w:t>возрастание</w:t>
      </w:r>
      <w:r w:rsidRPr="00516B8E">
        <w:rPr>
          <w:spacing w:val="9"/>
        </w:rPr>
        <w:t xml:space="preserve"> </w:t>
      </w:r>
      <w:r w:rsidRPr="00516B8E">
        <w:t>просоциальных</w:t>
      </w:r>
      <w:r w:rsidRPr="00516B8E">
        <w:rPr>
          <w:spacing w:val="14"/>
        </w:rPr>
        <w:t xml:space="preserve"> </w:t>
      </w:r>
      <w:r w:rsidRPr="00516B8E">
        <w:t>форм</w:t>
      </w:r>
      <w:r w:rsidRPr="00516B8E">
        <w:rPr>
          <w:spacing w:val="8"/>
        </w:rPr>
        <w:t xml:space="preserve"> </w:t>
      </w:r>
      <w:r w:rsidRPr="00516B8E">
        <w:t>поведения,</w:t>
      </w:r>
      <w:r w:rsidRPr="00516B8E">
        <w:rPr>
          <w:spacing w:val="10"/>
        </w:rPr>
        <w:t xml:space="preserve"> </w:t>
      </w:r>
      <w:r w:rsidRPr="00516B8E">
        <w:t>феномен</w:t>
      </w:r>
      <w:r w:rsidRPr="00516B8E">
        <w:rPr>
          <w:spacing w:val="11"/>
        </w:rPr>
        <w:t xml:space="preserve"> </w:t>
      </w:r>
      <w:r w:rsidRPr="00516B8E">
        <w:t>детской</w:t>
      </w:r>
      <w:r w:rsidRPr="00516B8E">
        <w:rPr>
          <w:spacing w:val="10"/>
        </w:rPr>
        <w:t xml:space="preserve"> </w:t>
      </w:r>
      <w:r w:rsidRPr="00516B8E">
        <w:t>дружбы,</w:t>
      </w:r>
      <w:r w:rsidRPr="00516B8E">
        <w:rPr>
          <w:spacing w:val="10"/>
        </w:rPr>
        <w:t xml:space="preserve"> </w:t>
      </w:r>
      <w:r w:rsidRPr="00516B8E">
        <w:t>активно</w:t>
      </w:r>
      <w:r w:rsidRPr="00516B8E">
        <w:rPr>
          <w:spacing w:val="10"/>
        </w:rPr>
        <w:t xml:space="preserve"> </w:t>
      </w:r>
      <w:r w:rsidRPr="00516B8E">
        <w:t>проявляется</w:t>
      </w:r>
      <w:r w:rsidRPr="00516B8E">
        <w:rPr>
          <w:spacing w:val="-57"/>
        </w:rPr>
        <w:t xml:space="preserve"> </w:t>
      </w:r>
      <w:r w:rsidRPr="00516B8E">
        <w:t>эмпатия,</w:t>
      </w:r>
      <w:r>
        <w:t xml:space="preserve"> </w:t>
      </w:r>
      <w:r w:rsidRPr="00516B8E">
        <w:t>сочувствие,</w:t>
      </w:r>
      <w:r>
        <w:t xml:space="preserve">  </w:t>
      </w:r>
      <w:r w:rsidRPr="00516B8E">
        <w:t>содействие,</w:t>
      </w:r>
      <w:r>
        <w:t xml:space="preserve"> </w:t>
      </w:r>
      <w:r w:rsidRPr="00516B8E">
        <w:t>сопереживание.</w:t>
      </w:r>
      <w:r w:rsidRPr="00516B8E">
        <w:tab/>
        <w:t>Детские</w:t>
      </w:r>
      <w:r w:rsidRPr="00516B8E">
        <w:tab/>
        <w:t>группы</w:t>
      </w:r>
      <w:r w:rsidRPr="00516B8E">
        <w:tab/>
        <w:t>характеризуются</w:t>
      </w:r>
      <w:r>
        <w:t xml:space="preserve"> </w:t>
      </w:r>
      <w:r w:rsidRPr="00516B8E">
        <w:t>стабильной</w:t>
      </w:r>
      <w:r w:rsidRPr="00516B8E">
        <w:rPr>
          <w:spacing w:val="-3"/>
        </w:rPr>
        <w:t xml:space="preserve"> </w:t>
      </w:r>
      <w:r w:rsidRPr="00516B8E">
        <w:t>структурой взаимоотношений</w:t>
      </w:r>
      <w:r w:rsidRPr="00516B8E">
        <w:rPr>
          <w:spacing w:val="-3"/>
        </w:rPr>
        <w:t xml:space="preserve"> </w:t>
      </w:r>
      <w:r w:rsidRPr="00516B8E">
        <w:t>между</w:t>
      </w:r>
      <w:r w:rsidRPr="00516B8E">
        <w:rPr>
          <w:spacing w:val="-12"/>
        </w:rPr>
        <w:t xml:space="preserve"> </w:t>
      </w:r>
      <w:r w:rsidRPr="00516B8E">
        <w:t>детьми.</w:t>
      </w:r>
    </w:p>
    <w:p w:rsidR="00516B8E" w:rsidRPr="00516B8E" w:rsidRDefault="00516B8E" w:rsidP="00516B8E">
      <w:pPr>
        <w:pStyle w:val="ac"/>
        <w:ind w:left="-142" w:firstLine="426"/>
        <w:jc w:val="both"/>
      </w:pPr>
      <w:r w:rsidRPr="00516B8E">
        <w:rPr>
          <w:b/>
        </w:rPr>
        <w:t>Саморегуляция.</w:t>
      </w:r>
      <w:r w:rsidRPr="00516B8E">
        <w:rPr>
          <w:b/>
          <w:spacing w:val="1"/>
        </w:rPr>
        <w:t xml:space="preserve"> </w:t>
      </w:r>
      <w:r w:rsidRPr="00516B8E">
        <w:t>Формируется</w:t>
      </w:r>
      <w:r w:rsidRPr="00516B8E">
        <w:rPr>
          <w:spacing w:val="1"/>
        </w:rPr>
        <w:t xml:space="preserve"> </w:t>
      </w:r>
      <w:r w:rsidRPr="00516B8E">
        <w:t>соподчинение</w:t>
      </w:r>
      <w:r w:rsidRPr="00516B8E">
        <w:rPr>
          <w:spacing w:val="1"/>
        </w:rPr>
        <w:t xml:space="preserve"> </w:t>
      </w:r>
      <w:r w:rsidRPr="00516B8E">
        <w:t>мотивов.</w:t>
      </w:r>
      <w:r w:rsidRPr="00516B8E">
        <w:rPr>
          <w:spacing w:val="1"/>
        </w:rPr>
        <w:t xml:space="preserve"> </w:t>
      </w:r>
      <w:r w:rsidRPr="00516B8E">
        <w:t>Социально</w:t>
      </w:r>
      <w:r w:rsidRPr="00516B8E">
        <w:rPr>
          <w:spacing w:val="1"/>
        </w:rPr>
        <w:t xml:space="preserve"> </w:t>
      </w:r>
      <w:r w:rsidRPr="00516B8E">
        <w:t>значимые</w:t>
      </w:r>
      <w:r w:rsidRPr="00516B8E">
        <w:rPr>
          <w:spacing w:val="1"/>
        </w:rPr>
        <w:t xml:space="preserve"> </w:t>
      </w:r>
      <w:r w:rsidRPr="00516B8E">
        <w:t>мотивы</w:t>
      </w:r>
      <w:r w:rsidRPr="00516B8E">
        <w:rPr>
          <w:spacing w:val="1"/>
        </w:rPr>
        <w:t xml:space="preserve"> </w:t>
      </w:r>
      <w:r w:rsidRPr="00516B8E">
        <w:t>регулируют</w:t>
      </w:r>
      <w:r w:rsidRPr="00516B8E">
        <w:rPr>
          <w:spacing w:val="1"/>
        </w:rPr>
        <w:t xml:space="preserve"> </w:t>
      </w:r>
      <w:r w:rsidRPr="00516B8E">
        <w:t>личные</w:t>
      </w:r>
      <w:r w:rsidRPr="00516B8E">
        <w:rPr>
          <w:spacing w:val="1"/>
        </w:rPr>
        <w:t xml:space="preserve"> </w:t>
      </w:r>
      <w:r w:rsidRPr="00516B8E">
        <w:t>мотивы,</w:t>
      </w:r>
      <w:r w:rsidRPr="00516B8E">
        <w:rPr>
          <w:spacing w:val="1"/>
        </w:rPr>
        <w:t xml:space="preserve"> </w:t>
      </w:r>
      <w:r w:rsidRPr="00516B8E">
        <w:t>«надо»</w:t>
      </w:r>
      <w:r w:rsidRPr="00516B8E">
        <w:rPr>
          <w:spacing w:val="1"/>
        </w:rPr>
        <w:t xml:space="preserve"> </w:t>
      </w:r>
      <w:r w:rsidRPr="00516B8E">
        <w:t>начинает</w:t>
      </w:r>
      <w:r w:rsidRPr="00516B8E">
        <w:rPr>
          <w:spacing w:val="1"/>
        </w:rPr>
        <w:t xml:space="preserve"> </w:t>
      </w:r>
      <w:r w:rsidRPr="00516B8E">
        <w:t>управлять</w:t>
      </w:r>
      <w:r w:rsidRPr="00516B8E">
        <w:rPr>
          <w:spacing w:val="1"/>
        </w:rPr>
        <w:t xml:space="preserve"> </w:t>
      </w:r>
      <w:r w:rsidRPr="00516B8E">
        <w:t>«хочу».</w:t>
      </w:r>
      <w:r w:rsidRPr="00516B8E">
        <w:rPr>
          <w:spacing w:val="1"/>
        </w:rPr>
        <w:t xml:space="preserve"> </w:t>
      </w:r>
      <w:r w:rsidRPr="00516B8E">
        <w:t>Выражено</w:t>
      </w:r>
      <w:r w:rsidRPr="00516B8E">
        <w:rPr>
          <w:spacing w:val="1"/>
        </w:rPr>
        <w:t xml:space="preserve"> </w:t>
      </w:r>
      <w:r w:rsidRPr="00516B8E">
        <w:t>стремление</w:t>
      </w:r>
      <w:r w:rsidRPr="00516B8E">
        <w:rPr>
          <w:spacing w:val="1"/>
        </w:rPr>
        <w:t xml:space="preserve"> </w:t>
      </w:r>
      <w:r w:rsidRPr="00516B8E">
        <w:t>ребенка</w:t>
      </w:r>
      <w:r w:rsidRPr="00516B8E">
        <w:rPr>
          <w:spacing w:val="1"/>
        </w:rPr>
        <w:t xml:space="preserve"> </w:t>
      </w:r>
      <w:r w:rsidRPr="00516B8E">
        <w:t>заниматься</w:t>
      </w:r>
      <w:r w:rsidRPr="00516B8E">
        <w:rPr>
          <w:spacing w:val="1"/>
        </w:rPr>
        <w:t xml:space="preserve"> </w:t>
      </w:r>
      <w:r w:rsidRPr="00516B8E">
        <w:t>социально</w:t>
      </w:r>
      <w:r w:rsidRPr="00516B8E">
        <w:rPr>
          <w:spacing w:val="1"/>
        </w:rPr>
        <w:t xml:space="preserve"> </w:t>
      </w:r>
      <w:r w:rsidRPr="00516B8E">
        <w:t>значимой</w:t>
      </w:r>
      <w:r w:rsidRPr="00516B8E">
        <w:rPr>
          <w:spacing w:val="1"/>
        </w:rPr>
        <w:t xml:space="preserve"> </w:t>
      </w:r>
      <w:r w:rsidRPr="00516B8E">
        <w:t>деятельностью.</w:t>
      </w:r>
      <w:r w:rsidRPr="00516B8E">
        <w:rPr>
          <w:spacing w:val="1"/>
        </w:rPr>
        <w:t xml:space="preserve"> </w:t>
      </w:r>
      <w:r w:rsidRPr="00516B8E">
        <w:t>Происходит</w:t>
      </w:r>
      <w:r w:rsidRPr="00516B8E">
        <w:rPr>
          <w:spacing w:val="1"/>
        </w:rPr>
        <w:t xml:space="preserve"> </w:t>
      </w:r>
      <w:r w:rsidRPr="00516B8E">
        <w:t>«потеря</w:t>
      </w:r>
      <w:r w:rsidRPr="00516B8E">
        <w:rPr>
          <w:spacing w:val="1"/>
        </w:rPr>
        <w:t xml:space="preserve"> </w:t>
      </w:r>
      <w:r w:rsidRPr="00516B8E">
        <w:t>непосредственности»</w:t>
      </w:r>
      <w:r w:rsidRPr="00516B8E">
        <w:rPr>
          <w:spacing w:val="1"/>
        </w:rPr>
        <w:t xml:space="preserve"> </w:t>
      </w:r>
      <w:r w:rsidRPr="00516B8E">
        <w:t>(по</w:t>
      </w:r>
      <w:r w:rsidRPr="00516B8E">
        <w:rPr>
          <w:spacing w:val="1"/>
        </w:rPr>
        <w:t xml:space="preserve"> </w:t>
      </w:r>
      <w:r w:rsidRPr="00516B8E">
        <w:t>Л.С.</w:t>
      </w:r>
      <w:r w:rsidRPr="00516B8E">
        <w:rPr>
          <w:spacing w:val="1"/>
        </w:rPr>
        <w:t xml:space="preserve"> </w:t>
      </w:r>
      <w:r w:rsidRPr="00516B8E">
        <w:t>Выготскому),</w:t>
      </w:r>
      <w:r w:rsidRPr="00516B8E">
        <w:rPr>
          <w:spacing w:val="1"/>
        </w:rPr>
        <w:t xml:space="preserve"> </w:t>
      </w:r>
      <w:r w:rsidRPr="00516B8E">
        <w:t>поведение</w:t>
      </w:r>
      <w:r w:rsidRPr="00516B8E">
        <w:rPr>
          <w:spacing w:val="1"/>
        </w:rPr>
        <w:t xml:space="preserve"> </w:t>
      </w:r>
      <w:r w:rsidRPr="00516B8E">
        <w:t>ребенка</w:t>
      </w:r>
      <w:r w:rsidRPr="00516B8E">
        <w:rPr>
          <w:spacing w:val="1"/>
        </w:rPr>
        <w:t xml:space="preserve"> </w:t>
      </w:r>
      <w:r w:rsidRPr="00516B8E">
        <w:t>опосредуется</w:t>
      </w:r>
      <w:r w:rsidRPr="00516B8E">
        <w:rPr>
          <w:spacing w:val="1"/>
        </w:rPr>
        <w:t xml:space="preserve"> </w:t>
      </w:r>
      <w:r w:rsidRPr="00516B8E">
        <w:t>системой</w:t>
      </w:r>
      <w:r w:rsidRPr="00516B8E">
        <w:rPr>
          <w:spacing w:val="1"/>
        </w:rPr>
        <w:t xml:space="preserve"> </w:t>
      </w:r>
      <w:r w:rsidRPr="00516B8E">
        <w:t>внутренних</w:t>
      </w:r>
      <w:r w:rsidRPr="00516B8E">
        <w:rPr>
          <w:spacing w:val="1"/>
        </w:rPr>
        <w:t xml:space="preserve"> </w:t>
      </w:r>
      <w:r w:rsidRPr="00516B8E">
        <w:t>норм,</w:t>
      </w:r>
      <w:r w:rsidRPr="00516B8E">
        <w:rPr>
          <w:spacing w:val="1"/>
        </w:rPr>
        <w:t xml:space="preserve"> </w:t>
      </w:r>
      <w:r w:rsidRPr="00516B8E">
        <w:t>правил</w:t>
      </w:r>
      <w:r w:rsidRPr="00516B8E">
        <w:rPr>
          <w:spacing w:val="1"/>
        </w:rPr>
        <w:t xml:space="preserve"> </w:t>
      </w:r>
      <w:r w:rsidRPr="00516B8E">
        <w:t>и</w:t>
      </w:r>
      <w:r w:rsidRPr="00516B8E">
        <w:rPr>
          <w:spacing w:val="1"/>
        </w:rPr>
        <w:t xml:space="preserve"> </w:t>
      </w:r>
      <w:r w:rsidRPr="00516B8E">
        <w:t>представлений.</w:t>
      </w:r>
      <w:r w:rsidRPr="00516B8E">
        <w:rPr>
          <w:spacing w:val="1"/>
        </w:rPr>
        <w:t xml:space="preserve"> </w:t>
      </w:r>
      <w:r w:rsidRPr="00516B8E">
        <w:t>Формируется</w:t>
      </w:r>
      <w:r w:rsidRPr="00516B8E">
        <w:rPr>
          <w:spacing w:val="1"/>
        </w:rPr>
        <w:t xml:space="preserve"> </w:t>
      </w:r>
      <w:r w:rsidRPr="00516B8E">
        <w:t>система</w:t>
      </w:r>
      <w:r w:rsidRPr="00516B8E">
        <w:rPr>
          <w:spacing w:val="1"/>
        </w:rPr>
        <w:t xml:space="preserve"> </w:t>
      </w:r>
      <w:r w:rsidRPr="00516B8E">
        <w:t>реально</w:t>
      </w:r>
      <w:r w:rsidRPr="00516B8E">
        <w:rPr>
          <w:spacing w:val="1"/>
        </w:rPr>
        <w:t xml:space="preserve"> </w:t>
      </w:r>
      <w:r w:rsidRPr="00516B8E">
        <w:t>действующих</w:t>
      </w:r>
      <w:r w:rsidRPr="00516B8E">
        <w:rPr>
          <w:spacing w:val="1"/>
        </w:rPr>
        <w:t xml:space="preserve"> </w:t>
      </w:r>
      <w:r w:rsidRPr="00516B8E">
        <w:t>мотивов,</w:t>
      </w:r>
      <w:r w:rsidRPr="00516B8E">
        <w:rPr>
          <w:spacing w:val="46"/>
        </w:rPr>
        <w:t xml:space="preserve"> </w:t>
      </w:r>
      <w:r w:rsidRPr="00516B8E">
        <w:t>связанных</w:t>
      </w:r>
      <w:r w:rsidRPr="00516B8E">
        <w:rPr>
          <w:spacing w:val="17"/>
        </w:rPr>
        <w:t xml:space="preserve"> </w:t>
      </w:r>
      <w:r w:rsidRPr="00516B8E">
        <w:t>сформированием</w:t>
      </w:r>
      <w:r w:rsidRPr="00516B8E">
        <w:rPr>
          <w:spacing w:val="42"/>
        </w:rPr>
        <w:t xml:space="preserve"> </w:t>
      </w:r>
      <w:r w:rsidRPr="00516B8E">
        <w:t>социальных</w:t>
      </w:r>
      <w:r w:rsidRPr="00516B8E">
        <w:rPr>
          <w:spacing w:val="46"/>
        </w:rPr>
        <w:t xml:space="preserve"> </w:t>
      </w:r>
      <w:r w:rsidRPr="00516B8E">
        <w:t>эмоций,</w:t>
      </w:r>
      <w:r w:rsidRPr="00516B8E">
        <w:rPr>
          <w:spacing w:val="43"/>
        </w:rPr>
        <w:t xml:space="preserve"> </w:t>
      </w:r>
      <w:r w:rsidRPr="00516B8E">
        <w:t>актуализируется</w:t>
      </w:r>
      <w:r w:rsidRPr="00516B8E">
        <w:rPr>
          <w:spacing w:val="46"/>
        </w:rPr>
        <w:t xml:space="preserve"> </w:t>
      </w:r>
      <w:r w:rsidRPr="00516B8E">
        <w:t>способность</w:t>
      </w:r>
      <w:r w:rsidRPr="00516B8E">
        <w:rPr>
          <w:spacing w:val="44"/>
        </w:rPr>
        <w:t xml:space="preserve"> </w:t>
      </w:r>
      <w:r w:rsidRPr="00516B8E">
        <w:t>к</w:t>
      </w:r>
    </w:p>
    <w:p w:rsidR="00516B8E" w:rsidRPr="00516B8E" w:rsidRDefault="00516B8E" w:rsidP="00516B8E">
      <w:pPr>
        <w:pStyle w:val="ac"/>
        <w:ind w:left="-142" w:firstLine="426"/>
        <w:jc w:val="both"/>
      </w:pPr>
      <w:r w:rsidRPr="00516B8E">
        <w:t>«эмоциональной</w:t>
      </w:r>
      <w:r w:rsidRPr="00516B8E">
        <w:rPr>
          <w:spacing w:val="1"/>
        </w:rPr>
        <w:t xml:space="preserve"> </w:t>
      </w:r>
      <w:r w:rsidRPr="00516B8E">
        <w:t>коррекции»</w:t>
      </w:r>
      <w:r w:rsidRPr="00516B8E">
        <w:rPr>
          <w:spacing w:val="1"/>
        </w:rPr>
        <w:t xml:space="preserve"> </w:t>
      </w:r>
      <w:r w:rsidRPr="00516B8E">
        <w:t>поведения.</w:t>
      </w:r>
      <w:r w:rsidRPr="00516B8E">
        <w:rPr>
          <w:spacing w:val="1"/>
        </w:rPr>
        <w:t xml:space="preserve"> </w:t>
      </w:r>
      <w:r w:rsidRPr="00516B8E">
        <w:t>Постепенно</w:t>
      </w:r>
      <w:r w:rsidRPr="00516B8E">
        <w:rPr>
          <w:spacing w:val="1"/>
        </w:rPr>
        <w:t xml:space="preserve"> </w:t>
      </w:r>
      <w:r w:rsidRPr="00516B8E">
        <w:t>формируются</w:t>
      </w:r>
      <w:r w:rsidRPr="00516B8E">
        <w:rPr>
          <w:spacing w:val="1"/>
        </w:rPr>
        <w:t xml:space="preserve"> </w:t>
      </w:r>
      <w:r w:rsidRPr="00516B8E">
        <w:t>предпосылки</w:t>
      </w:r>
      <w:r w:rsidRPr="00516B8E">
        <w:rPr>
          <w:spacing w:val="1"/>
        </w:rPr>
        <w:t xml:space="preserve"> </w:t>
      </w:r>
      <w:r w:rsidRPr="00516B8E">
        <w:t>к</w:t>
      </w:r>
      <w:r w:rsidRPr="00516B8E">
        <w:rPr>
          <w:spacing w:val="1"/>
        </w:rPr>
        <w:t xml:space="preserve"> </w:t>
      </w:r>
      <w:r w:rsidRPr="00516B8E">
        <w:t>произвольной</w:t>
      </w:r>
      <w:r w:rsidRPr="00516B8E">
        <w:rPr>
          <w:spacing w:val="1"/>
        </w:rPr>
        <w:t xml:space="preserve"> </w:t>
      </w:r>
      <w:r w:rsidRPr="00516B8E">
        <w:t>регуляции</w:t>
      </w:r>
      <w:r w:rsidRPr="00516B8E">
        <w:rPr>
          <w:spacing w:val="1"/>
        </w:rPr>
        <w:t xml:space="preserve"> </w:t>
      </w:r>
      <w:r w:rsidRPr="00516B8E">
        <w:t>поведения</w:t>
      </w:r>
      <w:r w:rsidRPr="00516B8E">
        <w:rPr>
          <w:spacing w:val="1"/>
        </w:rPr>
        <w:t xml:space="preserve"> </w:t>
      </w:r>
      <w:r w:rsidRPr="00516B8E">
        <w:t>по</w:t>
      </w:r>
      <w:r w:rsidRPr="00516B8E">
        <w:rPr>
          <w:spacing w:val="1"/>
        </w:rPr>
        <w:t xml:space="preserve"> </w:t>
      </w:r>
      <w:r w:rsidRPr="00516B8E">
        <w:t>внешним</w:t>
      </w:r>
      <w:r w:rsidRPr="00516B8E">
        <w:rPr>
          <w:spacing w:val="1"/>
        </w:rPr>
        <w:t xml:space="preserve"> </w:t>
      </w:r>
      <w:r w:rsidRPr="00516B8E">
        <w:t>инструкциям.</w:t>
      </w:r>
      <w:r w:rsidRPr="00516B8E">
        <w:rPr>
          <w:spacing w:val="1"/>
        </w:rPr>
        <w:t xml:space="preserve"> </w:t>
      </w:r>
      <w:r w:rsidRPr="00516B8E">
        <w:t>От</w:t>
      </w:r>
      <w:r w:rsidRPr="00516B8E">
        <w:rPr>
          <w:spacing w:val="1"/>
        </w:rPr>
        <w:t xml:space="preserve"> </w:t>
      </w:r>
      <w:r w:rsidRPr="00516B8E">
        <w:t>преобладающей</w:t>
      </w:r>
      <w:r w:rsidRPr="00516B8E">
        <w:rPr>
          <w:spacing w:val="1"/>
        </w:rPr>
        <w:t xml:space="preserve"> </w:t>
      </w:r>
      <w:r w:rsidRPr="00516B8E">
        <w:t>роли</w:t>
      </w:r>
      <w:r w:rsidRPr="00516B8E">
        <w:rPr>
          <w:spacing w:val="1"/>
        </w:rPr>
        <w:t xml:space="preserve"> </w:t>
      </w:r>
      <w:r w:rsidRPr="00516B8E">
        <w:t>эмоциональных</w:t>
      </w:r>
      <w:r w:rsidRPr="00516B8E">
        <w:rPr>
          <w:spacing w:val="1"/>
        </w:rPr>
        <w:t xml:space="preserve"> </w:t>
      </w:r>
      <w:r w:rsidRPr="00516B8E">
        <w:t>механизмов</w:t>
      </w:r>
      <w:r w:rsidRPr="00516B8E">
        <w:rPr>
          <w:spacing w:val="1"/>
        </w:rPr>
        <w:t xml:space="preserve"> </w:t>
      </w:r>
      <w:r w:rsidRPr="00516B8E">
        <w:t>регуляции</w:t>
      </w:r>
      <w:r w:rsidRPr="00516B8E">
        <w:rPr>
          <w:spacing w:val="1"/>
        </w:rPr>
        <w:t xml:space="preserve"> </w:t>
      </w:r>
      <w:r w:rsidRPr="00516B8E">
        <w:t>постепенно</w:t>
      </w:r>
      <w:r w:rsidRPr="00516B8E">
        <w:rPr>
          <w:spacing w:val="1"/>
        </w:rPr>
        <w:t xml:space="preserve"> </w:t>
      </w:r>
      <w:r w:rsidRPr="00516B8E">
        <w:t>намечается</w:t>
      </w:r>
      <w:r w:rsidRPr="00516B8E">
        <w:rPr>
          <w:spacing w:val="1"/>
        </w:rPr>
        <w:t xml:space="preserve"> </w:t>
      </w:r>
      <w:r w:rsidRPr="00516B8E">
        <w:t>переход</w:t>
      </w:r>
      <w:r w:rsidRPr="00516B8E">
        <w:rPr>
          <w:spacing w:val="1"/>
        </w:rPr>
        <w:t xml:space="preserve"> </w:t>
      </w:r>
      <w:r w:rsidRPr="00516B8E">
        <w:t>к</w:t>
      </w:r>
      <w:r w:rsidRPr="00516B8E">
        <w:rPr>
          <w:spacing w:val="1"/>
        </w:rPr>
        <w:t xml:space="preserve"> </w:t>
      </w:r>
      <w:r w:rsidRPr="00516B8E">
        <w:t>рациональным,</w:t>
      </w:r>
      <w:r w:rsidRPr="00516B8E">
        <w:rPr>
          <w:spacing w:val="1"/>
        </w:rPr>
        <w:t xml:space="preserve"> </w:t>
      </w:r>
      <w:r w:rsidRPr="00516B8E">
        <w:t>волевым</w:t>
      </w:r>
      <w:r w:rsidRPr="00516B8E">
        <w:rPr>
          <w:spacing w:val="-4"/>
        </w:rPr>
        <w:t xml:space="preserve"> </w:t>
      </w:r>
      <w:r w:rsidRPr="00516B8E">
        <w:t>формам.</w:t>
      </w:r>
    </w:p>
    <w:p w:rsidR="004615A2" w:rsidRDefault="00516B8E" w:rsidP="007C1663">
      <w:pPr>
        <w:pStyle w:val="ac"/>
        <w:ind w:left="-142" w:firstLine="426"/>
        <w:jc w:val="both"/>
        <w:rPr>
          <w:b/>
        </w:rPr>
      </w:pPr>
      <w:r w:rsidRPr="00516B8E">
        <w:rPr>
          <w:b/>
        </w:rPr>
        <w:t>Личность</w:t>
      </w:r>
      <w:r w:rsidRPr="00516B8E">
        <w:rPr>
          <w:b/>
          <w:spacing w:val="1"/>
        </w:rPr>
        <w:t xml:space="preserve"> </w:t>
      </w:r>
      <w:r w:rsidRPr="00516B8E">
        <w:rPr>
          <w:b/>
        </w:rPr>
        <w:t>и</w:t>
      </w:r>
      <w:r w:rsidRPr="00516B8E">
        <w:rPr>
          <w:b/>
          <w:spacing w:val="1"/>
        </w:rPr>
        <w:t xml:space="preserve"> </w:t>
      </w:r>
      <w:r w:rsidRPr="00516B8E">
        <w:rPr>
          <w:b/>
        </w:rPr>
        <w:t>самооценка.</w:t>
      </w:r>
      <w:r w:rsidRPr="00516B8E">
        <w:rPr>
          <w:b/>
          <w:spacing w:val="1"/>
        </w:rPr>
        <w:t xml:space="preserve"> </w:t>
      </w:r>
      <w:r w:rsidRPr="00516B8E">
        <w:t>Складывается</w:t>
      </w:r>
      <w:r w:rsidRPr="00516B8E">
        <w:rPr>
          <w:spacing w:val="1"/>
        </w:rPr>
        <w:t xml:space="preserve"> </w:t>
      </w:r>
      <w:r w:rsidRPr="00516B8E">
        <w:t>иерархия</w:t>
      </w:r>
      <w:r w:rsidRPr="00516B8E">
        <w:rPr>
          <w:spacing w:val="1"/>
        </w:rPr>
        <w:t xml:space="preserve"> </w:t>
      </w:r>
      <w:r w:rsidRPr="00516B8E">
        <w:t>мотивов.</w:t>
      </w:r>
      <w:r w:rsidRPr="00516B8E">
        <w:rPr>
          <w:spacing w:val="1"/>
        </w:rPr>
        <w:t xml:space="preserve"> </w:t>
      </w:r>
      <w:r w:rsidRPr="00516B8E">
        <w:t>Формируется</w:t>
      </w:r>
      <w:r w:rsidRPr="00516B8E">
        <w:rPr>
          <w:spacing w:val="1"/>
        </w:rPr>
        <w:t xml:space="preserve"> </w:t>
      </w:r>
      <w:r w:rsidRPr="00516B8E">
        <w:rPr>
          <w:spacing w:val="-1"/>
        </w:rPr>
        <w:t>дифференцированность</w:t>
      </w:r>
      <w:r w:rsidRPr="00516B8E">
        <w:rPr>
          <w:spacing w:val="-14"/>
        </w:rPr>
        <w:t xml:space="preserve"> </w:t>
      </w:r>
      <w:r w:rsidRPr="00516B8E">
        <w:rPr>
          <w:spacing w:val="-1"/>
        </w:rPr>
        <w:t>самооценки</w:t>
      </w:r>
      <w:r w:rsidRPr="00516B8E">
        <w:rPr>
          <w:spacing w:val="-13"/>
        </w:rPr>
        <w:t xml:space="preserve"> </w:t>
      </w:r>
      <w:r w:rsidRPr="00516B8E">
        <w:t>и</w:t>
      </w:r>
      <w:r w:rsidRPr="00516B8E">
        <w:rPr>
          <w:spacing w:val="-11"/>
        </w:rPr>
        <w:t xml:space="preserve"> </w:t>
      </w:r>
      <w:r w:rsidRPr="00516B8E">
        <w:t>уровень</w:t>
      </w:r>
      <w:r w:rsidRPr="00516B8E">
        <w:rPr>
          <w:spacing w:val="-13"/>
        </w:rPr>
        <w:t xml:space="preserve"> </w:t>
      </w:r>
      <w:r w:rsidRPr="00516B8E">
        <w:t>притязаний.</w:t>
      </w:r>
      <w:r w:rsidRPr="00516B8E">
        <w:rPr>
          <w:spacing w:val="-13"/>
        </w:rPr>
        <w:t xml:space="preserve"> </w:t>
      </w:r>
      <w:r w:rsidRPr="00516B8E">
        <w:t>Преобладает</w:t>
      </w:r>
      <w:r w:rsidRPr="00516B8E">
        <w:rPr>
          <w:spacing w:val="-13"/>
        </w:rPr>
        <w:t xml:space="preserve"> </w:t>
      </w:r>
      <w:r w:rsidRPr="00516B8E">
        <w:t>высокая,</w:t>
      </w:r>
      <w:r w:rsidRPr="00516B8E">
        <w:rPr>
          <w:spacing w:val="-13"/>
        </w:rPr>
        <w:t xml:space="preserve"> </w:t>
      </w:r>
      <w:r w:rsidRPr="00516B8E">
        <w:t>неадекватная</w:t>
      </w:r>
      <w:r w:rsidRPr="00516B8E">
        <w:rPr>
          <w:spacing w:val="-57"/>
        </w:rPr>
        <w:t xml:space="preserve"> </w:t>
      </w:r>
      <w:r w:rsidRPr="00516B8E">
        <w:t>самооценка.</w:t>
      </w:r>
      <w:r w:rsidRPr="00516B8E">
        <w:rPr>
          <w:spacing w:val="1"/>
        </w:rPr>
        <w:t xml:space="preserve"> </w:t>
      </w:r>
      <w:r w:rsidRPr="00516B8E">
        <w:t>Ребенок</w:t>
      </w:r>
      <w:r w:rsidRPr="00516B8E">
        <w:rPr>
          <w:spacing w:val="1"/>
        </w:rPr>
        <w:t xml:space="preserve"> </w:t>
      </w:r>
      <w:r w:rsidRPr="00516B8E">
        <w:t>стремится</w:t>
      </w:r>
      <w:r w:rsidRPr="00516B8E">
        <w:rPr>
          <w:spacing w:val="1"/>
        </w:rPr>
        <w:t xml:space="preserve"> </w:t>
      </w:r>
      <w:r w:rsidRPr="00516B8E">
        <w:t>к</w:t>
      </w:r>
      <w:r w:rsidRPr="00516B8E">
        <w:rPr>
          <w:spacing w:val="1"/>
        </w:rPr>
        <w:t xml:space="preserve"> </w:t>
      </w:r>
      <w:r w:rsidRPr="00516B8E">
        <w:t>сохранению</w:t>
      </w:r>
      <w:r w:rsidRPr="00516B8E">
        <w:rPr>
          <w:spacing w:val="1"/>
        </w:rPr>
        <w:t xml:space="preserve"> </w:t>
      </w:r>
      <w:r w:rsidRPr="00516B8E">
        <w:t>позитивной</w:t>
      </w:r>
      <w:r w:rsidRPr="00516B8E">
        <w:rPr>
          <w:spacing w:val="1"/>
        </w:rPr>
        <w:t xml:space="preserve"> </w:t>
      </w:r>
      <w:r w:rsidRPr="00516B8E">
        <w:t>самооценки.</w:t>
      </w:r>
      <w:r w:rsidRPr="00516B8E">
        <w:rPr>
          <w:spacing w:val="1"/>
        </w:rPr>
        <w:t xml:space="preserve"> </w:t>
      </w:r>
      <w:r w:rsidRPr="00516B8E">
        <w:t>Формируются</w:t>
      </w:r>
      <w:r w:rsidRPr="00516B8E">
        <w:rPr>
          <w:spacing w:val="1"/>
        </w:rPr>
        <w:t xml:space="preserve"> </w:t>
      </w:r>
      <w:r w:rsidRPr="00516B8E">
        <w:t>внутренняя позиция школьника; гендерная и полоролевая идентичность, основы гражданской</w:t>
      </w:r>
      <w:r w:rsidRPr="00516B8E">
        <w:rPr>
          <w:spacing w:val="1"/>
        </w:rPr>
        <w:t xml:space="preserve"> </w:t>
      </w:r>
      <w:r w:rsidRPr="00516B8E">
        <w:t>идентичности (представление о принадлежности к своей семье, национальная, религиозная</w:t>
      </w:r>
      <w:r w:rsidRPr="00516B8E">
        <w:rPr>
          <w:spacing w:val="1"/>
        </w:rPr>
        <w:t xml:space="preserve"> </w:t>
      </w:r>
      <w:r w:rsidRPr="00516B8E">
        <w:t>принадлежность, соотнесение с названием своего места жительства, со своей культурой и</w:t>
      </w:r>
      <w:r w:rsidRPr="00516B8E">
        <w:rPr>
          <w:spacing w:val="1"/>
        </w:rPr>
        <w:t xml:space="preserve"> </w:t>
      </w:r>
      <w:r w:rsidRPr="00516B8E">
        <w:t>страной); первичная картина мира, которая включает представление о себе, о других людях и</w:t>
      </w:r>
      <w:r w:rsidRPr="00516B8E">
        <w:rPr>
          <w:spacing w:val="1"/>
        </w:rPr>
        <w:t xml:space="preserve"> </w:t>
      </w:r>
      <w:r w:rsidRPr="00516B8E">
        <w:t>мире</w:t>
      </w:r>
      <w:r w:rsidRPr="00516B8E">
        <w:rPr>
          <w:spacing w:val="-2"/>
        </w:rPr>
        <w:t xml:space="preserve"> </w:t>
      </w:r>
      <w:r w:rsidRPr="00516B8E">
        <w:t>в</w:t>
      </w:r>
      <w:r w:rsidRPr="00516B8E">
        <w:rPr>
          <w:spacing w:val="-1"/>
        </w:rPr>
        <w:t xml:space="preserve"> </w:t>
      </w:r>
      <w:r w:rsidRPr="00516B8E">
        <w:t>целом,</w:t>
      </w:r>
      <w:r w:rsidRPr="00516B8E">
        <w:rPr>
          <w:spacing w:val="-1"/>
        </w:rPr>
        <w:t xml:space="preserve"> </w:t>
      </w:r>
      <w:r w:rsidRPr="00516B8E">
        <w:t>чувство</w:t>
      </w:r>
      <w:r w:rsidRPr="00516B8E">
        <w:rPr>
          <w:spacing w:val="3"/>
        </w:rPr>
        <w:t xml:space="preserve"> </w:t>
      </w:r>
      <w:r w:rsidRPr="00516B8E">
        <w:t>справедливости.</w:t>
      </w:r>
    </w:p>
    <w:p w:rsidR="005B478B" w:rsidRDefault="004615A2" w:rsidP="005C547C">
      <w:pPr>
        <w:autoSpaceDE w:val="0"/>
        <w:autoSpaceDN w:val="0"/>
        <w:adjustRightInd w:val="0"/>
        <w:spacing w:line="240" w:lineRule="auto"/>
        <w:ind w:left="720"/>
        <w:jc w:val="center"/>
        <w:rPr>
          <w:rFonts w:ascii="Times New Roman" w:hAnsi="Times New Roman" w:cs="Times New Roman"/>
          <w:b/>
          <w:sz w:val="24"/>
          <w:szCs w:val="24"/>
        </w:rPr>
      </w:pPr>
      <w:r>
        <w:rPr>
          <w:rFonts w:ascii="Times New Roman" w:hAnsi="Times New Roman" w:cs="Times New Roman"/>
          <w:b/>
          <w:sz w:val="24"/>
          <w:szCs w:val="24"/>
        </w:rPr>
        <w:t xml:space="preserve">1.1.6 </w:t>
      </w:r>
      <w:r w:rsidR="00604304" w:rsidRPr="000D0A37">
        <w:rPr>
          <w:rFonts w:ascii="Times New Roman" w:hAnsi="Times New Roman" w:cs="Times New Roman"/>
          <w:b/>
          <w:sz w:val="24"/>
          <w:szCs w:val="24"/>
        </w:rPr>
        <w:t>Планируемые результаты освоения образовательной программы</w:t>
      </w:r>
      <w:r w:rsidR="000D0A37">
        <w:rPr>
          <w:rFonts w:ascii="Times New Roman" w:hAnsi="Times New Roman" w:cs="Times New Roman"/>
          <w:b/>
          <w:sz w:val="24"/>
          <w:szCs w:val="24"/>
        </w:rPr>
        <w:t>.</w:t>
      </w:r>
    </w:p>
    <w:p w:rsidR="00604304" w:rsidRPr="000D0A37" w:rsidRDefault="000D0A37" w:rsidP="005C547C">
      <w:pPr>
        <w:autoSpaceDE w:val="0"/>
        <w:autoSpaceDN w:val="0"/>
        <w:adjustRightInd w:val="0"/>
        <w:spacing w:line="240" w:lineRule="auto"/>
        <w:ind w:left="720"/>
        <w:jc w:val="center"/>
        <w:rPr>
          <w:rFonts w:ascii="Times New Roman" w:hAnsi="Times New Roman" w:cs="Times New Roman"/>
          <w:b/>
          <w:sz w:val="24"/>
          <w:szCs w:val="24"/>
        </w:rPr>
      </w:pPr>
      <w:r>
        <w:rPr>
          <w:rFonts w:ascii="Times New Roman" w:hAnsi="Times New Roman" w:cs="Times New Roman"/>
          <w:b/>
          <w:sz w:val="24"/>
          <w:szCs w:val="24"/>
        </w:rPr>
        <w:t xml:space="preserve"> Целевые ориентиры освоения детьми образовательной программы.</w:t>
      </w:r>
    </w:p>
    <w:p w:rsidR="007C1663" w:rsidRDefault="000D0A37" w:rsidP="00436AD1">
      <w:pPr>
        <w:pStyle w:val="dash041e005f0431005f044b005f0447005f043d005f044b005f0439"/>
        <w:tabs>
          <w:tab w:val="left" w:pos="567"/>
        </w:tabs>
        <w:jc w:val="both"/>
      </w:pPr>
      <w:r w:rsidRPr="00436AD1">
        <w:rPr>
          <w:rFonts w:eastAsiaTheme="minorHAnsi"/>
          <w:b/>
          <w:lang w:eastAsia="en-US"/>
        </w:rPr>
        <w:tab/>
      </w:r>
      <w:r w:rsidR="00436AD1" w:rsidRPr="00436AD1">
        <w:t xml:space="preserve">В 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 Поэтому планируемые результаты освоения Федеральной программы представляют собой возрастные характеристики возможных достижений ребенка дошкольного возраста на разных возрастных этапах и к завершению ДО. </w:t>
      </w:r>
    </w:p>
    <w:p w:rsidR="001669BD" w:rsidRDefault="00436AD1" w:rsidP="00436AD1">
      <w:pPr>
        <w:pStyle w:val="dash041e005f0431005f044b005f0447005f043d005f044b005f0439"/>
        <w:tabs>
          <w:tab w:val="left" w:pos="567"/>
        </w:tabs>
        <w:jc w:val="both"/>
      </w:pPr>
      <w:r w:rsidRPr="00436AD1">
        <w:lastRenderedPageBreak/>
        <w:t xml:space="preserve">В соответствии с периодизацией психического развития ребенка согласно культурно-исторической психологии, дошкольное детство подразделяется на три возраста: младенческий (первое и второе полугодия жизни), ранний (от одного года до трех лет) и дошкольный возраст (от трех до семи лет). </w:t>
      </w:r>
      <w:r>
        <w:t xml:space="preserve">    </w:t>
      </w:r>
      <w:r w:rsidRPr="00436AD1">
        <w:t>Обозначенные в Федеральной программе возрастные ориентиры «к одному году», «к трем годам» и т.д. имеют условный характер, что предполагает широкий возрастной диапазон для достижения ребенком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 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w:t>
      </w:r>
      <w:r>
        <w:t xml:space="preserve">рованы как трудности </w:t>
      </w:r>
      <w:r w:rsidRPr="00436AD1">
        <w:t xml:space="preserve"> ребенка в освоении образовательной программы ДОО и не подразумевают его включения в соответствующую целевую группу. </w:t>
      </w:r>
    </w:p>
    <w:p w:rsidR="001669BD" w:rsidRPr="001669BD" w:rsidRDefault="00436AD1" w:rsidP="001669BD">
      <w:pPr>
        <w:pStyle w:val="dash041e005f0431005f044b005f0447005f043d005f044b005f0439"/>
        <w:tabs>
          <w:tab w:val="left" w:pos="567"/>
        </w:tabs>
        <w:jc w:val="center"/>
        <w:rPr>
          <w:b/>
        </w:rPr>
      </w:pPr>
      <w:r w:rsidRPr="001669BD">
        <w:rPr>
          <w:b/>
        </w:rPr>
        <w:t>Планируемые результаты в младенческом возрасте</w:t>
      </w:r>
    </w:p>
    <w:p w:rsidR="001669BD" w:rsidRDefault="00436AD1" w:rsidP="00436AD1">
      <w:pPr>
        <w:pStyle w:val="dash041e005f0431005f044b005f0447005f043d005f044b005f0439"/>
        <w:tabs>
          <w:tab w:val="left" w:pos="567"/>
        </w:tabs>
        <w:jc w:val="both"/>
      </w:pPr>
      <w:r w:rsidRPr="00436AD1">
        <w:t xml:space="preserve">К одному году: </w:t>
      </w:r>
    </w:p>
    <w:p w:rsidR="001669BD" w:rsidRDefault="00436AD1" w:rsidP="00D042B6">
      <w:pPr>
        <w:pStyle w:val="dash041e005f0431005f044b005f0447005f043d005f044b005f0439"/>
        <w:numPr>
          <w:ilvl w:val="0"/>
          <w:numId w:val="20"/>
        </w:numPr>
        <w:tabs>
          <w:tab w:val="left" w:pos="567"/>
        </w:tabs>
        <w:ind w:left="567"/>
        <w:jc w:val="both"/>
      </w:pPr>
      <w:r w:rsidRPr="00436AD1">
        <w:t xml:space="preserve">ребенок проявляет двигательную активность в освоении пространственной среды, используя движения ползания, лазанья, хватания, бросания; манипулирует предметами, начинает осваивать самостоятельную ходьбу; </w:t>
      </w:r>
    </w:p>
    <w:p w:rsidR="001669BD" w:rsidRDefault="00436AD1" w:rsidP="00D042B6">
      <w:pPr>
        <w:pStyle w:val="dash041e005f0431005f044b005f0447005f043d005f044b005f0439"/>
        <w:numPr>
          <w:ilvl w:val="0"/>
          <w:numId w:val="20"/>
        </w:numPr>
        <w:tabs>
          <w:tab w:val="left" w:pos="567"/>
        </w:tabs>
        <w:ind w:left="567"/>
        <w:jc w:val="both"/>
      </w:pPr>
      <w:r w:rsidRPr="00436AD1">
        <w:t xml:space="preserve">ребенок положительно реагирует на прием пищи и гигиенические процедуры; </w:t>
      </w:r>
    </w:p>
    <w:p w:rsidR="001669BD" w:rsidRDefault="00436AD1" w:rsidP="00D042B6">
      <w:pPr>
        <w:pStyle w:val="dash041e005f0431005f044b005f0447005f043d005f044b005f0439"/>
        <w:numPr>
          <w:ilvl w:val="0"/>
          <w:numId w:val="20"/>
        </w:numPr>
        <w:tabs>
          <w:tab w:val="left" w:pos="567"/>
        </w:tabs>
        <w:ind w:left="567"/>
        <w:jc w:val="both"/>
      </w:pPr>
      <w:r w:rsidRPr="00436AD1">
        <w:t xml:space="preserve">ребенок эмоционально реагирует на внимание взрослого, проявляет радость в ответ на общение со взрослым; </w:t>
      </w:r>
    </w:p>
    <w:p w:rsidR="001669BD" w:rsidRDefault="00436AD1" w:rsidP="00D042B6">
      <w:pPr>
        <w:pStyle w:val="dash041e005f0431005f044b005f0447005f043d005f044b005f0439"/>
        <w:numPr>
          <w:ilvl w:val="0"/>
          <w:numId w:val="20"/>
        </w:numPr>
        <w:tabs>
          <w:tab w:val="left" w:pos="567"/>
        </w:tabs>
        <w:ind w:left="567"/>
        <w:jc w:val="both"/>
      </w:pPr>
      <w:r w:rsidRPr="00436AD1">
        <w:t xml:space="preserve">ребенок понимает речь взрослого, откликается на свое имя, положительно реагирует на знакомых людей, имена близких родственников; </w:t>
      </w:r>
    </w:p>
    <w:p w:rsidR="006C7D0A" w:rsidRDefault="00436AD1" w:rsidP="00D042B6">
      <w:pPr>
        <w:pStyle w:val="dash041e005f0431005f044b005f0447005f043d005f044b005f0439"/>
        <w:numPr>
          <w:ilvl w:val="0"/>
          <w:numId w:val="20"/>
        </w:numPr>
        <w:tabs>
          <w:tab w:val="left" w:pos="567"/>
        </w:tabs>
        <w:ind w:left="567"/>
        <w:jc w:val="both"/>
      </w:pPr>
      <w:r w:rsidRPr="00436AD1">
        <w:t xml:space="preserve">ребенок выполняет простые просьбы взрослого, понимает и адекватно реагирует на слова, регулирующие поведение (можно, нельзя и др.); </w:t>
      </w:r>
    </w:p>
    <w:p w:rsidR="001669BD" w:rsidRDefault="00436AD1" w:rsidP="00D042B6">
      <w:pPr>
        <w:pStyle w:val="dash041e005f0431005f044b005f0447005f043d005f044b005f0439"/>
        <w:numPr>
          <w:ilvl w:val="0"/>
          <w:numId w:val="20"/>
        </w:numPr>
        <w:tabs>
          <w:tab w:val="left" w:pos="567"/>
        </w:tabs>
        <w:ind w:left="567"/>
        <w:jc w:val="both"/>
      </w:pPr>
      <w:r w:rsidRPr="00436AD1">
        <w:t xml:space="preserve">ребенок произносит несколько простых, облегченных слов (мама, папа, баба, деда, дай, бах, на), которые несут смысловую нагрузку; </w:t>
      </w:r>
    </w:p>
    <w:p w:rsidR="001669BD" w:rsidRDefault="00436AD1" w:rsidP="00D042B6">
      <w:pPr>
        <w:pStyle w:val="dash041e005f0431005f044b005f0447005f043d005f044b005f0439"/>
        <w:numPr>
          <w:ilvl w:val="0"/>
          <w:numId w:val="20"/>
        </w:numPr>
        <w:tabs>
          <w:tab w:val="left" w:pos="567"/>
        </w:tabs>
        <w:ind w:left="567"/>
        <w:jc w:val="both"/>
      </w:pPr>
      <w:r w:rsidRPr="00436AD1">
        <w:t xml:space="preserve">ребенок проявляет интерес к животным, птицам, рыбам, растениям; </w:t>
      </w:r>
    </w:p>
    <w:p w:rsidR="001669BD" w:rsidRDefault="00436AD1" w:rsidP="00D042B6">
      <w:pPr>
        <w:pStyle w:val="dash041e005f0431005f044b005f0447005f043d005f044b005f0439"/>
        <w:numPr>
          <w:ilvl w:val="0"/>
          <w:numId w:val="20"/>
        </w:numPr>
        <w:tabs>
          <w:tab w:val="left" w:pos="567"/>
        </w:tabs>
        <w:ind w:left="567"/>
        <w:jc w:val="both"/>
      </w:pPr>
      <w:r w:rsidRPr="00436AD1">
        <w:t xml:space="preserve">ребенок обнаруживает поисковую и познавательную активность по отношению к предметному окружению; </w:t>
      </w:r>
    </w:p>
    <w:p w:rsidR="001669BD" w:rsidRDefault="00436AD1" w:rsidP="00D042B6">
      <w:pPr>
        <w:pStyle w:val="dash041e005f0431005f044b005f0447005f043d005f044b005f0439"/>
        <w:numPr>
          <w:ilvl w:val="0"/>
          <w:numId w:val="20"/>
        </w:numPr>
        <w:tabs>
          <w:tab w:val="left" w:pos="567"/>
        </w:tabs>
        <w:ind w:left="567"/>
        <w:jc w:val="both"/>
      </w:pPr>
      <w:r w:rsidRPr="00436AD1">
        <w:t xml:space="preserve">ребенок узнает и называет объекты живой природы ближайшего окружения, выделяет их характерные особенности, положительно реагирует на них; </w:t>
      </w:r>
    </w:p>
    <w:p w:rsidR="001669BD" w:rsidRDefault="00436AD1" w:rsidP="00D042B6">
      <w:pPr>
        <w:pStyle w:val="dash041e005f0431005f044b005f0447005f043d005f044b005f0439"/>
        <w:numPr>
          <w:ilvl w:val="0"/>
          <w:numId w:val="20"/>
        </w:numPr>
        <w:tabs>
          <w:tab w:val="left" w:pos="567"/>
        </w:tabs>
        <w:ind w:left="567"/>
        <w:jc w:val="both"/>
      </w:pPr>
      <w:r w:rsidRPr="00436AD1">
        <w:t xml:space="preserve">ребенок эмоционально реагирует на музыку, пение, игры-забавы, прислушивается к звучанию разных музыкальных инструментов; </w:t>
      </w:r>
    </w:p>
    <w:p w:rsidR="001669BD" w:rsidRDefault="00436AD1" w:rsidP="00D042B6">
      <w:pPr>
        <w:pStyle w:val="dash041e005f0431005f044b005f0447005f043d005f044b005f0439"/>
        <w:numPr>
          <w:ilvl w:val="0"/>
          <w:numId w:val="20"/>
        </w:numPr>
        <w:tabs>
          <w:tab w:val="left" w:pos="567"/>
        </w:tabs>
        <w:ind w:left="567"/>
        <w:jc w:val="both"/>
      </w:pPr>
      <w:r w:rsidRPr="00436AD1">
        <w:t xml:space="preserve">ребенок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др.); </w:t>
      </w:r>
    </w:p>
    <w:p w:rsidR="001669BD" w:rsidRDefault="00436AD1" w:rsidP="00D042B6">
      <w:pPr>
        <w:pStyle w:val="dash041e005f0431005f044b005f0447005f043d005f044b005f0439"/>
        <w:numPr>
          <w:ilvl w:val="0"/>
          <w:numId w:val="20"/>
        </w:numPr>
        <w:tabs>
          <w:tab w:val="left" w:pos="567"/>
        </w:tabs>
        <w:ind w:left="567"/>
        <w:jc w:val="both"/>
      </w:pPr>
      <w:r w:rsidRPr="00436AD1">
        <w:t xml:space="preserve">ребенок активно действует с игрушками, подражая действиям взрослых (катает машинку, кормит собачку, качает куклу и т.п.). </w:t>
      </w:r>
    </w:p>
    <w:p w:rsidR="006C7D0A" w:rsidRDefault="006C7D0A" w:rsidP="001669BD">
      <w:pPr>
        <w:pStyle w:val="dash041e005f0431005f044b005f0447005f043d005f044b005f0439"/>
        <w:tabs>
          <w:tab w:val="left" w:pos="567"/>
        </w:tabs>
        <w:ind w:left="207"/>
        <w:jc w:val="center"/>
        <w:rPr>
          <w:b/>
        </w:rPr>
      </w:pPr>
    </w:p>
    <w:p w:rsidR="001669BD" w:rsidRPr="001669BD" w:rsidRDefault="00436AD1" w:rsidP="001669BD">
      <w:pPr>
        <w:pStyle w:val="dash041e005f0431005f044b005f0447005f043d005f044b005f0439"/>
        <w:tabs>
          <w:tab w:val="left" w:pos="567"/>
        </w:tabs>
        <w:ind w:left="207"/>
        <w:jc w:val="center"/>
        <w:rPr>
          <w:b/>
        </w:rPr>
      </w:pPr>
      <w:r w:rsidRPr="001669BD">
        <w:rPr>
          <w:b/>
        </w:rPr>
        <w:t>Планируемые результаты в раннем возрасте</w:t>
      </w:r>
    </w:p>
    <w:p w:rsidR="001669BD" w:rsidRDefault="00436AD1" w:rsidP="001669BD">
      <w:pPr>
        <w:pStyle w:val="dash041e005f0431005f044b005f0447005f043d005f044b005f0439"/>
        <w:tabs>
          <w:tab w:val="left" w:pos="567"/>
        </w:tabs>
        <w:ind w:left="207"/>
        <w:jc w:val="both"/>
      </w:pPr>
      <w:r w:rsidRPr="00436AD1">
        <w:t>К трем годам:</w:t>
      </w:r>
    </w:p>
    <w:p w:rsidR="001669BD" w:rsidRDefault="00436AD1" w:rsidP="00D042B6">
      <w:pPr>
        <w:pStyle w:val="dash041e005f0431005f044b005f0447005f043d005f044b005f0439"/>
        <w:numPr>
          <w:ilvl w:val="0"/>
          <w:numId w:val="21"/>
        </w:numPr>
        <w:tabs>
          <w:tab w:val="left" w:pos="567"/>
        </w:tabs>
        <w:ind w:left="567" w:hanging="283"/>
        <w:jc w:val="both"/>
      </w:pPr>
      <w:r w:rsidRPr="00436AD1">
        <w:t xml:space="preserve">у ребенка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 с желанием играет в подвижные игры; </w:t>
      </w:r>
    </w:p>
    <w:p w:rsidR="001669BD" w:rsidRDefault="00436AD1" w:rsidP="00D042B6">
      <w:pPr>
        <w:pStyle w:val="dash041e005f0431005f044b005f0447005f043d005f044b005f0439"/>
        <w:numPr>
          <w:ilvl w:val="0"/>
          <w:numId w:val="21"/>
        </w:numPr>
        <w:tabs>
          <w:tab w:val="left" w:pos="567"/>
        </w:tabs>
        <w:ind w:left="567" w:hanging="283"/>
        <w:jc w:val="both"/>
      </w:pPr>
      <w:r w:rsidRPr="00436AD1">
        <w:t xml:space="preserve">ребенок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др.); </w:t>
      </w:r>
    </w:p>
    <w:p w:rsidR="001669BD" w:rsidRDefault="00436AD1" w:rsidP="00D042B6">
      <w:pPr>
        <w:pStyle w:val="dash041e005f0431005f044b005f0447005f043d005f044b005f0439"/>
        <w:numPr>
          <w:ilvl w:val="0"/>
          <w:numId w:val="21"/>
        </w:numPr>
        <w:tabs>
          <w:tab w:val="left" w:pos="567"/>
        </w:tabs>
        <w:ind w:left="567" w:hanging="283"/>
        <w:jc w:val="both"/>
      </w:pPr>
      <w:r w:rsidRPr="00436AD1">
        <w:lastRenderedPageBreak/>
        <w:t xml:space="preserve">ребенок стремится к общению со взрослыми, реагирует на их настроение; </w:t>
      </w:r>
    </w:p>
    <w:p w:rsidR="001669BD" w:rsidRDefault="00436AD1" w:rsidP="00D042B6">
      <w:pPr>
        <w:pStyle w:val="dash041e005f0431005f044b005f0447005f043d005f044b005f0439"/>
        <w:numPr>
          <w:ilvl w:val="0"/>
          <w:numId w:val="21"/>
        </w:numPr>
        <w:tabs>
          <w:tab w:val="left" w:pos="567"/>
        </w:tabs>
        <w:ind w:left="567" w:hanging="283"/>
        <w:jc w:val="both"/>
      </w:pPr>
      <w:r w:rsidRPr="00436AD1">
        <w:t xml:space="preserve">ребенок проявляет интерес к сверстникам; наблюдает за их действиями и подражает им; играет рядом; </w:t>
      </w:r>
    </w:p>
    <w:p w:rsidR="001669BD" w:rsidRDefault="00436AD1" w:rsidP="00D042B6">
      <w:pPr>
        <w:pStyle w:val="dash041e005f0431005f044b005f0447005f043d005f044b005f0439"/>
        <w:numPr>
          <w:ilvl w:val="0"/>
          <w:numId w:val="21"/>
        </w:numPr>
        <w:tabs>
          <w:tab w:val="left" w:pos="567"/>
        </w:tabs>
        <w:ind w:left="567" w:hanging="283"/>
        <w:jc w:val="both"/>
      </w:pPr>
      <w:r w:rsidRPr="00436AD1">
        <w:t xml:space="preserve">ребенок понимает и выполняет простые поручения взрослого; </w:t>
      </w:r>
    </w:p>
    <w:p w:rsidR="001669BD" w:rsidRDefault="00436AD1" w:rsidP="00D042B6">
      <w:pPr>
        <w:pStyle w:val="dash041e005f0431005f044b005f0447005f043d005f044b005f0439"/>
        <w:numPr>
          <w:ilvl w:val="0"/>
          <w:numId w:val="21"/>
        </w:numPr>
        <w:tabs>
          <w:tab w:val="left" w:pos="567"/>
        </w:tabs>
        <w:ind w:left="567" w:hanging="283"/>
        <w:jc w:val="both"/>
      </w:pPr>
      <w:r w:rsidRPr="00436AD1">
        <w:t xml:space="preserve">ребенок стремится проявлять самостоятельность в бытовом и игровом поведении; ребенок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 </w:t>
      </w:r>
    </w:p>
    <w:p w:rsidR="001669BD" w:rsidRDefault="00436AD1" w:rsidP="00D042B6">
      <w:pPr>
        <w:pStyle w:val="dash041e005f0431005f044b005f0447005f043d005f044b005f0439"/>
        <w:numPr>
          <w:ilvl w:val="0"/>
          <w:numId w:val="21"/>
        </w:numPr>
        <w:tabs>
          <w:tab w:val="left" w:pos="567"/>
        </w:tabs>
        <w:ind w:left="567" w:hanging="283"/>
        <w:jc w:val="both"/>
      </w:pPr>
      <w:r w:rsidRPr="00436AD1">
        <w:t xml:space="preserve">ребенок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 </w:t>
      </w:r>
    </w:p>
    <w:p w:rsidR="001669BD" w:rsidRDefault="00436AD1" w:rsidP="00D042B6">
      <w:pPr>
        <w:pStyle w:val="dash041e005f0431005f044b005f0447005f043d005f044b005f0439"/>
        <w:numPr>
          <w:ilvl w:val="0"/>
          <w:numId w:val="21"/>
        </w:numPr>
        <w:tabs>
          <w:tab w:val="left" w:pos="567"/>
        </w:tabs>
        <w:ind w:left="567" w:hanging="283"/>
        <w:jc w:val="both"/>
      </w:pPr>
      <w:r w:rsidRPr="00436AD1">
        <w:t xml:space="preserve">ребенок проявляет интерес к стихам, сказкам, повторяет отдельные слова и фразы за взрослым; </w:t>
      </w:r>
    </w:p>
    <w:p w:rsidR="001669BD" w:rsidRDefault="00436AD1" w:rsidP="00D042B6">
      <w:pPr>
        <w:pStyle w:val="dash041e005f0431005f044b005f0447005f043d005f044b005f0439"/>
        <w:numPr>
          <w:ilvl w:val="0"/>
          <w:numId w:val="21"/>
        </w:numPr>
        <w:tabs>
          <w:tab w:val="left" w:pos="567"/>
        </w:tabs>
        <w:ind w:left="567" w:hanging="283"/>
        <w:jc w:val="both"/>
      </w:pPr>
      <w:r w:rsidRPr="00436AD1">
        <w:t xml:space="preserve">ребенок рассматривает картинки, показывает и называет предметы, изображенные на них; </w:t>
      </w:r>
    </w:p>
    <w:p w:rsidR="001669BD" w:rsidRDefault="00436AD1" w:rsidP="00D042B6">
      <w:pPr>
        <w:pStyle w:val="dash041e005f0431005f044b005f0447005f043d005f044b005f0439"/>
        <w:numPr>
          <w:ilvl w:val="0"/>
          <w:numId w:val="21"/>
        </w:numPr>
        <w:tabs>
          <w:tab w:val="left" w:pos="567"/>
        </w:tabs>
        <w:ind w:left="567" w:hanging="283"/>
        <w:jc w:val="both"/>
      </w:pPr>
      <w:r w:rsidRPr="00436AD1">
        <w:t>ребенок различает и называет основные цвета, формы предметов, ориентируется в основных пространственных и временных отношениях;</w:t>
      </w:r>
    </w:p>
    <w:p w:rsidR="001669BD" w:rsidRDefault="00436AD1" w:rsidP="00D042B6">
      <w:pPr>
        <w:pStyle w:val="dash041e005f0431005f044b005f0447005f043d005f044b005f0439"/>
        <w:numPr>
          <w:ilvl w:val="0"/>
          <w:numId w:val="21"/>
        </w:numPr>
        <w:tabs>
          <w:tab w:val="left" w:pos="567"/>
        </w:tabs>
        <w:ind w:left="567" w:hanging="283"/>
        <w:jc w:val="both"/>
      </w:pPr>
      <w:r w:rsidRPr="00436AD1">
        <w:t xml:space="preserve"> ребенок осуществляет поисковые и обследовательские действия; </w:t>
      </w:r>
    </w:p>
    <w:p w:rsidR="001669BD" w:rsidRDefault="00436AD1" w:rsidP="00D042B6">
      <w:pPr>
        <w:pStyle w:val="dash041e005f0431005f044b005f0447005f043d005f044b005f0439"/>
        <w:numPr>
          <w:ilvl w:val="0"/>
          <w:numId w:val="21"/>
        </w:numPr>
        <w:tabs>
          <w:tab w:val="left" w:pos="567"/>
        </w:tabs>
        <w:ind w:left="567" w:hanging="283"/>
        <w:jc w:val="both"/>
      </w:pPr>
      <w:r w:rsidRPr="00436AD1">
        <w:t xml:space="preserve">ребенок знает основные особенности внешнего облика человека, его деятельности; свое имя, имена близких; демонстрирует первоначальные представления о родном городе (селе); </w:t>
      </w:r>
    </w:p>
    <w:p w:rsidR="001669BD" w:rsidRDefault="00436AD1" w:rsidP="00D042B6">
      <w:pPr>
        <w:pStyle w:val="dash041e005f0431005f044b005f0447005f043d005f044b005f0439"/>
        <w:numPr>
          <w:ilvl w:val="0"/>
          <w:numId w:val="21"/>
        </w:numPr>
        <w:tabs>
          <w:tab w:val="left" w:pos="567"/>
        </w:tabs>
        <w:ind w:left="567" w:hanging="283"/>
        <w:jc w:val="both"/>
      </w:pPr>
      <w:r w:rsidRPr="00436AD1">
        <w:t xml:space="preserve">ребенок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 </w:t>
      </w:r>
    </w:p>
    <w:p w:rsidR="001669BD" w:rsidRDefault="00436AD1" w:rsidP="00D042B6">
      <w:pPr>
        <w:pStyle w:val="dash041e005f0431005f044b005f0447005f043d005f044b005f0439"/>
        <w:numPr>
          <w:ilvl w:val="0"/>
          <w:numId w:val="21"/>
        </w:numPr>
        <w:tabs>
          <w:tab w:val="left" w:pos="567"/>
        </w:tabs>
        <w:ind w:left="567" w:hanging="283"/>
        <w:jc w:val="both"/>
      </w:pPr>
      <w:r w:rsidRPr="00436AD1">
        <w:t xml:space="preserve">ребенок с удовольствием слушает музыку, подпевает, выполняет простые танцевальные движения; </w:t>
      </w:r>
    </w:p>
    <w:p w:rsidR="001669BD" w:rsidRDefault="00436AD1" w:rsidP="00D042B6">
      <w:pPr>
        <w:pStyle w:val="dash041e005f0431005f044b005f0447005f043d005f044b005f0439"/>
        <w:numPr>
          <w:ilvl w:val="0"/>
          <w:numId w:val="21"/>
        </w:numPr>
        <w:tabs>
          <w:tab w:val="left" w:pos="567"/>
        </w:tabs>
        <w:ind w:left="567" w:hanging="283"/>
        <w:jc w:val="both"/>
      </w:pPr>
      <w:r w:rsidRPr="00436AD1">
        <w:t xml:space="preserve">ребенок эмоционально откликается на красоту природы и произведения искусства; </w:t>
      </w:r>
    </w:p>
    <w:p w:rsidR="001669BD" w:rsidRDefault="00436AD1" w:rsidP="00D042B6">
      <w:pPr>
        <w:pStyle w:val="dash041e005f0431005f044b005f0447005f043d005f044b005f0439"/>
        <w:numPr>
          <w:ilvl w:val="0"/>
          <w:numId w:val="21"/>
        </w:numPr>
        <w:tabs>
          <w:tab w:val="left" w:pos="567"/>
        </w:tabs>
        <w:ind w:left="567" w:hanging="283"/>
        <w:jc w:val="both"/>
      </w:pPr>
      <w:r w:rsidRPr="00436AD1">
        <w:t xml:space="preserve">ребенок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w:t>
      </w:r>
      <w:r>
        <w:t xml:space="preserve">колечки, лепешки; </w:t>
      </w:r>
      <w:r w:rsidRPr="00436AD1">
        <w:t xml:space="preserve"> </w:t>
      </w:r>
    </w:p>
    <w:p w:rsidR="00AA01E3" w:rsidRDefault="00436AD1" w:rsidP="00D042B6">
      <w:pPr>
        <w:pStyle w:val="dash041e005f0431005f044b005f0447005f043d005f044b005f0439"/>
        <w:numPr>
          <w:ilvl w:val="0"/>
          <w:numId w:val="21"/>
        </w:numPr>
        <w:tabs>
          <w:tab w:val="left" w:pos="567"/>
        </w:tabs>
        <w:ind w:left="567" w:hanging="283"/>
        <w:jc w:val="both"/>
      </w:pPr>
      <w:r w:rsidRPr="00436AD1">
        <w:t xml:space="preserve">ребенок активно действует с окружающими его предметами, знает названия, свойства и назначение многих предметов, находящихся в его повседневном обиходе; </w:t>
      </w:r>
    </w:p>
    <w:p w:rsidR="00AA01E3" w:rsidRDefault="00436AD1" w:rsidP="00D042B6">
      <w:pPr>
        <w:pStyle w:val="dash041e005f0431005f044b005f0447005f043d005f044b005f0439"/>
        <w:numPr>
          <w:ilvl w:val="0"/>
          <w:numId w:val="21"/>
        </w:numPr>
        <w:tabs>
          <w:tab w:val="left" w:pos="567"/>
        </w:tabs>
        <w:ind w:left="567" w:hanging="283"/>
        <w:jc w:val="both"/>
      </w:pPr>
      <w:r w:rsidRPr="00436AD1">
        <w:t xml:space="preserve">ребенок в играх отображает действия окружающих («готовит обед», «ухаживает за больным» и др.),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 </w:t>
      </w:r>
    </w:p>
    <w:p w:rsidR="006C7D0A" w:rsidRDefault="006C7D0A" w:rsidP="00AA01E3">
      <w:pPr>
        <w:pStyle w:val="dash041e005f0431005f044b005f0447005f043d005f044b005f0439"/>
        <w:tabs>
          <w:tab w:val="left" w:pos="567"/>
        </w:tabs>
        <w:ind w:left="284"/>
        <w:jc w:val="center"/>
        <w:rPr>
          <w:b/>
        </w:rPr>
      </w:pPr>
    </w:p>
    <w:p w:rsidR="00AA01E3" w:rsidRPr="00AA01E3" w:rsidRDefault="00436AD1" w:rsidP="00AA01E3">
      <w:pPr>
        <w:pStyle w:val="dash041e005f0431005f044b005f0447005f043d005f044b005f0439"/>
        <w:tabs>
          <w:tab w:val="left" w:pos="567"/>
        </w:tabs>
        <w:ind w:left="284"/>
        <w:jc w:val="center"/>
        <w:rPr>
          <w:b/>
        </w:rPr>
      </w:pPr>
      <w:r w:rsidRPr="00AA01E3">
        <w:rPr>
          <w:b/>
        </w:rPr>
        <w:t>Планируемые результаты в дошкольном возрасте</w:t>
      </w:r>
    </w:p>
    <w:p w:rsidR="00AA01E3" w:rsidRDefault="00436AD1" w:rsidP="00AA01E3">
      <w:pPr>
        <w:pStyle w:val="dash041e005f0431005f044b005f0447005f043d005f044b005f0439"/>
        <w:tabs>
          <w:tab w:val="left" w:pos="567"/>
        </w:tabs>
        <w:ind w:left="284"/>
        <w:jc w:val="both"/>
      </w:pPr>
      <w:r w:rsidRPr="00436AD1">
        <w:t xml:space="preserve">К четырем годам: </w:t>
      </w:r>
    </w:p>
    <w:p w:rsidR="00AA01E3" w:rsidRDefault="00436AD1" w:rsidP="00D042B6">
      <w:pPr>
        <w:pStyle w:val="dash041e005f0431005f044b005f0447005f043d005f044b005f0439"/>
        <w:numPr>
          <w:ilvl w:val="0"/>
          <w:numId w:val="22"/>
        </w:numPr>
        <w:tabs>
          <w:tab w:val="left" w:pos="567"/>
        </w:tabs>
        <w:ind w:left="567" w:hanging="283"/>
        <w:jc w:val="both"/>
      </w:pPr>
      <w:r w:rsidRPr="00436AD1">
        <w:t xml:space="preserve">ребенок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мяча, ходьба, бег, прыжки) и подвижным играм; </w:t>
      </w:r>
    </w:p>
    <w:p w:rsidR="00AA01E3" w:rsidRDefault="00436AD1" w:rsidP="00D042B6">
      <w:pPr>
        <w:pStyle w:val="dash041e005f0431005f044b005f0447005f043d005f044b005f0439"/>
        <w:numPr>
          <w:ilvl w:val="0"/>
          <w:numId w:val="22"/>
        </w:numPr>
        <w:tabs>
          <w:tab w:val="left" w:pos="567"/>
        </w:tabs>
        <w:ind w:left="567" w:hanging="283"/>
        <w:jc w:val="both"/>
      </w:pPr>
      <w:r w:rsidRPr="00436AD1">
        <w:t>ребенок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AA01E3" w:rsidRDefault="00436AD1" w:rsidP="00D042B6">
      <w:pPr>
        <w:pStyle w:val="dash041e005f0431005f044b005f0447005f043d005f044b005f0439"/>
        <w:numPr>
          <w:ilvl w:val="0"/>
          <w:numId w:val="22"/>
        </w:numPr>
        <w:tabs>
          <w:tab w:val="left" w:pos="567"/>
        </w:tabs>
        <w:ind w:left="567" w:hanging="283"/>
        <w:jc w:val="both"/>
      </w:pPr>
      <w:r w:rsidRPr="00436AD1">
        <w:t xml:space="preserve"> ребенок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 </w:t>
      </w:r>
    </w:p>
    <w:p w:rsidR="00AA01E3" w:rsidRDefault="00436AD1" w:rsidP="00D042B6">
      <w:pPr>
        <w:pStyle w:val="dash041e005f0431005f044b005f0447005f043d005f044b005f0439"/>
        <w:numPr>
          <w:ilvl w:val="0"/>
          <w:numId w:val="22"/>
        </w:numPr>
        <w:tabs>
          <w:tab w:val="left" w:pos="567"/>
        </w:tabs>
        <w:ind w:left="567" w:hanging="283"/>
        <w:jc w:val="both"/>
      </w:pPr>
      <w:r w:rsidRPr="00436AD1">
        <w:t xml:space="preserve">ребенок владеет культурно-гигиеническими навыками: умывание, одевание и т.п., соблюдает требования гигиены, имеет первичные представления о факторах, положительно влияющих на здоровье; </w:t>
      </w:r>
    </w:p>
    <w:p w:rsidR="00AA01E3" w:rsidRDefault="00436AD1" w:rsidP="00D042B6">
      <w:pPr>
        <w:pStyle w:val="dash041e005f0431005f044b005f0447005f043d005f044b005f0439"/>
        <w:numPr>
          <w:ilvl w:val="0"/>
          <w:numId w:val="22"/>
        </w:numPr>
        <w:tabs>
          <w:tab w:val="left" w:pos="567"/>
        </w:tabs>
        <w:ind w:left="567" w:hanging="283"/>
        <w:jc w:val="both"/>
      </w:pPr>
      <w:r w:rsidRPr="00436AD1">
        <w:lastRenderedPageBreak/>
        <w:t xml:space="preserve">ребенок проявляет доверие к миру, положительно оценивает себя, говорит о себе в первом лице; </w:t>
      </w:r>
    </w:p>
    <w:p w:rsidR="00AA01E3" w:rsidRDefault="00436AD1" w:rsidP="00D042B6">
      <w:pPr>
        <w:pStyle w:val="dash041e005f0431005f044b005f0447005f043d005f044b005f0439"/>
        <w:numPr>
          <w:ilvl w:val="0"/>
          <w:numId w:val="22"/>
        </w:numPr>
        <w:tabs>
          <w:tab w:val="left" w:pos="567"/>
        </w:tabs>
        <w:ind w:left="567" w:hanging="283"/>
        <w:jc w:val="both"/>
      </w:pPr>
      <w:r w:rsidRPr="00436AD1">
        <w:t xml:space="preserve">ребенок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 </w:t>
      </w:r>
    </w:p>
    <w:p w:rsidR="00AA01E3" w:rsidRDefault="00436AD1" w:rsidP="00D042B6">
      <w:pPr>
        <w:pStyle w:val="dash041e005f0431005f044b005f0447005f043d005f044b005f0439"/>
        <w:numPr>
          <w:ilvl w:val="0"/>
          <w:numId w:val="22"/>
        </w:numPr>
        <w:tabs>
          <w:tab w:val="left" w:pos="567"/>
        </w:tabs>
        <w:ind w:left="567" w:hanging="283"/>
        <w:jc w:val="both"/>
      </w:pPr>
      <w:r w:rsidRPr="00436AD1">
        <w:t xml:space="preserve">ребенок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 </w:t>
      </w:r>
    </w:p>
    <w:p w:rsidR="00AA01E3" w:rsidRDefault="00436AD1" w:rsidP="00D042B6">
      <w:pPr>
        <w:pStyle w:val="dash041e005f0431005f044b005f0447005f043d005f044b005f0439"/>
        <w:numPr>
          <w:ilvl w:val="0"/>
          <w:numId w:val="22"/>
        </w:numPr>
        <w:tabs>
          <w:tab w:val="left" w:pos="567"/>
        </w:tabs>
        <w:ind w:left="567" w:hanging="283"/>
        <w:jc w:val="both"/>
      </w:pPr>
      <w:r w:rsidRPr="00436AD1">
        <w:t xml:space="preserve">ребенок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 </w:t>
      </w:r>
    </w:p>
    <w:p w:rsidR="00AA01E3" w:rsidRDefault="00436AD1" w:rsidP="00D042B6">
      <w:pPr>
        <w:pStyle w:val="dash041e005f0431005f044b005f0447005f043d005f044b005f0439"/>
        <w:numPr>
          <w:ilvl w:val="0"/>
          <w:numId w:val="22"/>
        </w:numPr>
        <w:tabs>
          <w:tab w:val="left" w:pos="567"/>
        </w:tabs>
        <w:ind w:left="567" w:hanging="283"/>
        <w:jc w:val="both"/>
      </w:pPr>
      <w:r w:rsidRPr="00436AD1">
        <w:t xml:space="preserve">ребенок проявляет интерес к правилам безопасного поведения; осваивает безопасные способы обращения со знакомыми предметами ближайшего окружения; </w:t>
      </w:r>
    </w:p>
    <w:p w:rsidR="00AA01E3" w:rsidRDefault="00436AD1" w:rsidP="00D042B6">
      <w:pPr>
        <w:pStyle w:val="dash041e005f0431005f044b005f0447005f043d005f044b005f0439"/>
        <w:numPr>
          <w:ilvl w:val="0"/>
          <w:numId w:val="22"/>
        </w:numPr>
        <w:tabs>
          <w:tab w:val="left" w:pos="567"/>
        </w:tabs>
        <w:ind w:left="567" w:hanging="283"/>
        <w:jc w:val="both"/>
      </w:pPr>
      <w:r w:rsidRPr="00436AD1">
        <w:t xml:space="preserve">ребенок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 </w:t>
      </w:r>
    </w:p>
    <w:p w:rsidR="00AA01E3" w:rsidRDefault="00436AD1" w:rsidP="00D042B6">
      <w:pPr>
        <w:pStyle w:val="dash041e005f0431005f044b005f0447005f043d005f044b005f0439"/>
        <w:numPr>
          <w:ilvl w:val="0"/>
          <w:numId w:val="22"/>
        </w:numPr>
        <w:tabs>
          <w:tab w:val="left" w:pos="567"/>
        </w:tabs>
        <w:ind w:left="567" w:hanging="283"/>
        <w:jc w:val="both"/>
      </w:pPr>
      <w:r w:rsidRPr="00436AD1">
        <w:t xml:space="preserve">ребенок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педагогом рассказы из 3-4 предложений, пересказывает знакомые литературные произведения, использует речевые формы вежливого общения; </w:t>
      </w:r>
    </w:p>
    <w:p w:rsidR="00AA01E3" w:rsidRDefault="00436AD1" w:rsidP="00D042B6">
      <w:pPr>
        <w:pStyle w:val="dash041e005f0431005f044b005f0447005f043d005f044b005f0439"/>
        <w:numPr>
          <w:ilvl w:val="0"/>
          <w:numId w:val="22"/>
        </w:numPr>
        <w:tabs>
          <w:tab w:val="left" w:pos="567"/>
        </w:tabs>
        <w:ind w:left="567" w:hanging="283"/>
        <w:jc w:val="both"/>
      </w:pPr>
      <w:r w:rsidRPr="00436AD1">
        <w:t xml:space="preserve">ребенок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 </w:t>
      </w:r>
    </w:p>
    <w:p w:rsidR="00AA01E3" w:rsidRDefault="00436AD1" w:rsidP="00D042B6">
      <w:pPr>
        <w:pStyle w:val="dash041e005f0431005f044b005f0447005f043d005f044b005f0439"/>
        <w:numPr>
          <w:ilvl w:val="0"/>
          <w:numId w:val="22"/>
        </w:numPr>
        <w:tabs>
          <w:tab w:val="left" w:pos="567"/>
        </w:tabs>
        <w:ind w:left="567" w:hanging="283"/>
        <w:jc w:val="both"/>
      </w:pPr>
      <w:r w:rsidRPr="00436AD1">
        <w:t xml:space="preserve">ребенок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 ребенок совместно со взрослым пересказывает знакомые сказки, короткие стихи; </w:t>
      </w:r>
    </w:p>
    <w:p w:rsidR="00AA01E3" w:rsidRDefault="00436AD1" w:rsidP="00D042B6">
      <w:pPr>
        <w:pStyle w:val="dash041e005f0431005f044b005f0447005f043d005f044b005f0439"/>
        <w:numPr>
          <w:ilvl w:val="0"/>
          <w:numId w:val="22"/>
        </w:numPr>
        <w:tabs>
          <w:tab w:val="left" w:pos="567"/>
        </w:tabs>
        <w:ind w:left="567" w:hanging="283"/>
        <w:jc w:val="both"/>
      </w:pPr>
      <w:r w:rsidRPr="00436AD1">
        <w:t xml:space="preserve">ребенок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 </w:t>
      </w:r>
    </w:p>
    <w:p w:rsidR="00AA01E3" w:rsidRDefault="00436AD1" w:rsidP="00D042B6">
      <w:pPr>
        <w:pStyle w:val="dash041e005f0431005f044b005f0447005f043d005f044b005f0439"/>
        <w:numPr>
          <w:ilvl w:val="0"/>
          <w:numId w:val="22"/>
        </w:numPr>
        <w:tabs>
          <w:tab w:val="left" w:pos="567"/>
        </w:tabs>
        <w:ind w:left="567" w:hanging="283"/>
        <w:jc w:val="both"/>
      </w:pPr>
      <w:r w:rsidRPr="00436AD1">
        <w:t xml:space="preserve">ребенок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w:t>
      </w:r>
    </w:p>
    <w:p w:rsidR="00AA01E3" w:rsidRDefault="00436AD1" w:rsidP="00D042B6">
      <w:pPr>
        <w:pStyle w:val="dash041e005f0431005f044b005f0447005f043d005f044b005f0439"/>
        <w:numPr>
          <w:ilvl w:val="0"/>
          <w:numId w:val="22"/>
        </w:numPr>
        <w:tabs>
          <w:tab w:val="left" w:pos="567"/>
        </w:tabs>
        <w:ind w:left="567" w:hanging="283"/>
        <w:jc w:val="both"/>
      </w:pPr>
      <w:r w:rsidRPr="00436AD1">
        <w:t>ребенок проявляет интерес к миру, к себе и окружающим людям;</w:t>
      </w:r>
    </w:p>
    <w:p w:rsidR="00AA01E3" w:rsidRDefault="00436AD1" w:rsidP="00D042B6">
      <w:pPr>
        <w:pStyle w:val="dash041e005f0431005f044b005f0447005f043d005f044b005f0439"/>
        <w:numPr>
          <w:ilvl w:val="0"/>
          <w:numId w:val="22"/>
        </w:numPr>
        <w:tabs>
          <w:tab w:val="left" w:pos="567"/>
        </w:tabs>
        <w:ind w:left="567" w:hanging="283"/>
        <w:jc w:val="both"/>
      </w:pPr>
      <w:r w:rsidRPr="00436AD1">
        <w:t xml:space="preserve"> ребенок знает об объектах ближайшего окружения: о родном городе, его названии, достопримечательностях и традициях; </w:t>
      </w:r>
    </w:p>
    <w:p w:rsidR="00AA01E3" w:rsidRDefault="00436AD1" w:rsidP="00D042B6">
      <w:pPr>
        <w:pStyle w:val="dash041e005f0431005f044b005f0447005f043d005f044b005f0439"/>
        <w:numPr>
          <w:ilvl w:val="0"/>
          <w:numId w:val="22"/>
        </w:numPr>
        <w:tabs>
          <w:tab w:val="left" w:pos="567"/>
        </w:tabs>
        <w:ind w:left="567" w:hanging="283"/>
        <w:jc w:val="both"/>
      </w:pPr>
      <w:r w:rsidRPr="00436AD1">
        <w:t xml:space="preserve">ребенок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 </w:t>
      </w:r>
    </w:p>
    <w:p w:rsidR="00AA01E3" w:rsidRDefault="00436AD1" w:rsidP="00D042B6">
      <w:pPr>
        <w:pStyle w:val="dash041e005f0431005f044b005f0447005f043d005f044b005f0439"/>
        <w:numPr>
          <w:ilvl w:val="0"/>
          <w:numId w:val="22"/>
        </w:numPr>
        <w:tabs>
          <w:tab w:val="left" w:pos="567"/>
        </w:tabs>
        <w:ind w:left="567" w:hanging="283"/>
        <w:jc w:val="both"/>
      </w:pPr>
      <w:r w:rsidRPr="00436AD1">
        <w:t>ребенок способен создавать простые образы в рисовании и аппликации, строить простую композицию с использованием нескольких</w:t>
      </w:r>
      <w:r>
        <w:t xml:space="preserve"> цветов, создавать </w:t>
      </w:r>
      <w:r w:rsidRPr="00436AD1">
        <w:t xml:space="preserve">несложные формы из глины и теста, видоизменять их и украшать; использовать простые строительные детали для создания постройки с последующим ее анализом; </w:t>
      </w:r>
    </w:p>
    <w:p w:rsidR="00AA01E3" w:rsidRDefault="00436AD1" w:rsidP="00D042B6">
      <w:pPr>
        <w:pStyle w:val="dash041e005f0431005f044b005f0447005f043d005f044b005f0439"/>
        <w:numPr>
          <w:ilvl w:val="0"/>
          <w:numId w:val="22"/>
        </w:numPr>
        <w:tabs>
          <w:tab w:val="left" w:pos="567"/>
        </w:tabs>
        <w:ind w:left="567" w:hanging="283"/>
        <w:jc w:val="both"/>
      </w:pPr>
      <w:r w:rsidRPr="00436AD1">
        <w:t xml:space="preserve">ребенок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 </w:t>
      </w:r>
    </w:p>
    <w:p w:rsidR="00AA01E3" w:rsidRDefault="00436AD1" w:rsidP="00D042B6">
      <w:pPr>
        <w:pStyle w:val="dash041e005f0431005f044b005f0447005f043d005f044b005f0439"/>
        <w:numPr>
          <w:ilvl w:val="0"/>
          <w:numId w:val="22"/>
        </w:numPr>
        <w:tabs>
          <w:tab w:val="left" w:pos="567"/>
        </w:tabs>
        <w:ind w:left="567" w:hanging="283"/>
        <w:jc w:val="both"/>
      </w:pPr>
      <w:r w:rsidRPr="00436AD1">
        <w:lastRenderedPageBreak/>
        <w:t xml:space="preserve">ребенок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 </w:t>
      </w:r>
    </w:p>
    <w:p w:rsidR="00AA01E3" w:rsidRDefault="00436AD1" w:rsidP="00D042B6">
      <w:pPr>
        <w:pStyle w:val="dash041e005f0431005f044b005f0447005f043d005f044b005f0439"/>
        <w:numPr>
          <w:ilvl w:val="0"/>
          <w:numId w:val="22"/>
        </w:numPr>
        <w:tabs>
          <w:tab w:val="left" w:pos="567"/>
        </w:tabs>
        <w:ind w:left="567" w:hanging="283"/>
        <w:jc w:val="both"/>
      </w:pPr>
      <w:r w:rsidRPr="00436AD1">
        <w:t xml:space="preserve">ребенок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 </w:t>
      </w:r>
    </w:p>
    <w:p w:rsidR="00AA01E3" w:rsidRDefault="00436AD1" w:rsidP="00AA01E3">
      <w:pPr>
        <w:pStyle w:val="dash041e005f0431005f044b005f0447005f043d005f044b005f0439"/>
        <w:tabs>
          <w:tab w:val="left" w:pos="567"/>
        </w:tabs>
        <w:ind w:left="284"/>
        <w:jc w:val="both"/>
      </w:pPr>
      <w:r w:rsidRPr="00436AD1">
        <w:t xml:space="preserve">К пяти годам: </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ребенок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 </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ребенок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 </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ребенок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 </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ребенок стремится к самостоятельному осуществлению процессов личной гигиены, их правильной организации; </w:t>
      </w:r>
    </w:p>
    <w:p w:rsidR="00AA01E3" w:rsidRDefault="00436AD1" w:rsidP="00D042B6">
      <w:pPr>
        <w:pStyle w:val="dash041e005f0431005f044b005f0447005f043d005f044b005f0439"/>
        <w:numPr>
          <w:ilvl w:val="0"/>
          <w:numId w:val="23"/>
        </w:numPr>
        <w:tabs>
          <w:tab w:val="left" w:pos="567"/>
        </w:tabs>
        <w:ind w:left="567" w:hanging="283"/>
        <w:jc w:val="both"/>
      </w:pPr>
      <w:r w:rsidRPr="00436AD1">
        <w:t>ребенок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 ребенок без напоминания взрослого здоровается и прощается, говорит «спасибо» и «пожалуйста»;</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 ребенок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 </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ребенок познает правила безопасного поведения и стремится их выполнять в повседневной жизни; ребенок самостоятелен в самообслуживании; </w:t>
      </w:r>
    </w:p>
    <w:p w:rsidR="00AA01E3" w:rsidRDefault="00436AD1" w:rsidP="00D042B6">
      <w:pPr>
        <w:pStyle w:val="dash041e005f0431005f044b005f0447005f043d005f044b005f0439"/>
        <w:numPr>
          <w:ilvl w:val="0"/>
          <w:numId w:val="23"/>
        </w:numPr>
        <w:tabs>
          <w:tab w:val="left" w:pos="567"/>
        </w:tabs>
        <w:ind w:left="567" w:hanging="283"/>
        <w:jc w:val="both"/>
      </w:pPr>
      <w:r w:rsidRPr="00436AD1">
        <w:t>ребенок проявляет познавательный интерес к труду взрослых, профессиям, технике; отражает эти представления в играх;</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 ребенок стремится к выполнению трудовых обязанностей, охотно включается в совместный труд со взрослыми или сверстниками; </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ребенок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 </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ребенок большинство звуков произносит правильно, пользуется средствами эмоциональной и речевой выразительности; </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ребенок самостоятельно пересказывает знакомые сказки, с небольшой помощью взрослого составляет описательные рассказы и загадки; </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ребенок проявляет словотворчество, интерес к языку, с интересом слушает литературные тексты, воспроизводит текст; </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ребенок способен рассказать о предмете, его назначении и особенностях, о том, как он был создан; </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ребенок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 </w:t>
      </w:r>
    </w:p>
    <w:p w:rsidR="00AA01E3" w:rsidRDefault="00436AD1" w:rsidP="00D042B6">
      <w:pPr>
        <w:pStyle w:val="dash041e005f0431005f044b005f0447005f043d005f044b005f0439"/>
        <w:numPr>
          <w:ilvl w:val="0"/>
          <w:numId w:val="23"/>
        </w:numPr>
        <w:tabs>
          <w:tab w:val="left" w:pos="567"/>
        </w:tabs>
        <w:ind w:left="567" w:hanging="283"/>
        <w:jc w:val="both"/>
      </w:pPr>
      <w:r w:rsidRPr="00436AD1">
        <w:lastRenderedPageBreak/>
        <w:t>ребенок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 ребенок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 ребенок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города, улицы, некоторых памятных местах; </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ребенок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 ребенок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 </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ребенок проявляет интерес к различным видам искусства, эмоционально откликается на отраженные в произведениях искусства действия, поступки, события; </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ребенок проявляет себя в разных видах музыкальной, изобразительной, театрализованной деятельности, используя выразительные и изобразительные средства; </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ребенок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 </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ребенок создает изображения и постройки в соответствии с темой, используя разнообразные материалы, владеет техническими и изобразительными умениями; </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ребенок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 </w:t>
      </w:r>
    </w:p>
    <w:p w:rsidR="00AA01E3" w:rsidRDefault="00436AD1" w:rsidP="00D042B6">
      <w:pPr>
        <w:pStyle w:val="dash041e005f0431005f044b005f0447005f043d005f044b005f0439"/>
        <w:numPr>
          <w:ilvl w:val="0"/>
          <w:numId w:val="23"/>
        </w:numPr>
        <w:tabs>
          <w:tab w:val="left" w:pos="567"/>
        </w:tabs>
        <w:ind w:left="567" w:hanging="283"/>
        <w:jc w:val="both"/>
      </w:pPr>
      <w:r w:rsidRPr="00436AD1">
        <w:t xml:space="preserve">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 </w:t>
      </w:r>
    </w:p>
    <w:p w:rsidR="00AA01E3" w:rsidRDefault="00436AD1" w:rsidP="00AA01E3">
      <w:pPr>
        <w:pStyle w:val="dash041e005f0431005f044b005f0447005f043d005f044b005f0439"/>
        <w:tabs>
          <w:tab w:val="left" w:pos="567"/>
        </w:tabs>
        <w:ind w:left="284"/>
        <w:jc w:val="both"/>
      </w:pPr>
      <w:r w:rsidRPr="00436AD1">
        <w:t xml:space="preserve">К шести годам: </w:t>
      </w:r>
    </w:p>
    <w:p w:rsidR="00AA01E3" w:rsidRDefault="00436AD1" w:rsidP="00D042B6">
      <w:pPr>
        <w:pStyle w:val="dash041e005f0431005f044b005f0447005f043d005f044b005f0439"/>
        <w:numPr>
          <w:ilvl w:val="0"/>
          <w:numId w:val="24"/>
        </w:numPr>
        <w:tabs>
          <w:tab w:val="left" w:pos="567"/>
        </w:tabs>
        <w:ind w:left="567" w:hanging="283"/>
        <w:jc w:val="both"/>
      </w:pPr>
      <w:r w:rsidRPr="00436AD1">
        <w:t xml:space="preserve">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 </w:t>
      </w:r>
    </w:p>
    <w:p w:rsidR="00AA01E3" w:rsidRDefault="00436AD1" w:rsidP="00D042B6">
      <w:pPr>
        <w:pStyle w:val="dash041e005f0431005f044b005f0447005f043d005f044b005f0439"/>
        <w:numPr>
          <w:ilvl w:val="0"/>
          <w:numId w:val="24"/>
        </w:numPr>
        <w:tabs>
          <w:tab w:val="left" w:pos="567"/>
        </w:tabs>
        <w:ind w:left="567" w:hanging="283"/>
        <w:jc w:val="both"/>
      </w:pPr>
      <w:r w:rsidRPr="00436AD1">
        <w:t xml:space="preserve">ребенок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 </w:t>
      </w:r>
    </w:p>
    <w:p w:rsidR="00AA01E3" w:rsidRDefault="00436AD1" w:rsidP="00D042B6">
      <w:pPr>
        <w:pStyle w:val="dash041e005f0431005f044b005f0447005f043d005f044b005f0439"/>
        <w:numPr>
          <w:ilvl w:val="0"/>
          <w:numId w:val="24"/>
        </w:numPr>
        <w:tabs>
          <w:tab w:val="left" w:pos="567"/>
        </w:tabs>
        <w:ind w:left="567" w:hanging="283"/>
        <w:jc w:val="both"/>
      </w:pPr>
      <w:r w:rsidRPr="00436AD1">
        <w:t xml:space="preserve">ребенок проявляет доступный возрасту самоконтроль, способен привлечь внимание других детей и организовать знакомую подвижную игру; </w:t>
      </w:r>
    </w:p>
    <w:p w:rsidR="00AA01E3" w:rsidRDefault="00436AD1" w:rsidP="00D042B6">
      <w:pPr>
        <w:pStyle w:val="dash041e005f0431005f044b005f0447005f043d005f044b005f0439"/>
        <w:numPr>
          <w:ilvl w:val="0"/>
          <w:numId w:val="24"/>
        </w:numPr>
        <w:tabs>
          <w:tab w:val="left" w:pos="567"/>
        </w:tabs>
        <w:ind w:left="567" w:hanging="283"/>
        <w:jc w:val="both"/>
      </w:pPr>
      <w:r w:rsidRPr="00436AD1">
        <w:t>ребенок проявляет духовно-нравственные качества и основы патриотизма в процессе ознакомления с видами спорта и достижениями российских спортсменов; ребенок владеет основными способами укрепления здоровья (закаливание, утренняя гимнастика, соблюдение личной гигиены, безопасное поведение и др.); мотивирован на сбережение и укрепление собственного здоровья и здоровья окружающих;</w:t>
      </w:r>
    </w:p>
    <w:p w:rsidR="00AA01E3" w:rsidRDefault="00436AD1" w:rsidP="00D042B6">
      <w:pPr>
        <w:pStyle w:val="dash041e005f0431005f044b005f0447005f043d005f044b005f0439"/>
        <w:numPr>
          <w:ilvl w:val="0"/>
          <w:numId w:val="24"/>
        </w:numPr>
        <w:tabs>
          <w:tab w:val="left" w:pos="567"/>
        </w:tabs>
        <w:ind w:left="567" w:hanging="283"/>
        <w:jc w:val="both"/>
      </w:pPr>
      <w:r w:rsidRPr="00436AD1">
        <w:lastRenderedPageBreak/>
        <w:t xml:space="preserve"> ребенок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демонстрирует уважение к педагогам, интересуется жизнью семьи и ДОО;</w:t>
      </w:r>
    </w:p>
    <w:p w:rsidR="00AA01E3" w:rsidRDefault="00436AD1" w:rsidP="00D042B6">
      <w:pPr>
        <w:pStyle w:val="dash041e005f0431005f044b005f0447005f043d005f044b005f0439"/>
        <w:numPr>
          <w:ilvl w:val="0"/>
          <w:numId w:val="24"/>
        </w:numPr>
        <w:tabs>
          <w:tab w:val="left" w:pos="567"/>
        </w:tabs>
        <w:ind w:left="567" w:hanging="283"/>
        <w:jc w:val="both"/>
      </w:pPr>
      <w:r w:rsidRPr="00436AD1">
        <w:t xml:space="preserve"> ребенок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 </w:t>
      </w:r>
    </w:p>
    <w:p w:rsidR="00AA01E3" w:rsidRDefault="00436AD1" w:rsidP="00D042B6">
      <w:pPr>
        <w:pStyle w:val="dash041e005f0431005f044b005f0447005f043d005f044b005f0439"/>
        <w:numPr>
          <w:ilvl w:val="0"/>
          <w:numId w:val="24"/>
        </w:numPr>
        <w:tabs>
          <w:tab w:val="left" w:pos="567"/>
        </w:tabs>
        <w:ind w:left="567" w:hanging="283"/>
        <w:jc w:val="both"/>
      </w:pPr>
      <w:r w:rsidRPr="00436AD1">
        <w:t xml:space="preserve">ребенок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 </w:t>
      </w:r>
    </w:p>
    <w:p w:rsidR="00AA01E3" w:rsidRDefault="00436AD1" w:rsidP="00D042B6">
      <w:pPr>
        <w:pStyle w:val="dash041e005f0431005f044b005f0447005f043d005f044b005f0439"/>
        <w:numPr>
          <w:ilvl w:val="0"/>
          <w:numId w:val="24"/>
        </w:numPr>
        <w:tabs>
          <w:tab w:val="left" w:pos="567"/>
        </w:tabs>
        <w:ind w:left="567" w:hanging="283"/>
        <w:jc w:val="both"/>
      </w:pPr>
      <w:r w:rsidRPr="00436AD1">
        <w:t xml:space="preserve">ребенок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 </w:t>
      </w:r>
    </w:p>
    <w:p w:rsidR="00AA01E3" w:rsidRDefault="00436AD1" w:rsidP="00D042B6">
      <w:pPr>
        <w:pStyle w:val="dash041e005f0431005f044b005f0447005f043d005f044b005f0439"/>
        <w:numPr>
          <w:ilvl w:val="0"/>
          <w:numId w:val="24"/>
        </w:numPr>
        <w:tabs>
          <w:tab w:val="left" w:pos="567"/>
        </w:tabs>
        <w:ind w:left="567" w:hanging="283"/>
        <w:jc w:val="both"/>
      </w:pPr>
      <w:r w:rsidRPr="00436AD1">
        <w:t>ребенок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AA01E3" w:rsidRDefault="00436AD1" w:rsidP="00D042B6">
      <w:pPr>
        <w:pStyle w:val="dash041e005f0431005f044b005f0447005f043d005f044b005f0439"/>
        <w:numPr>
          <w:ilvl w:val="0"/>
          <w:numId w:val="24"/>
        </w:numPr>
        <w:tabs>
          <w:tab w:val="left" w:pos="567"/>
        </w:tabs>
        <w:ind w:left="567" w:hanging="283"/>
        <w:jc w:val="both"/>
      </w:pPr>
      <w:r w:rsidRPr="00436AD1">
        <w:t xml:space="preserve"> ребенок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 </w:t>
      </w:r>
    </w:p>
    <w:p w:rsidR="00AA01E3" w:rsidRDefault="00436AD1" w:rsidP="00D042B6">
      <w:pPr>
        <w:pStyle w:val="dash041e005f0431005f044b005f0447005f043d005f044b005f0439"/>
        <w:numPr>
          <w:ilvl w:val="0"/>
          <w:numId w:val="24"/>
        </w:numPr>
        <w:tabs>
          <w:tab w:val="left" w:pos="567"/>
        </w:tabs>
        <w:ind w:left="567" w:hanging="283"/>
        <w:jc w:val="both"/>
      </w:pPr>
      <w:r w:rsidRPr="00436AD1">
        <w:t xml:space="preserve">ребенок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ребенок устанавливает закономерности причинно-следственного характера, приводит логические высказывания; проявляет любознательность; </w:t>
      </w:r>
    </w:p>
    <w:p w:rsidR="00AA01E3" w:rsidRDefault="00436AD1" w:rsidP="00D042B6">
      <w:pPr>
        <w:pStyle w:val="dash041e005f0431005f044b005f0447005f043d005f044b005f0439"/>
        <w:numPr>
          <w:ilvl w:val="0"/>
          <w:numId w:val="24"/>
        </w:numPr>
        <w:tabs>
          <w:tab w:val="left" w:pos="567"/>
        </w:tabs>
        <w:ind w:left="567" w:hanging="283"/>
        <w:jc w:val="both"/>
      </w:pPr>
      <w:r w:rsidRPr="00436AD1">
        <w:t xml:space="preserve">ребенок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 оперируя предметами разными по величине, форме, количеству; владеет счетом, ориентировкой в пространстве и времени; </w:t>
      </w:r>
    </w:p>
    <w:p w:rsidR="00AA01E3" w:rsidRDefault="00436AD1" w:rsidP="00D042B6">
      <w:pPr>
        <w:pStyle w:val="dash041e005f0431005f044b005f0447005f043d005f044b005f0439"/>
        <w:numPr>
          <w:ilvl w:val="0"/>
          <w:numId w:val="24"/>
        </w:numPr>
        <w:tabs>
          <w:tab w:val="left" w:pos="567"/>
        </w:tabs>
        <w:ind w:left="567" w:hanging="283"/>
        <w:jc w:val="both"/>
      </w:pPr>
      <w:r w:rsidRPr="00436AD1">
        <w:t xml:space="preserve">ребенок знает о цифровых средствах познания окружающей действительности, использует некоторые из них, придерживаясь правил безопасного обращения с ними; </w:t>
      </w:r>
    </w:p>
    <w:p w:rsidR="00AA01E3" w:rsidRDefault="00436AD1" w:rsidP="00D042B6">
      <w:pPr>
        <w:pStyle w:val="dash041e005f0431005f044b005f0447005f043d005f044b005f0439"/>
        <w:numPr>
          <w:ilvl w:val="0"/>
          <w:numId w:val="24"/>
        </w:numPr>
        <w:tabs>
          <w:tab w:val="left" w:pos="567"/>
        </w:tabs>
        <w:ind w:left="567" w:hanging="283"/>
        <w:jc w:val="both"/>
      </w:pPr>
      <w:r w:rsidRPr="00436AD1">
        <w:t xml:space="preserve">ребенок проявляет познавательный интерес к городу (селу), в котором живет, знает некоторые сведения о его достопримечательностях, событиях городской и сельской жизни; знает название своей страны, ее государственные символы; </w:t>
      </w:r>
    </w:p>
    <w:p w:rsidR="00AA01E3" w:rsidRDefault="00436AD1" w:rsidP="00D042B6">
      <w:pPr>
        <w:pStyle w:val="dash041e005f0431005f044b005f0447005f043d005f044b005f0439"/>
        <w:numPr>
          <w:ilvl w:val="0"/>
          <w:numId w:val="24"/>
        </w:numPr>
        <w:tabs>
          <w:tab w:val="left" w:pos="567"/>
        </w:tabs>
        <w:ind w:left="567" w:hanging="283"/>
        <w:jc w:val="both"/>
      </w:pPr>
      <w:r w:rsidRPr="00436AD1">
        <w:t xml:space="preserve">ребенок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 </w:t>
      </w:r>
    </w:p>
    <w:p w:rsidR="00AA01E3" w:rsidRDefault="00436AD1" w:rsidP="00D042B6">
      <w:pPr>
        <w:pStyle w:val="dash041e005f0431005f044b005f0447005f043d005f044b005f0439"/>
        <w:numPr>
          <w:ilvl w:val="0"/>
          <w:numId w:val="24"/>
        </w:numPr>
        <w:tabs>
          <w:tab w:val="left" w:pos="567"/>
        </w:tabs>
        <w:ind w:left="567" w:hanging="283"/>
        <w:jc w:val="both"/>
      </w:pPr>
      <w:r w:rsidRPr="00436AD1">
        <w:t xml:space="preserve">ребенок проявляет интерес и/или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 </w:t>
      </w:r>
    </w:p>
    <w:p w:rsidR="00AA01E3" w:rsidRDefault="00436AD1" w:rsidP="00D042B6">
      <w:pPr>
        <w:pStyle w:val="dash041e005f0431005f044b005f0447005f043d005f044b005f0439"/>
        <w:numPr>
          <w:ilvl w:val="0"/>
          <w:numId w:val="24"/>
        </w:numPr>
        <w:tabs>
          <w:tab w:val="left" w:pos="567"/>
        </w:tabs>
        <w:ind w:left="567" w:hanging="283"/>
        <w:jc w:val="both"/>
      </w:pPr>
      <w:r w:rsidRPr="00436AD1">
        <w:t xml:space="preserve">ребенок принимает активное участие в праздничных программах и их подготовке; взаимодействует со всеми участниками культурно-досуговых мероприятий; </w:t>
      </w:r>
    </w:p>
    <w:p w:rsidR="00AA01E3" w:rsidRDefault="00436AD1" w:rsidP="00D042B6">
      <w:pPr>
        <w:pStyle w:val="dash041e005f0431005f044b005f0447005f043d005f044b005f0439"/>
        <w:numPr>
          <w:ilvl w:val="0"/>
          <w:numId w:val="24"/>
        </w:numPr>
        <w:tabs>
          <w:tab w:val="left" w:pos="567"/>
        </w:tabs>
        <w:ind w:left="567" w:hanging="283"/>
        <w:jc w:val="both"/>
      </w:pPr>
      <w:r w:rsidRPr="00436AD1">
        <w:t xml:space="preserve">ребенок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 </w:t>
      </w:r>
    </w:p>
    <w:p w:rsidR="00AA01E3" w:rsidRDefault="00436AD1" w:rsidP="00D042B6">
      <w:pPr>
        <w:pStyle w:val="dash041e005f0431005f044b005f0447005f043d005f044b005f0439"/>
        <w:numPr>
          <w:ilvl w:val="0"/>
          <w:numId w:val="24"/>
        </w:numPr>
        <w:tabs>
          <w:tab w:val="left" w:pos="567"/>
        </w:tabs>
        <w:ind w:left="567" w:hanging="283"/>
        <w:jc w:val="both"/>
      </w:pPr>
      <w:r w:rsidRPr="00436AD1">
        <w:lastRenderedPageBreak/>
        <w:t>ребенок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AA01E3" w:rsidRPr="00AA01E3" w:rsidRDefault="00436AD1" w:rsidP="00D042B6">
      <w:pPr>
        <w:pStyle w:val="dash041e005f0431005f044b005f0447005f043d005f044b005f0439"/>
        <w:numPr>
          <w:ilvl w:val="0"/>
          <w:numId w:val="24"/>
        </w:numPr>
        <w:tabs>
          <w:tab w:val="left" w:pos="567"/>
        </w:tabs>
        <w:ind w:left="284" w:firstLine="0"/>
        <w:jc w:val="both"/>
        <w:rPr>
          <w:b/>
        </w:rPr>
      </w:pPr>
      <w:r w:rsidRPr="00436AD1">
        <w:t xml:space="preserve"> ребенок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 </w:t>
      </w:r>
    </w:p>
    <w:p w:rsidR="00AA01E3" w:rsidRDefault="00AA01E3" w:rsidP="00AA01E3">
      <w:pPr>
        <w:pStyle w:val="dash041e005f0431005f044b005f0447005f043d005f044b005f0439"/>
        <w:tabs>
          <w:tab w:val="left" w:pos="567"/>
        </w:tabs>
        <w:ind w:left="284"/>
        <w:jc w:val="both"/>
      </w:pPr>
    </w:p>
    <w:p w:rsidR="00AA01E3" w:rsidRDefault="00436AD1" w:rsidP="00AA01E3">
      <w:pPr>
        <w:pStyle w:val="dash041e005f0431005f044b005f0447005f043d005f044b005f0439"/>
        <w:tabs>
          <w:tab w:val="left" w:pos="567"/>
        </w:tabs>
        <w:ind w:left="284"/>
        <w:jc w:val="right"/>
        <w:rPr>
          <w:b/>
        </w:rPr>
      </w:pPr>
      <w:r w:rsidRPr="00AA01E3">
        <w:rPr>
          <w:b/>
        </w:rPr>
        <w:t>Планируемые результаты на этапе завершения</w:t>
      </w:r>
      <w:r w:rsidR="00AA01E3">
        <w:rPr>
          <w:b/>
        </w:rPr>
        <w:t xml:space="preserve"> освоения Программы</w:t>
      </w:r>
    </w:p>
    <w:p w:rsidR="00AA01E3" w:rsidRPr="00AA01E3" w:rsidRDefault="00AA01E3" w:rsidP="00AA01E3">
      <w:pPr>
        <w:pStyle w:val="dash041e005f0431005f044b005f0447005f043d005f044b005f0439"/>
        <w:tabs>
          <w:tab w:val="left" w:pos="567"/>
        </w:tabs>
        <w:ind w:left="284"/>
        <w:jc w:val="both"/>
        <w:rPr>
          <w:b/>
        </w:rPr>
      </w:pPr>
    </w:p>
    <w:p w:rsidR="00AA01E3" w:rsidRDefault="00AA01E3" w:rsidP="00AA01E3">
      <w:pPr>
        <w:pStyle w:val="dash041e005f0431005f044b005f0447005f043d005f044b005f0439"/>
        <w:tabs>
          <w:tab w:val="left" w:pos="567"/>
        </w:tabs>
        <w:ind w:left="284"/>
        <w:jc w:val="both"/>
      </w:pPr>
      <w:r>
        <w:tab/>
      </w:r>
      <w:r w:rsidR="00436AD1" w:rsidRPr="00436AD1">
        <w:t xml:space="preserve">К концу дошкольного возраста: </w:t>
      </w:r>
    </w:p>
    <w:p w:rsidR="00AA01E3" w:rsidRDefault="00436AD1" w:rsidP="00D042B6">
      <w:pPr>
        <w:pStyle w:val="dash041e005f0431005f044b005f0447005f043d005f044b005f0439"/>
        <w:numPr>
          <w:ilvl w:val="0"/>
          <w:numId w:val="25"/>
        </w:numPr>
        <w:tabs>
          <w:tab w:val="left" w:pos="567"/>
        </w:tabs>
        <w:ind w:left="426" w:hanging="284"/>
        <w:jc w:val="both"/>
      </w:pPr>
      <w:r w:rsidRPr="00436AD1">
        <w:t xml:space="preserve">у ребенка сформированы основные психофизические и нравственно-волевые качества; </w:t>
      </w:r>
    </w:p>
    <w:p w:rsidR="00AA01E3" w:rsidRDefault="00436AD1" w:rsidP="00D042B6">
      <w:pPr>
        <w:pStyle w:val="dash041e005f0431005f044b005f0447005f043d005f044b005f0439"/>
        <w:numPr>
          <w:ilvl w:val="0"/>
          <w:numId w:val="25"/>
        </w:numPr>
        <w:tabs>
          <w:tab w:val="left" w:pos="567"/>
        </w:tabs>
        <w:ind w:left="426" w:hanging="284"/>
        <w:jc w:val="both"/>
      </w:pPr>
      <w:r w:rsidRPr="00436AD1">
        <w:t>ребенок владеет основными движениями и элементами спортивных игр, может контролировать свои движение и управлять ими;</w:t>
      </w:r>
    </w:p>
    <w:p w:rsidR="00AA01E3" w:rsidRDefault="00436AD1" w:rsidP="00D042B6">
      <w:pPr>
        <w:pStyle w:val="dash041e005f0431005f044b005f0447005f043d005f044b005f0439"/>
        <w:numPr>
          <w:ilvl w:val="0"/>
          <w:numId w:val="25"/>
        </w:numPr>
        <w:tabs>
          <w:tab w:val="left" w:pos="567"/>
        </w:tabs>
        <w:ind w:left="426" w:hanging="284"/>
        <w:jc w:val="both"/>
      </w:pPr>
      <w:r w:rsidRPr="00436AD1">
        <w:t xml:space="preserve"> ребенок соблюдает элементарные правила здорового образа жизни и личной гигиены; ребенок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туристические навыки, ориентируется на местности; </w:t>
      </w:r>
    </w:p>
    <w:p w:rsidR="00AA01E3" w:rsidRDefault="00436AD1" w:rsidP="00D042B6">
      <w:pPr>
        <w:pStyle w:val="dash041e005f0431005f044b005f0447005f043d005f044b005f0439"/>
        <w:numPr>
          <w:ilvl w:val="0"/>
          <w:numId w:val="25"/>
        </w:numPr>
        <w:tabs>
          <w:tab w:val="left" w:pos="567"/>
        </w:tabs>
        <w:ind w:left="426" w:hanging="284"/>
        <w:jc w:val="both"/>
      </w:pPr>
      <w:r w:rsidRPr="00436AD1">
        <w:t xml:space="preserve">ребенок проявляет элементы творчества в двигательной деятельности; </w:t>
      </w:r>
    </w:p>
    <w:p w:rsidR="00AA01E3" w:rsidRDefault="00436AD1" w:rsidP="00D042B6">
      <w:pPr>
        <w:pStyle w:val="dash041e005f0431005f044b005f0447005f043d005f044b005f0439"/>
        <w:numPr>
          <w:ilvl w:val="0"/>
          <w:numId w:val="25"/>
        </w:numPr>
        <w:tabs>
          <w:tab w:val="left" w:pos="567"/>
        </w:tabs>
        <w:ind w:left="426" w:hanging="284"/>
        <w:jc w:val="both"/>
      </w:pPr>
      <w:r w:rsidRPr="00436AD1">
        <w:t xml:space="preserve">ребенок проявляет морально-волевые качества, самоконтроль и может осуществлять анализ своей двигательной деятельности; </w:t>
      </w:r>
    </w:p>
    <w:p w:rsidR="00AA01E3" w:rsidRDefault="00436AD1" w:rsidP="00D042B6">
      <w:pPr>
        <w:pStyle w:val="dash041e005f0431005f044b005f0447005f043d005f044b005f0439"/>
        <w:numPr>
          <w:ilvl w:val="0"/>
          <w:numId w:val="25"/>
        </w:numPr>
        <w:tabs>
          <w:tab w:val="left" w:pos="567"/>
        </w:tabs>
        <w:ind w:left="426" w:hanging="284"/>
        <w:jc w:val="both"/>
      </w:pPr>
      <w:r w:rsidRPr="00436AD1">
        <w:t xml:space="preserve">ребенок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 </w:t>
      </w:r>
    </w:p>
    <w:p w:rsidR="00AA01E3" w:rsidRDefault="00436AD1" w:rsidP="00D042B6">
      <w:pPr>
        <w:pStyle w:val="dash041e005f0431005f044b005f0447005f043d005f044b005f0439"/>
        <w:numPr>
          <w:ilvl w:val="0"/>
          <w:numId w:val="25"/>
        </w:numPr>
        <w:tabs>
          <w:tab w:val="left" w:pos="567"/>
        </w:tabs>
        <w:ind w:left="426" w:hanging="284"/>
        <w:jc w:val="both"/>
      </w:pPr>
      <w:r w:rsidRPr="00436AD1">
        <w:t xml:space="preserve">ребенок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 </w:t>
      </w:r>
    </w:p>
    <w:p w:rsidR="00AA01E3" w:rsidRDefault="00436AD1" w:rsidP="00D042B6">
      <w:pPr>
        <w:pStyle w:val="dash041e005f0431005f044b005f0447005f043d005f044b005f0439"/>
        <w:numPr>
          <w:ilvl w:val="0"/>
          <w:numId w:val="25"/>
        </w:numPr>
        <w:tabs>
          <w:tab w:val="left" w:pos="567"/>
        </w:tabs>
        <w:ind w:left="426" w:hanging="284"/>
        <w:jc w:val="both"/>
      </w:pPr>
      <w:r w:rsidRPr="00436AD1">
        <w:t xml:space="preserve">ребенок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 </w:t>
      </w:r>
    </w:p>
    <w:p w:rsidR="00AA01E3" w:rsidRDefault="00436AD1" w:rsidP="00D042B6">
      <w:pPr>
        <w:pStyle w:val="dash041e005f0431005f044b005f0447005f043d005f044b005f0439"/>
        <w:numPr>
          <w:ilvl w:val="0"/>
          <w:numId w:val="25"/>
        </w:numPr>
        <w:tabs>
          <w:tab w:val="left" w:pos="567"/>
        </w:tabs>
        <w:ind w:left="426" w:hanging="284"/>
        <w:jc w:val="both"/>
      </w:pPr>
      <w:r w:rsidRPr="00436AD1">
        <w:t xml:space="preserve">ребенок соблюдает элементарные социальные нормы и правила поведения в различных видах деятельности, взаимоотношениях со взрослыми и сверстниками; </w:t>
      </w:r>
    </w:p>
    <w:p w:rsidR="00F21B8E" w:rsidRDefault="00436AD1" w:rsidP="00D042B6">
      <w:pPr>
        <w:pStyle w:val="dash041e005f0431005f044b005f0447005f043d005f044b005f0439"/>
        <w:numPr>
          <w:ilvl w:val="0"/>
          <w:numId w:val="25"/>
        </w:numPr>
        <w:tabs>
          <w:tab w:val="left" w:pos="567"/>
        </w:tabs>
        <w:ind w:left="426" w:hanging="284"/>
        <w:jc w:val="both"/>
      </w:pPr>
      <w:r w:rsidRPr="00436AD1">
        <w:t xml:space="preserve">ребенок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 ребенок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w:t>
      </w:r>
    </w:p>
    <w:p w:rsidR="00F21B8E" w:rsidRDefault="00436AD1" w:rsidP="00D042B6">
      <w:pPr>
        <w:pStyle w:val="dash041e005f0431005f044b005f0447005f043d005f044b005f0439"/>
        <w:numPr>
          <w:ilvl w:val="0"/>
          <w:numId w:val="25"/>
        </w:numPr>
        <w:tabs>
          <w:tab w:val="left" w:pos="567"/>
        </w:tabs>
        <w:ind w:left="426" w:hanging="284"/>
        <w:jc w:val="both"/>
      </w:pPr>
      <w:r w:rsidRPr="00436AD1">
        <w:t xml:space="preserve">ребенок стремится сохранять позитивную самооценку; </w:t>
      </w:r>
    </w:p>
    <w:p w:rsidR="00F21B8E" w:rsidRDefault="00436AD1" w:rsidP="00D042B6">
      <w:pPr>
        <w:pStyle w:val="dash041e005f0431005f044b005f0447005f043d005f044b005f0439"/>
        <w:numPr>
          <w:ilvl w:val="0"/>
          <w:numId w:val="25"/>
        </w:numPr>
        <w:tabs>
          <w:tab w:val="left" w:pos="567"/>
        </w:tabs>
        <w:ind w:left="426" w:hanging="284"/>
        <w:jc w:val="both"/>
      </w:pPr>
      <w:r w:rsidRPr="00436AD1">
        <w:t xml:space="preserve">ребенок проявляет положительное отношение к миру, разным видам труда, другим людям и самому себе; </w:t>
      </w:r>
    </w:p>
    <w:p w:rsidR="00F21B8E" w:rsidRDefault="00436AD1" w:rsidP="00D042B6">
      <w:pPr>
        <w:pStyle w:val="dash041e005f0431005f044b005f0447005f043d005f044b005f0439"/>
        <w:numPr>
          <w:ilvl w:val="0"/>
          <w:numId w:val="25"/>
        </w:numPr>
        <w:tabs>
          <w:tab w:val="left" w:pos="567"/>
        </w:tabs>
        <w:ind w:left="426" w:hanging="284"/>
        <w:jc w:val="both"/>
      </w:pPr>
      <w:r w:rsidRPr="00436AD1">
        <w:t xml:space="preserve">у ребенка выражено стремление заниматься социально значимой деятельностью; </w:t>
      </w:r>
    </w:p>
    <w:p w:rsidR="00F21B8E" w:rsidRDefault="00436AD1" w:rsidP="00D042B6">
      <w:pPr>
        <w:pStyle w:val="dash041e005f0431005f044b005f0447005f043d005f044b005f0439"/>
        <w:numPr>
          <w:ilvl w:val="0"/>
          <w:numId w:val="25"/>
        </w:numPr>
        <w:tabs>
          <w:tab w:val="left" w:pos="567"/>
        </w:tabs>
        <w:ind w:left="426" w:hanging="284"/>
        <w:jc w:val="both"/>
      </w:pPr>
      <w:r w:rsidRPr="00436AD1">
        <w:t xml:space="preserve">ребенок способен откликаться на эмоции близких людей, проявлять эмпатию (сочувствие, сопереживание, содействие); </w:t>
      </w:r>
    </w:p>
    <w:p w:rsidR="00F21B8E" w:rsidRDefault="00436AD1" w:rsidP="00D042B6">
      <w:pPr>
        <w:pStyle w:val="dash041e005f0431005f044b005f0447005f043d005f044b005f0439"/>
        <w:numPr>
          <w:ilvl w:val="0"/>
          <w:numId w:val="25"/>
        </w:numPr>
        <w:tabs>
          <w:tab w:val="left" w:pos="567"/>
        </w:tabs>
        <w:ind w:left="426" w:hanging="284"/>
        <w:jc w:val="both"/>
      </w:pPr>
      <w:r w:rsidRPr="00436AD1">
        <w:t>ребенок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F21B8E" w:rsidRDefault="00436AD1" w:rsidP="00D042B6">
      <w:pPr>
        <w:pStyle w:val="dash041e005f0431005f044b005f0447005f043d005f044b005f0439"/>
        <w:numPr>
          <w:ilvl w:val="0"/>
          <w:numId w:val="25"/>
        </w:numPr>
        <w:tabs>
          <w:tab w:val="left" w:pos="567"/>
        </w:tabs>
        <w:ind w:left="426" w:hanging="284"/>
        <w:jc w:val="both"/>
      </w:pPr>
      <w:r w:rsidRPr="00436AD1">
        <w:t xml:space="preserve"> ребенок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F21B8E" w:rsidRDefault="00436AD1" w:rsidP="00D042B6">
      <w:pPr>
        <w:pStyle w:val="dash041e005f0431005f044b005f0447005f043d005f044b005f0439"/>
        <w:numPr>
          <w:ilvl w:val="0"/>
          <w:numId w:val="25"/>
        </w:numPr>
        <w:tabs>
          <w:tab w:val="left" w:pos="567"/>
        </w:tabs>
        <w:ind w:left="426" w:hanging="284"/>
        <w:jc w:val="both"/>
      </w:pPr>
      <w:r w:rsidRPr="00436AD1">
        <w:t xml:space="preserve"> ребенок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 </w:t>
      </w:r>
    </w:p>
    <w:p w:rsidR="00F21B8E" w:rsidRDefault="00436AD1" w:rsidP="00D042B6">
      <w:pPr>
        <w:pStyle w:val="dash041e005f0431005f044b005f0447005f043d005f044b005f0439"/>
        <w:numPr>
          <w:ilvl w:val="0"/>
          <w:numId w:val="25"/>
        </w:numPr>
        <w:tabs>
          <w:tab w:val="left" w:pos="567"/>
        </w:tabs>
        <w:ind w:left="426" w:hanging="284"/>
        <w:jc w:val="both"/>
      </w:pPr>
      <w:r w:rsidRPr="00436AD1">
        <w:t xml:space="preserve">ребенок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w:t>
      </w:r>
      <w:r w:rsidRPr="00436AD1">
        <w:lastRenderedPageBreak/>
        <w:t xml:space="preserve">характера, определяет характеры персонажей, мотивы их поведения, оценивает поступки литературных героев; </w:t>
      </w:r>
    </w:p>
    <w:p w:rsidR="00F21B8E" w:rsidRDefault="00436AD1" w:rsidP="00D042B6">
      <w:pPr>
        <w:pStyle w:val="dash041e005f0431005f044b005f0447005f043d005f044b005f0439"/>
        <w:numPr>
          <w:ilvl w:val="0"/>
          <w:numId w:val="25"/>
        </w:numPr>
        <w:tabs>
          <w:tab w:val="left" w:pos="567"/>
        </w:tabs>
        <w:ind w:left="426" w:hanging="284"/>
        <w:jc w:val="both"/>
      </w:pPr>
      <w:r w:rsidRPr="00436AD1">
        <w:t>ребенок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т.п.;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F21B8E" w:rsidRDefault="00436AD1" w:rsidP="00D042B6">
      <w:pPr>
        <w:pStyle w:val="dash041e005f0431005f044b005f0447005f043d005f044b005f0439"/>
        <w:numPr>
          <w:ilvl w:val="0"/>
          <w:numId w:val="25"/>
        </w:numPr>
        <w:tabs>
          <w:tab w:val="left" w:pos="567"/>
        </w:tabs>
        <w:ind w:left="426" w:hanging="284"/>
        <w:jc w:val="both"/>
      </w:pPr>
      <w:r w:rsidRPr="00436AD1">
        <w:t xml:space="preserve"> ребенок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 </w:t>
      </w:r>
    </w:p>
    <w:p w:rsidR="00F21B8E" w:rsidRDefault="00436AD1" w:rsidP="00D042B6">
      <w:pPr>
        <w:pStyle w:val="dash041e005f0431005f044b005f0447005f043d005f044b005f0439"/>
        <w:numPr>
          <w:ilvl w:val="0"/>
          <w:numId w:val="25"/>
        </w:numPr>
        <w:tabs>
          <w:tab w:val="left" w:pos="567"/>
        </w:tabs>
        <w:ind w:left="426" w:hanging="284"/>
        <w:jc w:val="both"/>
      </w:pPr>
      <w:r w:rsidRPr="00436AD1">
        <w:t>ребенок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F21B8E" w:rsidRDefault="00436AD1" w:rsidP="00D042B6">
      <w:pPr>
        <w:pStyle w:val="dash041e005f0431005f044b005f0447005f043d005f044b005f0439"/>
        <w:numPr>
          <w:ilvl w:val="0"/>
          <w:numId w:val="25"/>
        </w:numPr>
        <w:tabs>
          <w:tab w:val="left" w:pos="567"/>
        </w:tabs>
        <w:ind w:left="426" w:hanging="284"/>
        <w:jc w:val="both"/>
      </w:pPr>
      <w:r w:rsidRPr="00436AD1">
        <w:t xml:space="preserve"> ребенок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др.;</w:t>
      </w:r>
    </w:p>
    <w:p w:rsidR="00F21B8E" w:rsidRDefault="00436AD1" w:rsidP="00D042B6">
      <w:pPr>
        <w:pStyle w:val="dash041e005f0431005f044b005f0447005f043d005f044b005f0439"/>
        <w:numPr>
          <w:ilvl w:val="0"/>
          <w:numId w:val="25"/>
        </w:numPr>
        <w:tabs>
          <w:tab w:val="left" w:pos="567"/>
        </w:tabs>
        <w:ind w:left="426" w:hanging="284"/>
        <w:jc w:val="both"/>
      </w:pPr>
      <w:r w:rsidRPr="00436AD1">
        <w:t xml:space="preserve"> ребенок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w:t>
      </w:r>
      <w:r w:rsidR="00F21B8E">
        <w:t>.;</w:t>
      </w:r>
    </w:p>
    <w:p w:rsidR="00F21B8E" w:rsidRDefault="00436AD1" w:rsidP="00D042B6">
      <w:pPr>
        <w:pStyle w:val="dash041e005f0431005f044b005f0447005f043d005f044b005f0439"/>
        <w:numPr>
          <w:ilvl w:val="0"/>
          <w:numId w:val="25"/>
        </w:numPr>
        <w:tabs>
          <w:tab w:val="left" w:pos="567"/>
        </w:tabs>
        <w:ind w:left="426" w:hanging="284"/>
        <w:jc w:val="both"/>
      </w:pPr>
      <w:r w:rsidRPr="00436AD1">
        <w:t xml:space="preserve">ребенок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w:t>
      </w:r>
      <w:r w:rsidR="001669BD">
        <w:t xml:space="preserve">свойствах неживой </w:t>
      </w:r>
      <w:r w:rsidRPr="00436AD1">
        <w:t xml:space="preserve">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F21B8E" w:rsidRDefault="00436AD1" w:rsidP="00D042B6">
      <w:pPr>
        <w:pStyle w:val="dash041e005f0431005f044b005f0447005f043d005f044b005f0439"/>
        <w:numPr>
          <w:ilvl w:val="0"/>
          <w:numId w:val="25"/>
        </w:numPr>
        <w:tabs>
          <w:tab w:val="left" w:pos="567"/>
        </w:tabs>
        <w:ind w:left="426" w:hanging="284"/>
        <w:jc w:val="both"/>
      </w:pPr>
      <w:r w:rsidRPr="00436AD1">
        <w:t xml:space="preserve"> ребенок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 </w:t>
      </w:r>
    </w:p>
    <w:p w:rsidR="00F21B8E" w:rsidRDefault="00436AD1" w:rsidP="00D042B6">
      <w:pPr>
        <w:pStyle w:val="dash041e005f0431005f044b005f0447005f043d005f044b005f0439"/>
        <w:numPr>
          <w:ilvl w:val="0"/>
          <w:numId w:val="25"/>
        </w:numPr>
        <w:tabs>
          <w:tab w:val="left" w:pos="567"/>
        </w:tabs>
        <w:ind w:left="426" w:hanging="284"/>
        <w:jc w:val="both"/>
      </w:pPr>
      <w:r w:rsidRPr="00436AD1">
        <w:t xml:space="preserve">ребенок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 </w:t>
      </w:r>
    </w:p>
    <w:p w:rsidR="00F21B8E" w:rsidRDefault="00436AD1" w:rsidP="00D042B6">
      <w:pPr>
        <w:pStyle w:val="dash041e005f0431005f044b005f0447005f043d005f044b005f0439"/>
        <w:numPr>
          <w:ilvl w:val="0"/>
          <w:numId w:val="25"/>
        </w:numPr>
        <w:tabs>
          <w:tab w:val="left" w:pos="567"/>
        </w:tabs>
        <w:ind w:left="426" w:hanging="284"/>
        <w:jc w:val="both"/>
      </w:pPr>
      <w:r w:rsidRPr="00436AD1">
        <w:t>ребенок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F21B8E" w:rsidRDefault="00436AD1" w:rsidP="00D042B6">
      <w:pPr>
        <w:pStyle w:val="dash041e005f0431005f044b005f0447005f043d005f044b005f0439"/>
        <w:numPr>
          <w:ilvl w:val="0"/>
          <w:numId w:val="25"/>
        </w:numPr>
        <w:tabs>
          <w:tab w:val="left" w:pos="567"/>
        </w:tabs>
        <w:ind w:left="426" w:hanging="284"/>
        <w:jc w:val="both"/>
      </w:pPr>
      <w:r w:rsidRPr="00436AD1">
        <w:t xml:space="preserve"> ребенок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 </w:t>
      </w:r>
    </w:p>
    <w:p w:rsidR="00F21B8E" w:rsidRDefault="00436AD1" w:rsidP="00D042B6">
      <w:pPr>
        <w:pStyle w:val="dash041e005f0431005f044b005f0447005f043d005f044b005f0439"/>
        <w:numPr>
          <w:ilvl w:val="0"/>
          <w:numId w:val="25"/>
        </w:numPr>
        <w:tabs>
          <w:tab w:val="left" w:pos="567"/>
        </w:tabs>
        <w:ind w:left="426" w:hanging="284"/>
        <w:jc w:val="both"/>
      </w:pPr>
      <w:r w:rsidRPr="00436AD1">
        <w:t>ребенок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учетом игровой ситуации;</w:t>
      </w:r>
    </w:p>
    <w:p w:rsidR="00F21B8E" w:rsidRDefault="00436AD1" w:rsidP="00D042B6">
      <w:pPr>
        <w:pStyle w:val="dash041e005f0431005f044b005f0447005f043d005f044b005f0439"/>
        <w:numPr>
          <w:ilvl w:val="0"/>
          <w:numId w:val="25"/>
        </w:numPr>
        <w:tabs>
          <w:tab w:val="left" w:pos="567"/>
        </w:tabs>
        <w:ind w:left="426" w:hanging="284"/>
        <w:jc w:val="both"/>
      </w:pPr>
      <w:r w:rsidRPr="00436AD1">
        <w:t xml:space="preserve"> ребенок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F21B8E" w:rsidRDefault="00436AD1" w:rsidP="00D042B6">
      <w:pPr>
        <w:pStyle w:val="dash041e005f0431005f044b005f0447005f043d005f044b005f0439"/>
        <w:numPr>
          <w:ilvl w:val="0"/>
          <w:numId w:val="25"/>
        </w:numPr>
        <w:tabs>
          <w:tab w:val="left" w:pos="567"/>
        </w:tabs>
        <w:ind w:left="426" w:hanging="284"/>
        <w:jc w:val="both"/>
      </w:pPr>
      <w:r w:rsidRPr="00436AD1">
        <w:t xml:space="preserve"> ребенок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 </w:t>
      </w:r>
    </w:p>
    <w:p w:rsidR="00692810" w:rsidRPr="00436AD1" w:rsidRDefault="00436AD1" w:rsidP="00D042B6">
      <w:pPr>
        <w:pStyle w:val="dash041e005f0431005f044b005f0447005f043d005f044b005f0439"/>
        <w:numPr>
          <w:ilvl w:val="0"/>
          <w:numId w:val="25"/>
        </w:numPr>
        <w:tabs>
          <w:tab w:val="left" w:pos="567"/>
        </w:tabs>
        <w:ind w:left="426" w:hanging="284"/>
        <w:jc w:val="both"/>
      </w:pPr>
      <w:r w:rsidRPr="00436AD1">
        <w:lastRenderedPageBreak/>
        <w:t>ребенок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C5128A" w:rsidRDefault="00C5128A" w:rsidP="005C547C">
      <w:pPr>
        <w:tabs>
          <w:tab w:val="left" w:pos="360"/>
          <w:tab w:val="left" w:pos="567"/>
          <w:tab w:val="left" w:pos="9540"/>
          <w:tab w:val="left" w:pos="9999"/>
        </w:tabs>
        <w:spacing w:after="0" w:line="240" w:lineRule="auto"/>
        <w:ind w:firstLine="567"/>
        <w:jc w:val="both"/>
        <w:rPr>
          <w:rFonts w:ascii="Times New Roman" w:eastAsia="Times New Roman" w:hAnsi="Times New Roman"/>
          <w:sz w:val="24"/>
          <w:szCs w:val="24"/>
          <w:lang w:eastAsia="ru-RU"/>
        </w:rPr>
      </w:pPr>
    </w:p>
    <w:p w:rsidR="00F21B8E" w:rsidRDefault="00F21B8E" w:rsidP="005C547C">
      <w:pPr>
        <w:tabs>
          <w:tab w:val="left" w:pos="360"/>
          <w:tab w:val="left" w:pos="567"/>
          <w:tab w:val="left" w:pos="9540"/>
          <w:tab w:val="left" w:pos="9999"/>
        </w:tabs>
        <w:spacing w:after="0" w:line="240" w:lineRule="auto"/>
        <w:ind w:firstLine="567"/>
        <w:jc w:val="both"/>
        <w:rPr>
          <w:rFonts w:ascii="Times New Roman" w:eastAsia="Times New Roman" w:hAnsi="Times New Roman"/>
          <w:sz w:val="24"/>
          <w:szCs w:val="24"/>
          <w:lang w:eastAsia="ru-RU"/>
        </w:rPr>
      </w:pPr>
    </w:p>
    <w:p w:rsidR="00F21B8E" w:rsidRDefault="00AE3E0F" w:rsidP="005C547C">
      <w:pPr>
        <w:tabs>
          <w:tab w:val="left" w:pos="360"/>
          <w:tab w:val="left" w:pos="567"/>
          <w:tab w:val="left" w:pos="9540"/>
          <w:tab w:val="left" w:pos="9999"/>
        </w:tabs>
        <w:spacing w:after="0" w:line="240" w:lineRule="auto"/>
        <w:ind w:firstLine="567"/>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1.1.7</w:t>
      </w:r>
      <w:r w:rsidR="00F21B8E" w:rsidRPr="00F21B8E">
        <w:rPr>
          <w:rFonts w:ascii="Times New Roman" w:eastAsia="Times New Roman" w:hAnsi="Times New Roman"/>
          <w:b/>
          <w:sz w:val="24"/>
          <w:szCs w:val="24"/>
          <w:lang w:eastAsia="ru-RU"/>
        </w:rPr>
        <w:t xml:space="preserve"> Педагогическая диагностика достижения планируемых результатов</w:t>
      </w:r>
    </w:p>
    <w:p w:rsidR="00F21B8E" w:rsidRDefault="00F21B8E" w:rsidP="006C7D0A">
      <w:pPr>
        <w:tabs>
          <w:tab w:val="left" w:pos="360"/>
          <w:tab w:val="left" w:pos="567"/>
          <w:tab w:val="left" w:pos="9540"/>
          <w:tab w:val="left" w:pos="9999"/>
        </w:tabs>
        <w:spacing w:after="0" w:line="240" w:lineRule="auto"/>
        <w:ind w:firstLine="567"/>
        <w:jc w:val="both"/>
        <w:rPr>
          <w:rFonts w:ascii="Times New Roman" w:eastAsia="Times New Roman" w:hAnsi="Times New Roman"/>
          <w:b/>
          <w:sz w:val="24"/>
          <w:szCs w:val="24"/>
          <w:lang w:eastAsia="ru-RU"/>
        </w:rPr>
      </w:pPr>
    </w:p>
    <w:p w:rsidR="00F21B8E" w:rsidRDefault="00F21B8E" w:rsidP="00F21B8E">
      <w:pPr>
        <w:tabs>
          <w:tab w:val="left" w:pos="360"/>
          <w:tab w:val="left" w:pos="567"/>
          <w:tab w:val="left" w:pos="9540"/>
          <w:tab w:val="left" w:pos="9999"/>
        </w:tabs>
        <w:spacing w:after="0" w:line="240" w:lineRule="auto"/>
        <w:ind w:left="-142"/>
        <w:jc w:val="both"/>
        <w:rPr>
          <w:rFonts w:ascii="Times New Roman" w:hAnsi="Times New Roman" w:cs="Times New Roman"/>
          <w:sz w:val="24"/>
          <w:szCs w:val="24"/>
        </w:rPr>
      </w:pPr>
      <w:r>
        <w:rPr>
          <w:rFonts w:ascii="Times New Roman" w:hAnsi="Times New Roman" w:cs="Times New Roman"/>
          <w:sz w:val="24"/>
          <w:szCs w:val="24"/>
        </w:rPr>
        <w:tab/>
      </w:r>
      <w:r w:rsidRPr="00F21B8E">
        <w:rPr>
          <w:rFonts w:ascii="Times New Roman" w:hAnsi="Times New Roman" w:cs="Times New Roman"/>
          <w:sz w:val="24"/>
          <w:szCs w:val="24"/>
        </w:rPr>
        <w:t>Педагогическая диагностика в ДОО – это особый вид профессиональной деятельности, позволяющий выявлять особенности и динамику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w:t>
      </w:r>
      <w:r>
        <w:rPr>
          <w:rFonts w:ascii="Times New Roman" w:hAnsi="Times New Roman" w:cs="Times New Roman"/>
          <w:sz w:val="24"/>
          <w:szCs w:val="24"/>
        </w:rPr>
        <w:t xml:space="preserve"> </w:t>
      </w:r>
      <w:r w:rsidRPr="00F21B8E">
        <w:rPr>
          <w:rFonts w:ascii="Times New Roman" w:hAnsi="Times New Roman" w:cs="Times New Roman"/>
          <w:sz w:val="24"/>
          <w:szCs w:val="24"/>
        </w:rPr>
        <w:t xml:space="preserve">в планирование, содержание и организацию образовательной деятельности. </w:t>
      </w:r>
    </w:p>
    <w:p w:rsidR="005B5919" w:rsidRDefault="00F21B8E" w:rsidP="00F21B8E">
      <w:pPr>
        <w:tabs>
          <w:tab w:val="left" w:pos="360"/>
          <w:tab w:val="left" w:pos="567"/>
          <w:tab w:val="left" w:pos="9540"/>
          <w:tab w:val="left" w:pos="9999"/>
        </w:tabs>
        <w:spacing w:after="0" w:line="240" w:lineRule="auto"/>
        <w:ind w:left="-142"/>
        <w:jc w:val="both"/>
        <w:rPr>
          <w:rFonts w:ascii="Times New Roman" w:hAnsi="Times New Roman" w:cs="Times New Roman"/>
          <w:sz w:val="24"/>
          <w:szCs w:val="24"/>
        </w:rPr>
      </w:pPr>
      <w:r>
        <w:rPr>
          <w:rFonts w:ascii="Times New Roman" w:hAnsi="Times New Roman" w:cs="Times New Roman"/>
          <w:sz w:val="24"/>
          <w:szCs w:val="24"/>
        </w:rPr>
        <w:tab/>
      </w:r>
      <w:r w:rsidRPr="00F21B8E">
        <w:rPr>
          <w:rFonts w:ascii="Times New Roman" w:hAnsi="Times New Roman" w:cs="Times New Roman"/>
          <w:sz w:val="24"/>
          <w:szCs w:val="24"/>
        </w:rPr>
        <w:t xml:space="preserve">Педагогическая диагностика достижений ребенка направлена на изучение деятельностных умений ребенка, его интересов, предпочтений, склонностей, личностных особенностей, способов взаимодействия со взрослыми и сверстниками. Цели педагогической диагностики, а также особенности ее проведения определяются требованиями ФГОС ДО. В пункте 3.2.3 ФГОС ДО указано, что «при реализации Программы может проводиться оценка индивидуального развития детей», которая осуществляется педагогическим работником в рамках педагогической диагностики. </w:t>
      </w:r>
    </w:p>
    <w:p w:rsidR="006C7D0A" w:rsidRDefault="005B5919" w:rsidP="00F21B8E">
      <w:pPr>
        <w:tabs>
          <w:tab w:val="left" w:pos="360"/>
          <w:tab w:val="left" w:pos="567"/>
          <w:tab w:val="left" w:pos="9540"/>
          <w:tab w:val="left" w:pos="9999"/>
        </w:tabs>
        <w:spacing w:after="0" w:line="240" w:lineRule="auto"/>
        <w:ind w:left="-142"/>
        <w:jc w:val="both"/>
        <w:rPr>
          <w:rFonts w:ascii="Times New Roman" w:hAnsi="Times New Roman" w:cs="Times New Roman"/>
          <w:sz w:val="24"/>
          <w:szCs w:val="24"/>
        </w:rPr>
      </w:pPr>
      <w:r>
        <w:rPr>
          <w:rFonts w:ascii="Times New Roman" w:hAnsi="Times New Roman" w:cs="Times New Roman"/>
          <w:sz w:val="24"/>
          <w:szCs w:val="24"/>
        </w:rPr>
        <w:tab/>
      </w:r>
      <w:r w:rsidR="00F21B8E" w:rsidRPr="00F21B8E">
        <w:rPr>
          <w:rFonts w:ascii="Times New Roman" w:hAnsi="Times New Roman" w:cs="Times New Roman"/>
          <w:sz w:val="24"/>
          <w:szCs w:val="24"/>
        </w:rPr>
        <w:t>Данное положение свидетельствует о том, что педагогическая диагностика не является обязательной процедурой, а вопрос о ее проведении для получения информации о динамике возрастного развития ребенка и успешности освоения им Программы, формах организации и методах решается непосредственно ДОО.</w:t>
      </w:r>
    </w:p>
    <w:p w:rsidR="005B5919" w:rsidRDefault="006C7D0A" w:rsidP="00F21B8E">
      <w:pPr>
        <w:tabs>
          <w:tab w:val="left" w:pos="360"/>
          <w:tab w:val="left" w:pos="567"/>
          <w:tab w:val="left" w:pos="9540"/>
          <w:tab w:val="left" w:pos="9999"/>
        </w:tabs>
        <w:spacing w:after="0" w:line="240" w:lineRule="auto"/>
        <w:ind w:left="-142"/>
        <w:jc w:val="both"/>
        <w:rPr>
          <w:rFonts w:ascii="Times New Roman" w:hAnsi="Times New Roman" w:cs="Times New Roman"/>
          <w:sz w:val="24"/>
          <w:szCs w:val="24"/>
        </w:rPr>
      </w:pPr>
      <w:r>
        <w:rPr>
          <w:rFonts w:ascii="Times New Roman" w:hAnsi="Times New Roman" w:cs="Times New Roman"/>
          <w:sz w:val="24"/>
          <w:szCs w:val="24"/>
        </w:rPr>
        <w:tab/>
      </w:r>
      <w:r w:rsidR="00F21B8E" w:rsidRPr="00F21B8E">
        <w:rPr>
          <w:rFonts w:ascii="Times New Roman" w:hAnsi="Times New Roman" w:cs="Times New Roman"/>
          <w:sz w:val="24"/>
          <w:szCs w:val="24"/>
        </w:rPr>
        <w:t xml:space="preserve"> Специфика педагогической диагностики достижения планируемых образовательных результатов обусловлена следующими требованиями ФГОС ДО: «планируемые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ребенка на разных этапах дошкольного детства; целевые ориентиры не подлежат непосредственной оценке, в том числе и в виде педагогической диагностики (мониторинга). </w:t>
      </w:r>
    </w:p>
    <w:p w:rsidR="005B5919" w:rsidRDefault="005B5919" w:rsidP="00F21B8E">
      <w:pPr>
        <w:tabs>
          <w:tab w:val="left" w:pos="360"/>
          <w:tab w:val="left" w:pos="567"/>
          <w:tab w:val="left" w:pos="9540"/>
          <w:tab w:val="left" w:pos="9999"/>
        </w:tabs>
        <w:spacing w:after="0" w:line="240" w:lineRule="auto"/>
        <w:ind w:left="-142"/>
        <w:jc w:val="both"/>
        <w:rPr>
          <w:rFonts w:ascii="Times New Roman" w:hAnsi="Times New Roman" w:cs="Times New Roman"/>
          <w:sz w:val="24"/>
          <w:szCs w:val="24"/>
        </w:rPr>
      </w:pPr>
      <w:r>
        <w:rPr>
          <w:rFonts w:ascii="Times New Roman" w:hAnsi="Times New Roman" w:cs="Times New Roman"/>
          <w:sz w:val="24"/>
          <w:szCs w:val="24"/>
        </w:rPr>
        <w:tab/>
      </w:r>
      <w:r w:rsidR="00F21B8E" w:rsidRPr="00F21B8E">
        <w:rPr>
          <w:rFonts w:ascii="Times New Roman" w:hAnsi="Times New Roman" w:cs="Times New Roman"/>
          <w:sz w:val="24"/>
          <w:szCs w:val="24"/>
        </w:rPr>
        <w:t xml:space="preserve">Они не являются основанием для их формального сравнения с реальными достижениями детей и основой объективной оценки </w:t>
      </w:r>
      <w:r w:rsidR="005706C5" w:rsidRPr="00F21B8E">
        <w:rPr>
          <w:rFonts w:ascii="Times New Roman" w:hAnsi="Times New Roman" w:cs="Times New Roman"/>
          <w:sz w:val="24"/>
          <w:szCs w:val="24"/>
        </w:rPr>
        <w:t>соответствия,</w:t>
      </w:r>
      <w:r w:rsidR="00F21B8E" w:rsidRPr="00F21B8E">
        <w:rPr>
          <w:rFonts w:ascii="Times New Roman" w:hAnsi="Times New Roman" w:cs="Times New Roman"/>
          <w:sz w:val="24"/>
          <w:szCs w:val="24"/>
        </w:rPr>
        <w:t xml:space="preserve">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аттестации обучающихся». Данные положения подчеркивают направленность педагогической диагностики на оценку индивидуального развития детей дошкольного возраста, на </w:t>
      </w:r>
      <w:r w:rsidR="005706C5" w:rsidRPr="00F21B8E">
        <w:rPr>
          <w:rFonts w:ascii="Times New Roman" w:hAnsi="Times New Roman" w:cs="Times New Roman"/>
          <w:sz w:val="24"/>
          <w:szCs w:val="24"/>
        </w:rPr>
        <w:t>основе,</w:t>
      </w:r>
      <w:r w:rsidR="00F21B8E" w:rsidRPr="00F21B8E">
        <w:rPr>
          <w:rFonts w:ascii="Times New Roman" w:hAnsi="Times New Roman" w:cs="Times New Roman"/>
          <w:sz w:val="24"/>
          <w:szCs w:val="24"/>
        </w:rPr>
        <w:t xml:space="preserve"> которой определяется эффективность педагогических действий и осуществляется их дальнейшее планирование. </w:t>
      </w:r>
    </w:p>
    <w:p w:rsidR="005B5919" w:rsidRDefault="005B5919" w:rsidP="00F21B8E">
      <w:pPr>
        <w:tabs>
          <w:tab w:val="left" w:pos="360"/>
          <w:tab w:val="left" w:pos="567"/>
          <w:tab w:val="left" w:pos="9540"/>
          <w:tab w:val="left" w:pos="9999"/>
        </w:tabs>
        <w:spacing w:after="0" w:line="240" w:lineRule="auto"/>
        <w:ind w:left="-142"/>
        <w:jc w:val="both"/>
        <w:rPr>
          <w:rFonts w:ascii="Times New Roman" w:hAnsi="Times New Roman" w:cs="Times New Roman"/>
          <w:sz w:val="24"/>
          <w:szCs w:val="24"/>
        </w:rPr>
      </w:pPr>
      <w:r>
        <w:rPr>
          <w:rFonts w:ascii="Times New Roman" w:hAnsi="Times New Roman" w:cs="Times New Roman"/>
          <w:sz w:val="24"/>
          <w:szCs w:val="24"/>
        </w:rPr>
        <w:tab/>
      </w:r>
      <w:r w:rsidR="00F21B8E" w:rsidRPr="00F21B8E">
        <w:rPr>
          <w:rFonts w:ascii="Times New Roman" w:hAnsi="Times New Roman" w:cs="Times New Roman"/>
          <w:sz w:val="24"/>
          <w:szCs w:val="24"/>
        </w:rPr>
        <w:t xml:space="preserve">Результаты педагогической диагностики (мониторинга) могут использоваться исключительно для решения следующих образовательных задач: </w:t>
      </w:r>
    </w:p>
    <w:p w:rsidR="005B5919" w:rsidRDefault="00F21B8E" w:rsidP="00F21B8E">
      <w:pPr>
        <w:tabs>
          <w:tab w:val="left" w:pos="360"/>
          <w:tab w:val="left" w:pos="567"/>
          <w:tab w:val="left" w:pos="9540"/>
          <w:tab w:val="left" w:pos="9999"/>
        </w:tabs>
        <w:spacing w:after="0" w:line="240" w:lineRule="auto"/>
        <w:ind w:left="-142"/>
        <w:jc w:val="both"/>
        <w:rPr>
          <w:rFonts w:ascii="Times New Roman" w:hAnsi="Times New Roman" w:cs="Times New Roman"/>
          <w:sz w:val="24"/>
          <w:szCs w:val="24"/>
        </w:rPr>
      </w:pPr>
      <w:r w:rsidRPr="00F21B8E">
        <w:rPr>
          <w:rFonts w:ascii="Times New Roman" w:hAnsi="Times New Roman" w:cs="Times New Roman"/>
          <w:sz w:val="24"/>
          <w:szCs w:val="24"/>
        </w:rPr>
        <w:t xml:space="preserve">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w:t>
      </w:r>
    </w:p>
    <w:p w:rsidR="005B5919" w:rsidRDefault="00F21B8E" w:rsidP="00F21B8E">
      <w:pPr>
        <w:tabs>
          <w:tab w:val="left" w:pos="360"/>
          <w:tab w:val="left" w:pos="567"/>
          <w:tab w:val="left" w:pos="9540"/>
          <w:tab w:val="left" w:pos="9999"/>
        </w:tabs>
        <w:spacing w:after="0" w:line="240" w:lineRule="auto"/>
        <w:ind w:left="-142"/>
        <w:jc w:val="both"/>
        <w:rPr>
          <w:rFonts w:ascii="Times New Roman" w:hAnsi="Times New Roman" w:cs="Times New Roman"/>
          <w:sz w:val="24"/>
          <w:szCs w:val="24"/>
        </w:rPr>
      </w:pPr>
      <w:r w:rsidRPr="00F21B8E">
        <w:rPr>
          <w:rFonts w:ascii="Times New Roman" w:hAnsi="Times New Roman" w:cs="Times New Roman"/>
          <w:sz w:val="24"/>
          <w:szCs w:val="24"/>
        </w:rPr>
        <w:t xml:space="preserve">2) оптимизации работы с группой детей. </w:t>
      </w:r>
    </w:p>
    <w:p w:rsidR="005B5919" w:rsidRDefault="00F21B8E" w:rsidP="00F21B8E">
      <w:pPr>
        <w:tabs>
          <w:tab w:val="left" w:pos="360"/>
          <w:tab w:val="left" w:pos="567"/>
          <w:tab w:val="left" w:pos="9540"/>
          <w:tab w:val="left" w:pos="9999"/>
        </w:tabs>
        <w:spacing w:after="0" w:line="240" w:lineRule="auto"/>
        <w:ind w:left="-142"/>
        <w:jc w:val="both"/>
        <w:rPr>
          <w:rFonts w:ascii="Times New Roman" w:hAnsi="Times New Roman" w:cs="Times New Roman"/>
          <w:sz w:val="24"/>
          <w:szCs w:val="24"/>
        </w:rPr>
      </w:pPr>
      <w:r w:rsidRPr="00F21B8E">
        <w:rPr>
          <w:rFonts w:ascii="Times New Roman" w:hAnsi="Times New Roman" w:cs="Times New Roman"/>
          <w:sz w:val="24"/>
          <w:szCs w:val="24"/>
        </w:rPr>
        <w:t>Периодичность проведения педагогической диагностики определяется ДОО. Оптимальным является ее проведение на начальном этапе освоения ребенком образовательной программы в зависимости от времени его поступления в</w:t>
      </w:r>
      <w:r w:rsidR="005B5919">
        <w:rPr>
          <w:rFonts w:ascii="Times New Roman" w:hAnsi="Times New Roman" w:cs="Times New Roman"/>
          <w:sz w:val="24"/>
          <w:szCs w:val="24"/>
        </w:rPr>
        <w:t xml:space="preserve"> </w:t>
      </w:r>
      <w:r w:rsidRPr="00F21B8E">
        <w:rPr>
          <w:rFonts w:ascii="Times New Roman" w:hAnsi="Times New Roman" w:cs="Times New Roman"/>
          <w:sz w:val="24"/>
          <w:szCs w:val="24"/>
        </w:rPr>
        <w:t xml:space="preserve">дошкольную группу (стартовая диагностика) и на завершающем этапе освоения программы его возрастной группой (заключительная, финальная диагностика). </w:t>
      </w:r>
    </w:p>
    <w:p w:rsidR="005B5919" w:rsidRDefault="005B5919" w:rsidP="00F21B8E">
      <w:pPr>
        <w:tabs>
          <w:tab w:val="left" w:pos="360"/>
          <w:tab w:val="left" w:pos="567"/>
          <w:tab w:val="left" w:pos="9540"/>
          <w:tab w:val="left" w:pos="9999"/>
        </w:tabs>
        <w:spacing w:after="0" w:line="240" w:lineRule="auto"/>
        <w:ind w:left="-142"/>
        <w:jc w:val="both"/>
        <w:rPr>
          <w:rFonts w:ascii="Times New Roman" w:hAnsi="Times New Roman" w:cs="Times New Roman"/>
          <w:sz w:val="24"/>
          <w:szCs w:val="24"/>
        </w:rPr>
      </w:pPr>
      <w:r>
        <w:rPr>
          <w:rFonts w:ascii="Times New Roman" w:hAnsi="Times New Roman" w:cs="Times New Roman"/>
          <w:sz w:val="24"/>
          <w:szCs w:val="24"/>
        </w:rPr>
        <w:tab/>
      </w:r>
      <w:r w:rsidR="00F21B8E" w:rsidRPr="00F21B8E">
        <w:rPr>
          <w:rFonts w:ascii="Times New Roman" w:hAnsi="Times New Roman" w:cs="Times New Roman"/>
          <w:sz w:val="24"/>
          <w:szCs w:val="24"/>
        </w:rPr>
        <w:t xml:space="preserve">При проведении диагностики на начальном этапе учитывается адаптационный период пребывания ребенка в группе. Сравнение результатов стартовой и финальной диагностики позволяет выявить индивидуальную динамику развития ребенка. 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др.), специальных диагностических ситуаций. При необходимости педагог может использовать </w:t>
      </w:r>
      <w:r w:rsidR="00F21B8E" w:rsidRPr="00F21B8E">
        <w:rPr>
          <w:rFonts w:ascii="Times New Roman" w:hAnsi="Times New Roman" w:cs="Times New Roman"/>
          <w:sz w:val="24"/>
          <w:szCs w:val="24"/>
        </w:rPr>
        <w:lastRenderedPageBreak/>
        <w:t xml:space="preserve">специальные методики диагностики физического, коммуникативного, познавательного, речевого, художественно-эстетического развития. Основным методом педагогической диагностики является наблюдение.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w:t>
      </w:r>
    </w:p>
    <w:p w:rsidR="005B5919" w:rsidRDefault="005B5919" w:rsidP="00F21B8E">
      <w:pPr>
        <w:tabs>
          <w:tab w:val="left" w:pos="360"/>
          <w:tab w:val="left" w:pos="567"/>
          <w:tab w:val="left" w:pos="9540"/>
          <w:tab w:val="left" w:pos="9999"/>
        </w:tabs>
        <w:spacing w:after="0" w:line="240" w:lineRule="auto"/>
        <w:ind w:left="-142"/>
        <w:jc w:val="both"/>
        <w:rPr>
          <w:rFonts w:ascii="Times New Roman" w:hAnsi="Times New Roman" w:cs="Times New Roman"/>
          <w:sz w:val="24"/>
          <w:szCs w:val="24"/>
        </w:rPr>
      </w:pPr>
      <w:r>
        <w:rPr>
          <w:rFonts w:ascii="Times New Roman" w:hAnsi="Times New Roman" w:cs="Times New Roman"/>
          <w:sz w:val="24"/>
          <w:szCs w:val="24"/>
        </w:rPr>
        <w:tab/>
      </w:r>
      <w:r w:rsidR="00F21B8E" w:rsidRPr="00F21B8E">
        <w:rPr>
          <w:rFonts w:ascii="Times New Roman" w:hAnsi="Times New Roman" w:cs="Times New Roman"/>
          <w:sz w:val="24"/>
          <w:szCs w:val="24"/>
        </w:rPr>
        <w:t xml:space="preserve">Педагог наблюдает за поведением ребенка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 В процессе наблюдения педагог отмечает особенности проявления ребенком личностных качеств, деятельностных умений, интересов, предпочтений, фиксирует реакции на успехи и неудачи, поведение в конфликтных ситуациях и др. Наблюдая за поведением ребенка,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ребенка. Инициативность свидетельствует о проявлении субъектности ребенка в деятельности и взаимодействии. </w:t>
      </w:r>
    </w:p>
    <w:p w:rsidR="005B5919" w:rsidRDefault="005B5919" w:rsidP="00F21B8E">
      <w:pPr>
        <w:tabs>
          <w:tab w:val="left" w:pos="360"/>
          <w:tab w:val="left" w:pos="567"/>
          <w:tab w:val="left" w:pos="9540"/>
          <w:tab w:val="left" w:pos="9999"/>
        </w:tabs>
        <w:spacing w:after="0" w:line="240" w:lineRule="auto"/>
        <w:ind w:left="-142"/>
        <w:jc w:val="both"/>
        <w:rPr>
          <w:rFonts w:ascii="Times New Roman" w:hAnsi="Times New Roman" w:cs="Times New Roman"/>
          <w:sz w:val="24"/>
          <w:szCs w:val="24"/>
        </w:rPr>
      </w:pPr>
      <w:r>
        <w:rPr>
          <w:rFonts w:ascii="Times New Roman" w:hAnsi="Times New Roman" w:cs="Times New Roman"/>
          <w:sz w:val="24"/>
          <w:szCs w:val="24"/>
        </w:rPr>
        <w:tab/>
      </w:r>
      <w:r w:rsidR="00F21B8E" w:rsidRPr="00F21B8E">
        <w:rPr>
          <w:rFonts w:ascii="Times New Roman" w:hAnsi="Times New Roman" w:cs="Times New Roman"/>
          <w:sz w:val="24"/>
          <w:szCs w:val="24"/>
        </w:rPr>
        <w:t xml:space="preserve">Результаты наблюдения фиксируются, способ и форму их регистрации педагог выбирает самостоятельно. Оптимальной формой фиксации результатов наблюдения может являться карта развития ребенка. Педагог может составить ее самостоятельно, отразив показатели возрастного развития ребенка и критерии их оценивания. Фиксация данных наблюдения позволит педагогу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 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 </w:t>
      </w:r>
    </w:p>
    <w:p w:rsidR="005B5919" w:rsidRDefault="005B5919" w:rsidP="00F21B8E">
      <w:pPr>
        <w:tabs>
          <w:tab w:val="left" w:pos="360"/>
          <w:tab w:val="left" w:pos="567"/>
          <w:tab w:val="left" w:pos="9540"/>
          <w:tab w:val="left" w:pos="9999"/>
        </w:tabs>
        <w:spacing w:after="0" w:line="240" w:lineRule="auto"/>
        <w:ind w:left="-142"/>
        <w:jc w:val="both"/>
        <w:rPr>
          <w:rFonts w:ascii="Times New Roman" w:hAnsi="Times New Roman" w:cs="Times New Roman"/>
          <w:sz w:val="24"/>
          <w:szCs w:val="24"/>
        </w:rPr>
      </w:pPr>
      <w:r>
        <w:rPr>
          <w:rFonts w:ascii="Times New Roman" w:hAnsi="Times New Roman" w:cs="Times New Roman"/>
          <w:sz w:val="24"/>
          <w:szCs w:val="24"/>
        </w:rPr>
        <w:tab/>
      </w:r>
      <w:r w:rsidR="001353D7">
        <w:rPr>
          <w:rFonts w:ascii="Times New Roman" w:hAnsi="Times New Roman" w:cs="Times New Roman"/>
          <w:sz w:val="24"/>
          <w:szCs w:val="24"/>
        </w:rPr>
        <w:t xml:space="preserve">Анализ </w:t>
      </w:r>
      <w:r w:rsidR="00F21B8E" w:rsidRPr="00F21B8E">
        <w:rPr>
          <w:rFonts w:ascii="Times New Roman" w:hAnsi="Times New Roman" w:cs="Times New Roman"/>
          <w:sz w:val="24"/>
          <w:szCs w:val="24"/>
        </w:rPr>
        <w:t xml:space="preserve">продуктов детской деятельности может осуществляться на основе изучения материалов портфолио ребенка (рисунков, работ по аппликации, фотографий работ по лепке, построек, поделок и др.).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 </w:t>
      </w:r>
    </w:p>
    <w:p w:rsidR="005B5919" w:rsidRDefault="005B5919" w:rsidP="00F21B8E">
      <w:pPr>
        <w:tabs>
          <w:tab w:val="left" w:pos="360"/>
          <w:tab w:val="left" w:pos="567"/>
          <w:tab w:val="left" w:pos="9540"/>
          <w:tab w:val="left" w:pos="9999"/>
        </w:tabs>
        <w:spacing w:after="0" w:line="240" w:lineRule="auto"/>
        <w:ind w:left="-142"/>
        <w:jc w:val="both"/>
        <w:rPr>
          <w:rFonts w:ascii="Times New Roman" w:hAnsi="Times New Roman" w:cs="Times New Roman"/>
          <w:sz w:val="24"/>
          <w:szCs w:val="24"/>
        </w:rPr>
      </w:pPr>
      <w:r>
        <w:rPr>
          <w:rFonts w:ascii="Times New Roman" w:hAnsi="Times New Roman" w:cs="Times New Roman"/>
          <w:sz w:val="24"/>
          <w:szCs w:val="24"/>
        </w:rPr>
        <w:tab/>
      </w:r>
      <w:r w:rsidR="00F21B8E" w:rsidRPr="00F21B8E">
        <w:rPr>
          <w:rFonts w:ascii="Times New Roman" w:hAnsi="Times New Roman" w:cs="Times New Roman"/>
          <w:sz w:val="24"/>
          <w:szCs w:val="24"/>
        </w:rPr>
        <w:t xml:space="preserve">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 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ребенка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 </w:t>
      </w:r>
    </w:p>
    <w:p w:rsidR="00F21B8E" w:rsidRPr="00F21B8E" w:rsidRDefault="005B5919" w:rsidP="00F21B8E">
      <w:pPr>
        <w:tabs>
          <w:tab w:val="left" w:pos="360"/>
          <w:tab w:val="left" w:pos="567"/>
          <w:tab w:val="left" w:pos="9540"/>
          <w:tab w:val="left" w:pos="9999"/>
        </w:tabs>
        <w:spacing w:after="0" w:line="240" w:lineRule="auto"/>
        <w:ind w:left="-142"/>
        <w:jc w:val="both"/>
        <w:rPr>
          <w:rFonts w:ascii="Times New Roman" w:eastAsia="Times New Roman" w:hAnsi="Times New Roman" w:cs="Times New Roman"/>
          <w:b/>
          <w:sz w:val="24"/>
          <w:szCs w:val="24"/>
          <w:lang w:eastAsia="ru-RU"/>
        </w:rPr>
      </w:pPr>
      <w:r>
        <w:rPr>
          <w:rFonts w:ascii="Times New Roman" w:hAnsi="Times New Roman" w:cs="Times New Roman"/>
          <w:sz w:val="24"/>
          <w:szCs w:val="24"/>
        </w:rPr>
        <w:tab/>
      </w:r>
    </w:p>
    <w:p w:rsidR="00C5128A" w:rsidRDefault="00C5128A" w:rsidP="00D042B6">
      <w:pPr>
        <w:pStyle w:val="aa"/>
        <w:numPr>
          <w:ilvl w:val="1"/>
          <w:numId w:val="16"/>
        </w:numPr>
        <w:tabs>
          <w:tab w:val="left" w:pos="993"/>
        </w:tabs>
        <w:rPr>
          <w:b/>
        </w:rPr>
      </w:pPr>
      <w:r>
        <w:rPr>
          <w:b/>
        </w:rPr>
        <w:t>Часть, формируемая участниками образовательных отношений.</w:t>
      </w:r>
    </w:p>
    <w:p w:rsidR="00C5128A" w:rsidRDefault="00C5128A" w:rsidP="00C5128A">
      <w:pPr>
        <w:pStyle w:val="aa"/>
        <w:tabs>
          <w:tab w:val="left" w:pos="993"/>
        </w:tabs>
        <w:ind w:left="1080"/>
        <w:rPr>
          <w:b/>
        </w:rPr>
      </w:pPr>
    </w:p>
    <w:p w:rsidR="00C5128A" w:rsidRPr="00373EA9" w:rsidRDefault="007A5C24" w:rsidP="008C5770">
      <w:pPr>
        <w:tabs>
          <w:tab w:val="left" w:pos="10063"/>
        </w:tabs>
        <w:spacing w:after="0" w:line="240" w:lineRule="auto"/>
        <w:ind w:right="210"/>
        <w:contextualSpacing/>
        <w:jc w:val="both"/>
        <w:rPr>
          <w:rFonts w:ascii="Times New Roman" w:hAnsi="Times New Roman" w:cs="Times New Roman"/>
          <w:sz w:val="24"/>
          <w:szCs w:val="24"/>
        </w:rPr>
      </w:pPr>
      <w:r>
        <w:rPr>
          <w:rFonts w:ascii="Times New Roman" w:eastAsia="Calibri" w:hAnsi="Times New Roman" w:cs="Times New Roman"/>
          <w:sz w:val="24"/>
          <w:szCs w:val="24"/>
        </w:rPr>
        <w:t xml:space="preserve">           </w:t>
      </w:r>
      <w:r w:rsidR="00C5128A" w:rsidRPr="00373EA9">
        <w:rPr>
          <w:rFonts w:ascii="Times New Roman" w:eastAsia="Calibri" w:hAnsi="Times New Roman" w:cs="Times New Roman"/>
          <w:sz w:val="24"/>
          <w:szCs w:val="24"/>
        </w:rPr>
        <w:t xml:space="preserve">Данная программа разработана в соответствии с </w:t>
      </w:r>
      <w:r w:rsidR="008C5770">
        <w:rPr>
          <w:rFonts w:ascii="Times New Roman" w:eastAsia="Calibri" w:hAnsi="Times New Roman" w:cs="Times New Roman"/>
          <w:sz w:val="24"/>
          <w:szCs w:val="24"/>
        </w:rPr>
        <w:t xml:space="preserve">Федеральной образовательной программой дошкольного образования, </w:t>
      </w:r>
      <w:r w:rsidR="00C5128A" w:rsidRPr="00373EA9">
        <w:rPr>
          <w:rFonts w:ascii="Times New Roman" w:eastAsia="Calibri" w:hAnsi="Times New Roman" w:cs="Times New Roman"/>
          <w:sz w:val="24"/>
          <w:szCs w:val="24"/>
        </w:rPr>
        <w:t xml:space="preserve">Федеральным законом «Об образовании в Российской Федерации» и Федеральным государственным образовательным стандартом дошкольного образования. </w:t>
      </w:r>
    </w:p>
    <w:p w:rsidR="004C47F1" w:rsidRPr="00F16F80" w:rsidRDefault="005751C0" w:rsidP="008C5770">
      <w:pPr>
        <w:tabs>
          <w:tab w:val="left" w:pos="10063"/>
        </w:tabs>
        <w:spacing w:after="0" w:line="240" w:lineRule="auto"/>
        <w:ind w:right="21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C5128A" w:rsidRPr="00F16F80">
        <w:rPr>
          <w:rFonts w:ascii="Times New Roman" w:eastAsia="Calibri" w:hAnsi="Times New Roman" w:cs="Times New Roman"/>
          <w:sz w:val="24"/>
          <w:szCs w:val="24"/>
        </w:rPr>
        <w:t>Образовательная программа дошкольного образования Муниципального бюджетного дошкольн</w:t>
      </w:r>
      <w:r w:rsidR="00966E64">
        <w:rPr>
          <w:rFonts w:ascii="Times New Roman" w:eastAsia="Calibri" w:hAnsi="Times New Roman" w:cs="Times New Roman"/>
          <w:sz w:val="24"/>
          <w:szCs w:val="24"/>
        </w:rPr>
        <w:t xml:space="preserve">ого образовательного учреждения </w:t>
      </w:r>
      <w:r w:rsidR="00C5128A" w:rsidRPr="00F16F80">
        <w:rPr>
          <w:rFonts w:ascii="Times New Roman" w:eastAsia="Calibri" w:hAnsi="Times New Roman" w:cs="Times New Roman"/>
          <w:sz w:val="24"/>
          <w:szCs w:val="24"/>
        </w:rPr>
        <w:t xml:space="preserve">детского сада </w:t>
      </w:r>
      <w:r w:rsidR="00966E64">
        <w:rPr>
          <w:rFonts w:ascii="Times New Roman" w:eastAsia="Calibri" w:hAnsi="Times New Roman" w:cs="Times New Roman"/>
          <w:sz w:val="24"/>
          <w:szCs w:val="24"/>
        </w:rPr>
        <w:t xml:space="preserve">«Солнышко» пос. им.25 октября </w:t>
      </w:r>
      <w:r w:rsidR="00C5128A" w:rsidRPr="00F16F80">
        <w:rPr>
          <w:rFonts w:ascii="Times New Roman" w:eastAsia="Calibri" w:hAnsi="Times New Roman" w:cs="Times New Roman"/>
          <w:sz w:val="24"/>
          <w:szCs w:val="24"/>
        </w:rPr>
        <w:lastRenderedPageBreak/>
        <w:t>Лаишевского муниципального района Республики Татарстан (далее Программа) разработана с учетом</w:t>
      </w:r>
      <w:r w:rsidR="004C47F1" w:rsidRPr="00F16F80">
        <w:rPr>
          <w:rFonts w:ascii="Times New Roman" w:eastAsia="Calibri" w:hAnsi="Times New Roman" w:cs="Times New Roman"/>
          <w:sz w:val="24"/>
          <w:szCs w:val="24"/>
        </w:rPr>
        <w:t>:</w:t>
      </w:r>
    </w:p>
    <w:p w:rsidR="00F16F80" w:rsidRDefault="00F16F80" w:rsidP="00F16F80">
      <w:pPr>
        <w:pStyle w:val="a8"/>
        <w:numPr>
          <w:ilvl w:val="0"/>
          <w:numId w:val="27"/>
        </w:numPr>
        <w:tabs>
          <w:tab w:val="left" w:pos="6015"/>
        </w:tabs>
        <w:spacing w:after="0" w:line="240" w:lineRule="auto"/>
        <w:jc w:val="both"/>
        <w:rPr>
          <w:rFonts w:ascii="Times New Roman" w:hAnsi="Times New Roman" w:cs="Times New Roman"/>
          <w:sz w:val="24"/>
          <w:szCs w:val="24"/>
        </w:rPr>
      </w:pPr>
      <w:r w:rsidRPr="0001779D">
        <w:rPr>
          <w:rFonts w:ascii="Times New Roman" w:hAnsi="Times New Roman" w:cs="Times New Roman"/>
          <w:sz w:val="24"/>
          <w:szCs w:val="24"/>
        </w:rPr>
        <w:t>Федеральный Закон «Об образовании в Российской Федерации» № 273-ФЗ от 29.12.2012 года;</w:t>
      </w:r>
    </w:p>
    <w:p w:rsidR="00F16F80" w:rsidRDefault="00F16F80" w:rsidP="00F16F80">
      <w:pPr>
        <w:pStyle w:val="a8"/>
        <w:numPr>
          <w:ilvl w:val="0"/>
          <w:numId w:val="27"/>
        </w:num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Федеральный закон от 31 июля 2020 года №304-ФЗ «О внесении изменений в Федеральный закон «Об образовании в Российской Федерации» по вопросам воспитания обучающихся»;</w:t>
      </w:r>
    </w:p>
    <w:p w:rsidR="00F16F80" w:rsidRDefault="00F16F80" w:rsidP="00F16F80">
      <w:pPr>
        <w:pStyle w:val="a8"/>
        <w:numPr>
          <w:ilvl w:val="0"/>
          <w:numId w:val="27"/>
        </w:num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Федеральный закон от 24 сентября 2022 года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F16F80" w:rsidRDefault="00F16F80" w:rsidP="00F16F80">
      <w:pPr>
        <w:pStyle w:val="a8"/>
        <w:numPr>
          <w:ilvl w:val="0"/>
          <w:numId w:val="27"/>
        </w:num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Федеральная образовательная программа дошкольного образования (утверждена  приказом Министерства просвещения Российской Федерации от 25 ноября 2022 года №1028, зарегистрировано в Минюсте России 28 декабря 2022 года, регистрационный №71847);</w:t>
      </w:r>
    </w:p>
    <w:p w:rsidR="00F16F80" w:rsidRPr="0001779D" w:rsidRDefault="00F16F80" w:rsidP="00F16F80">
      <w:pPr>
        <w:pStyle w:val="a8"/>
        <w:numPr>
          <w:ilvl w:val="0"/>
          <w:numId w:val="27"/>
        </w:numPr>
        <w:tabs>
          <w:tab w:val="left" w:pos="6015"/>
        </w:tabs>
        <w:spacing w:after="0" w:line="240" w:lineRule="auto"/>
        <w:jc w:val="both"/>
        <w:rPr>
          <w:rFonts w:ascii="Times New Roman" w:hAnsi="Times New Roman" w:cs="Times New Roman"/>
          <w:sz w:val="24"/>
          <w:szCs w:val="24"/>
        </w:rPr>
      </w:pPr>
      <w:r w:rsidRPr="0001779D">
        <w:rPr>
          <w:rFonts w:ascii="Times New Roman" w:hAnsi="Times New Roman" w:cs="Times New Roman"/>
          <w:sz w:val="24"/>
          <w:szCs w:val="24"/>
        </w:rPr>
        <w:t>Федеральный государственный образовательный с</w:t>
      </w:r>
      <w:r>
        <w:rPr>
          <w:rFonts w:ascii="Times New Roman" w:hAnsi="Times New Roman" w:cs="Times New Roman"/>
          <w:sz w:val="24"/>
          <w:szCs w:val="24"/>
        </w:rPr>
        <w:t>тандарт дошкольного образования</w:t>
      </w:r>
      <w:r w:rsidRPr="00A20988">
        <w:rPr>
          <w:rFonts w:ascii="Times New Roman" w:hAnsi="Times New Roman" w:cs="Times New Roman"/>
          <w:sz w:val="24"/>
          <w:szCs w:val="24"/>
        </w:rPr>
        <w:t xml:space="preserve"> </w:t>
      </w:r>
      <w:r>
        <w:rPr>
          <w:rFonts w:ascii="Times New Roman" w:hAnsi="Times New Roman" w:cs="Times New Roman"/>
          <w:sz w:val="24"/>
          <w:szCs w:val="24"/>
        </w:rPr>
        <w:t>утвержден приказом Минобрнауки России от 17 октября 2013 года №1155, зарегистрировано в Минюсте России 14 ноября 2013 года, регистрационный  №30384, в редакции приказа Минпросвещения России от 8 ноября 2022 года №955, зарегистрировано в Минюсте России 6 февраля 2023 года, регистрационный номер № 72264;</w:t>
      </w:r>
    </w:p>
    <w:p w:rsidR="00F16F80" w:rsidRPr="00F16F80" w:rsidRDefault="00F16F80" w:rsidP="00F16F80">
      <w:pPr>
        <w:pStyle w:val="a8"/>
        <w:numPr>
          <w:ilvl w:val="0"/>
          <w:numId w:val="27"/>
        </w:numPr>
        <w:tabs>
          <w:tab w:val="left" w:pos="6015"/>
        </w:tabs>
        <w:spacing w:after="0" w:line="240" w:lineRule="auto"/>
        <w:jc w:val="both"/>
        <w:rPr>
          <w:rFonts w:ascii="Times New Roman" w:hAnsi="Times New Roman" w:cs="Times New Roman"/>
          <w:sz w:val="24"/>
          <w:szCs w:val="24"/>
        </w:rPr>
      </w:pPr>
      <w:r w:rsidRPr="0001779D">
        <w:rPr>
          <w:rFonts w:ascii="Times New Roman" w:hAnsi="Times New Roman" w:cs="Times New Roman"/>
          <w:sz w:val="24"/>
          <w:szCs w:val="24"/>
        </w:rPr>
        <w:t>Закон РТ № 44 от 28.07.2004г. «О государственных языках РТ и других языках в РТ»</w:t>
      </w:r>
      <w:r>
        <w:rPr>
          <w:rFonts w:ascii="Times New Roman" w:hAnsi="Times New Roman" w:cs="Times New Roman"/>
          <w:sz w:val="24"/>
          <w:szCs w:val="24"/>
        </w:rPr>
        <w:t>;</w:t>
      </w:r>
    </w:p>
    <w:p w:rsidR="00912DEE" w:rsidRPr="00F16F80" w:rsidRDefault="00912DEE" w:rsidP="00D042B6">
      <w:pPr>
        <w:pStyle w:val="a8"/>
        <w:numPr>
          <w:ilvl w:val="0"/>
          <w:numId w:val="27"/>
        </w:numPr>
        <w:spacing w:after="0" w:line="240" w:lineRule="auto"/>
        <w:ind w:right="-15"/>
        <w:jc w:val="both"/>
        <w:rPr>
          <w:rFonts w:ascii="Times New Roman" w:hAnsi="Times New Roman" w:cs="Times New Roman"/>
          <w:sz w:val="24"/>
          <w:szCs w:val="24"/>
        </w:rPr>
      </w:pPr>
      <w:r w:rsidRPr="00F16F80">
        <w:rPr>
          <w:rFonts w:ascii="Times New Roman" w:hAnsi="Times New Roman" w:cs="Times New Roman"/>
          <w:sz w:val="24"/>
          <w:szCs w:val="24"/>
        </w:rPr>
        <w:t>Программ</w:t>
      </w:r>
      <w:r w:rsidR="004C47F1" w:rsidRPr="00F16F80">
        <w:rPr>
          <w:rFonts w:ascii="Times New Roman" w:hAnsi="Times New Roman" w:cs="Times New Roman"/>
          <w:sz w:val="24"/>
          <w:szCs w:val="24"/>
        </w:rPr>
        <w:t>ы</w:t>
      </w:r>
      <w:r w:rsidRPr="00F16F80">
        <w:rPr>
          <w:rFonts w:ascii="Times New Roman" w:hAnsi="Times New Roman" w:cs="Times New Roman"/>
          <w:sz w:val="24"/>
          <w:szCs w:val="24"/>
        </w:rPr>
        <w:t xml:space="preserve"> «Туган телдә сөйләшәбез» (Говорим на родном языке) Обучение детей татарской национальности родному языку – УМК для детей 2-7 лет, Хазратова Ф.В, Зарипова З. М.</w:t>
      </w:r>
    </w:p>
    <w:p w:rsidR="00C5128A" w:rsidRPr="00F16F80" w:rsidRDefault="00C5128A" w:rsidP="00D042B6">
      <w:pPr>
        <w:pStyle w:val="a8"/>
        <w:numPr>
          <w:ilvl w:val="0"/>
          <w:numId w:val="27"/>
        </w:numPr>
        <w:tabs>
          <w:tab w:val="left" w:pos="10063"/>
        </w:tabs>
        <w:spacing w:after="0" w:line="240" w:lineRule="auto"/>
        <w:ind w:right="210"/>
        <w:jc w:val="both"/>
        <w:rPr>
          <w:rFonts w:ascii="Times New Roman" w:eastAsia="Calibri" w:hAnsi="Times New Roman" w:cs="Times New Roman"/>
          <w:sz w:val="24"/>
          <w:szCs w:val="24"/>
        </w:rPr>
      </w:pPr>
      <w:r w:rsidRPr="00F16F80">
        <w:rPr>
          <w:rFonts w:ascii="Times New Roman" w:eastAsia="Calibri" w:hAnsi="Times New Roman" w:cs="Times New Roman"/>
          <w:sz w:val="24"/>
          <w:szCs w:val="24"/>
        </w:rPr>
        <w:t>Программ</w:t>
      </w:r>
      <w:r w:rsidR="004C47F1" w:rsidRPr="00F16F80">
        <w:rPr>
          <w:rFonts w:ascii="Times New Roman" w:eastAsia="Calibri" w:hAnsi="Times New Roman" w:cs="Times New Roman"/>
          <w:sz w:val="24"/>
          <w:szCs w:val="24"/>
        </w:rPr>
        <w:t>ы</w:t>
      </w:r>
      <w:r w:rsidRPr="00F16F80">
        <w:rPr>
          <w:rFonts w:ascii="Times New Roman" w:eastAsia="Calibri" w:hAnsi="Times New Roman" w:cs="Times New Roman"/>
          <w:sz w:val="24"/>
          <w:szCs w:val="24"/>
        </w:rPr>
        <w:t xml:space="preserve"> дошкольного образования «</w:t>
      </w:r>
      <w:r w:rsidRPr="00F16F80">
        <w:rPr>
          <w:rFonts w:ascii="Times New Roman" w:eastAsia="Calibri" w:hAnsi="Times New Roman" w:cs="Times New Roman"/>
          <w:sz w:val="24"/>
          <w:szCs w:val="24"/>
          <w:lang w:val="tt-RU"/>
        </w:rPr>
        <w:t>Балалар бакчасында рус балаларына татар теле өйрәтү</w:t>
      </w:r>
      <w:r w:rsidRPr="00F16F80">
        <w:rPr>
          <w:rFonts w:ascii="Times New Roman" w:eastAsia="Calibri" w:hAnsi="Times New Roman" w:cs="Times New Roman"/>
          <w:sz w:val="24"/>
          <w:szCs w:val="24"/>
        </w:rPr>
        <w:t xml:space="preserve">» («Говорим по-татарски») по обучению русскоязычных детей 4-7 лет татарскому языку», авт. З.М. Зарипова, Р.С. Исаева, Р.Г. Кидрячева; </w:t>
      </w:r>
    </w:p>
    <w:p w:rsidR="00C5128A" w:rsidRPr="00F16F80" w:rsidRDefault="00C5128A" w:rsidP="00D042B6">
      <w:pPr>
        <w:pStyle w:val="a8"/>
        <w:numPr>
          <w:ilvl w:val="0"/>
          <w:numId w:val="27"/>
        </w:numPr>
        <w:tabs>
          <w:tab w:val="left" w:pos="10063"/>
        </w:tabs>
        <w:spacing w:after="0" w:line="240" w:lineRule="auto"/>
        <w:ind w:right="210"/>
        <w:jc w:val="both"/>
        <w:rPr>
          <w:rFonts w:ascii="Times New Roman" w:eastAsia="Calibri" w:hAnsi="Times New Roman" w:cs="Times New Roman"/>
          <w:sz w:val="24"/>
          <w:szCs w:val="24"/>
        </w:rPr>
      </w:pPr>
      <w:r w:rsidRPr="00F16F80">
        <w:rPr>
          <w:rFonts w:ascii="Times New Roman" w:eastAsia="Calibri" w:hAnsi="Times New Roman" w:cs="Times New Roman"/>
          <w:sz w:val="24"/>
          <w:szCs w:val="24"/>
        </w:rPr>
        <w:t>Региональной программой дошкольного образования Р.К.Шаеховой, которая предусматривает обогащение детского развития посредством приобщения к истокам национальной культуры, краеведения, изучения татарского (русского) языка;</w:t>
      </w:r>
    </w:p>
    <w:p w:rsidR="00C5128A" w:rsidRDefault="00C5128A" w:rsidP="00D042B6">
      <w:pPr>
        <w:pStyle w:val="a8"/>
        <w:numPr>
          <w:ilvl w:val="0"/>
          <w:numId w:val="27"/>
        </w:numPr>
        <w:tabs>
          <w:tab w:val="left" w:pos="10063"/>
        </w:tabs>
        <w:spacing w:after="0" w:line="240" w:lineRule="auto"/>
        <w:ind w:right="210"/>
        <w:jc w:val="both"/>
        <w:rPr>
          <w:rFonts w:ascii="Times New Roman" w:eastAsia="Calibri" w:hAnsi="Times New Roman" w:cs="Times New Roman"/>
          <w:sz w:val="24"/>
          <w:szCs w:val="24"/>
        </w:rPr>
      </w:pPr>
      <w:r w:rsidRPr="00F16F80">
        <w:rPr>
          <w:rFonts w:ascii="Times New Roman" w:eastAsia="Calibri" w:hAnsi="Times New Roman" w:cs="Times New Roman"/>
          <w:sz w:val="24"/>
          <w:szCs w:val="24"/>
        </w:rPr>
        <w:t xml:space="preserve">Программой по обучению детей дошкольного возраста безопасному </w:t>
      </w:r>
      <w:r w:rsidR="001F5C3E" w:rsidRPr="00F16F80">
        <w:rPr>
          <w:rFonts w:ascii="Times New Roman" w:eastAsia="Calibri" w:hAnsi="Times New Roman" w:cs="Times New Roman"/>
          <w:sz w:val="24"/>
          <w:szCs w:val="24"/>
        </w:rPr>
        <w:t xml:space="preserve">поведению на дорогах, </w:t>
      </w:r>
      <w:r w:rsidR="00F16F80">
        <w:rPr>
          <w:rFonts w:ascii="Times New Roman" w:eastAsia="Calibri" w:hAnsi="Times New Roman" w:cs="Times New Roman"/>
          <w:sz w:val="24"/>
          <w:szCs w:val="24"/>
        </w:rPr>
        <w:t xml:space="preserve">Р.Ш. Ахмадиева, Е.Е.Воронина, </w:t>
      </w:r>
      <w:r w:rsidR="001F5C3E" w:rsidRPr="00F16F80">
        <w:rPr>
          <w:rFonts w:ascii="Times New Roman" w:eastAsia="Calibri" w:hAnsi="Times New Roman" w:cs="Times New Roman"/>
          <w:sz w:val="24"/>
          <w:szCs w:val="24"/>
        </w:rPr>
        <w:t>Р.Н. Минни</w:t>
      </w:r>
      <w:r w:rsidRPr="00F16F80">
        <w:rPr>
          <w:rFonts w:ascii="Times New Roman" w:eastAsia="Calibri" w:hAnsi="Times New Roman" w:cs="Times New Roman"/>
          <w:sz w:val="24"/>
          <w:szCs w:val="24"/>
        </w:rPr>
        <w:t xml:space="preserve">ханова. </w:t>
      </w:r>
    </w:p>
    <w:p w:rsidR="00F16F80" w:rsidRPr="00F16F80" w:rsidRDefault="00F16F80" w:rsidP="00F16F80">
      <w:pPr>
        <w:pStyle w:val="a8"/>
        <w:tabs>
          <w:tab w:val="left" w:pos="10063"/>
        </w:tabs>
        <w:spacing w:after="0" w:line="240" w:lineRule="auto"/>
        <w:ind w:left="775" w:right="210"/>
        <w:jc w:val="both"/>
        <w:rPr>
          <w:rFonts w:ascii="Times New Roman" w:eastAsia="Calibri" w:hAnsi="Times New Roman" w:cs="Times New Roman"/>
          <w:sz w:val="24"/>
          <w:szCs w:val="24"/>
        </w:rPr>
      </w:pPr>
    </w:p>
    <w:p w:rsidR="00C5128A" w:rsidRDefault="00C5128A" w:rsidP="005C547C">
      <w:pPr>
        <w:tabs>
          <w:tab w:val="left" w:pos="360"/>
          <w:tab w:val="left" w:pos="567"/>
          <w:tab w:val="left" w:pos="9540"/>
          <w:tab w:val="left" w:pos="9999"/>
        </w:tabs>
        <w:spacing w:after="0" w:line="240" w:lineRule="auto"/>
        <w:ind w:firstLine="567"/>
        <w:jc w:val="both"/>
        <w:rPr>
          <w:rFonts w:ascii="Times New Roman" w:eastAsia="Times New Roman" w:hAnsi="Times New Roman"/>
          <w:sz w:val="24"/>
          <w:szCs w:val="24"/>
          <w:lang w:eastAsia="ru-RU"/>
        </w:rPr>
      </w:pPr>
    </w:p>
    <w:p w:rsidR="00FA537B" w:rsidRDefault="00FA537B" w:rsidP="005C547C">
      <w:pPr>
        <w:tabs>
          <w:tab w:val="left" w:pos="360"/>
          <w:tab w:val="left" w:pos="567"/>
          <w:tab w:val="left" w:pos="9540"/>
          <w:tab w:val="left" w:pos="9999"/>
        </w:tabs>
        <w:spacing w:after="0" w:line="240" w:lineRule="auto"/>
        <w:ind w:firstLine="567"/>
        <w:jc w:val="both"/>
        <w:rPr>
          <w:rFonts w:ascii="Times New Roman" w:eastAsia="Times New Roman" w:hAnsi="Times New Roman"/>
          <w:sz w:val="24"/>
          <w:szCs w:val="24"/>
          <w:lang w:eastAsia="ru-RU"/>
        </w:rPr>
      </w:pPr>
    </w:p>
    <w:p w:rsidR="00FA537B" w:rsidRDefault="001F5C3E" w:rsidP="001F5C3E">
      <w:pPr>
        <w:pStyle w:val="a8"/>
        <w:tabs>
          <w:tab w:val="left" w:pos="2865"/>
        </w:tabs>
        <w:spacing w:after="0" w:line="240" w:lineRule="auto"/>
        <w:rPr>
          <w:rFonts w:ascii="Times New Roman" w:hAnsi="Times New Roman" w:cs="Times New Roman"/>
          <w:b/>
          <w:sz w:val="24"/>
          <w:szCs w:val="24"/>
        </w:rPr>
      </w:pPr>
      <w:r>
        <w:rPr>
          <w:rFonts w:ascii="Times New Roman" w:hAnsi="Times New Roman" w:cs="Times New Roman"/>
          <w:b/>
          <w:sz w:val="24"/>
          <w:szCs w:val="24"/>
        </w:rPr>
        <w:tab/>
      </w:r>
    </w:p>
    <w:p w:rsidR="001F5C3E" w:rsidRDefault="001F5C3E" w:rsidP="001F5C3E">
      <w:pPr>
        <w:pStyle w:val="a8"/>
        <w:tabs>
          <w:tab w:val="left" w:pos="2865"/>
        </w:tabs>
        <w:spacing w:after="0" w:line="240" w:lineRule="auto"/>
        <w:rPr>
          <w:rFonts w:ascii="Times New Roman" w:hAnsi="Times New Roman" w:cs="Times New Roman"/>
          <w:b/>
          <w:sz w:val="24"/>
          <w:szCs w:val="24"/>
        </w:rPr>
      </w:pPr>
    </w:p>
    <w:p w:rsidR="001F5C3E" w:rsidRDefault="001F5C3E" w:rsidP="001F5C3E">
      <w:pPr>
        <w:pStyle w:val="a8"/>
        <w:tabs>
          <w:tab w:val="left" w:pos="2865"/>
        </w:tabs>
        <w:spacing w:after="0" w:line="240" w:lineRule="auto"/>
        <w:rPr>
          <w:rFonts w:ascii="Times New Roman" w:hAnsi="Times New Roman" w:cs="Times New Roman"/>
          <w:b/>
          <w:sz w:val="24"/>
          <w:szCs w:val="24"/>
        </w:rPr>
      </w:pPr>
    </w:p>
    <w:p w:rsidR="001F5C3E" w:rsidRDefault="001F5C3E" w:rsidP="001F5C3E">
      <w:pPr>
        <w:pStyle w:val="a8"/>
        <w:tabs>
          <w:tab w:val="left" w:pos="2865"/>
        </w:tabs>
        <w:spacing w:after="0" w:line="240" w:lineRule="auto"/>
        <w:rPr>
          <w:rFonts w:ascii="Times New Roman" w:hAnsi="Times New Roman" w:cs="Times New Roman"/>
          <w:b/>
          <w:sz w:val="24"/>
          <w:szCs w:val="24"/>
        </w:rPr>
      </w:pPr>
    </w:p>
    <w:p w:rsidR="001F5C3E" w:rsidRDefault="001F5C3E" w:rsidP="001F5C3E">
      <w:pPr>
        <w:pStyle w:val="a8"/>
        <w:tabs>
          <w:tab w:val="left" w:pos="2865"/>
        </w:tabs>
        <w:spacing w:after="0" w:line="240" w:lineRule="auto"/>
        <w:rPr>
          <w:rFonts w:ascii="Times New Roman" w:hAnsi="Times New Roman" w:cs="Times New Roman"/>
          <w:b/>
          <w:sz w:val="24"/>
          <w:szCs w:val="24"/>
        </w:rPr>
      </w:pPr>
    </w:p>
    <w:p w:rsidR="001F5C3E" w:rsidRDefault="001F5C3E" w:rsidP="001F5C3E">
      <w:pPr>
        <w:pStyle w:val="a8"/>
        <w:tabs>
          <w:tab w:val="left" w:pos="2865"/>
        </w:tabs>
        <w:spacing w:after="0" w:line="240" w:lineRule="auto"/>
        <w:rPr>
          <w:rFonts w:ascii="Times New Roman" w:hAnsi="Times New Roman" w:cs="Times New Roman"/>
          <w:b/>
          <w:sz w:val="24"/>
          <w:szCs w:val="24"/>
        </w:rPr>
      </w:pPr>
    </w:p>
    <w:p w:rsidR="001F5C3E" w:rsidRDefault="001F5C3E" w:rsidP="001F5C3E">
      <w:pPr>
        <w:pStyle w:val="a8"/>
        <w:tabs>
          <w:tab w:val="left" w:pos="2865"/>
        </w:tabs>
        <w:spacing w:after="0" w:line="240" w:lineRule="auto"/>
        <w:rPr>
          <w:rFonts w:ascii="Times New Roman" w:hAnsi="Times New Roman" w:cs="Times New Roman"/>
          <w:b/>
          <w:sz w:val="24"/>
          <w:szCs w:val="24"/>
        </w:rPr>
      </w:pPr>
    </w:p>
    <w:p w:rsidR="001F5C3E" w:rsidRDefault="001F5C3E" w:rsidP="001F5C3E">
      <w:pPr>
        <w:pStyle w:val="a8"/>
        <w:tabs>
          <w:tab w:val="left" w:pos="2865"/>
        </w:tabs>
        <w:spacing w:after="0" w:line="240" w:lineRule="auto"/>
        <w:rPr>
          <w:rFonts w:ascii="Times New Roman" w:hAnsi="Times New Roman" w:cs="Times New Roman"/>
          <w:b/>
          <w:sz w:val="24"/>
          <w:szCs w:val="24"/>
        </w:rPr>
      </w:pPr>
    </w:p>
    <w:p w:rsidR="001F5C3E" w:rsidRDefault="001F5C3E" w:rsidP="001F5C3E">
      <w:pPr>
        <w:pStyle w:val="a8"/>
        <w:tabs>
          <w:tab w:val="left" w:pos="2865"/>
        </w:tabs>
        <w:spacing w:after="0" w:line="240" w:lineRule="auto"/>
        <w:rPr>
          <w:rFonts w:ascii="Times New Roman" w:hAnsi="Times New Roman" w:cs="Times New Roman"/>
          <w:b/>
          <w:sz w:val="24"/>
          <w:szCs w:val="24"/>
        </w:rPr>
      </w:pPr>
    </w:p>
    <w:p w:rsidR="006E679F" w:rsidRDefault="006E679F" w:rsidP="00D042B6">
      <w:pPr>
        <w:pStyle w:val="a8"/>
        <w:numPr>
          <w:ilvl w:val="0"/>
          <w:numId w:val="16"/>
        </w:numPr>
        <w:spacing w:after="0" w:line="240" w:lineRule="auto"/>
        <w:jc w:val="center"/>
        <w:rPr>
          <w:rFonts w:ascii="Times New Roman" w:hAnsi="Times New Roman" w:cs="Times New Roman"/>
          <w:b/>
          <w:sz w:val="24"/>
          <w:szCs w:val="24"/>
        </w:rPr>
      </w:pPr>
      <w:r w:rsidRPr="00FA537B">
        <w:rPr>
          <w:rFonts w:ascii="Times New Roman" w:hAnsi="Times New Roman" w:cs="Times New Roman"/>
          <w:b/>
          <w:sz w:val="24"/>
          <w:szCs w:val="24"/>
        </w:rPr>
        <w:t>СОДЕРЖАТЕЛЬНЫЙ РАЗДЕЛ</w:t>
      </w:r>
    </w:p>
    <w:p w:rsidR="00135127" w:rsidRPr="00FA537B" w:rsidRDefault="00135127" w:rsidP="00135127">
      <w:pPr>
        <w:pStyle w:val="a8"/>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2.1 Обязательная часть</w:t>
      </w:r>
    </w:p>
    <w:p w:rsidR="006E679F" w:rsidRPr="0001779D" w:rsidRDefault="006E679F" w:rsidP="005C547C">
      <w:pPr>
        <w:pStyle w:val="21"/>
        <w:spacing w:before="0" w:after="0" w:line="240" w:lineRule="auto"/>
        <w:ind w:firstLine="567"/>
        <w:rPr>
          <w:rFonts w:ascii="Times New Roman" w:hAnsi="Times New Roman" w:cs="Times New Roman"/>
          <w:color w:val="auto"/>
          <w:sz w:val="24"/>
          <w:szCs w:val="24"/>
        </w:rPr>
      </w:pPr>
      <w:r w:rsidRPr="0001779D">
        <w:rPr>
          <w:rFonts w:ascii="Times New Roman" w:hAnsi="Times New Roman" w:cs="Times New Roman"/>
          <w:color w:val="auto"/>
          <w:sz w:val="24"/>
          <w:szCs w:val="24"/>
        </w:rPr>
        <w:t>2.1</w:t>
      </w:r>
      <w:r w:rsidR="00135127">
        <w:rPr>
          <w:rFonts w:ascii="Times New Roman" w:hAnsi="Times New Roman" w:cs="Times New Roman"/>
          <w:color w:val="auto"/>
          <w:sz w:val="24"/>
          <w:szCs w:val="24"/>
        </w:rPr>
        <w:t>.1</w:t>
      </w:r>
      <w:r w:rsidRPr="0001779D">
        <w:rPr>
          <w:rFonts w:ascii="Times New Roman" w:hAnsi="Times New Roman" w:cs="Times New Roman"/>
          <w:color w:val="auto"/>
          <w:sz w:val="24"/>
          <w:szCs w:val="24"/>
        </w:rPr>
        <w:t xml:space="preserve"> </w:t>
      </w:r>
      <w:r w:rsidR="004069EF">
        <w:rPr>
          <w:rFonts w:ascii="Times New Roman" w:hAnsi="Times New Roman" w:cs="Times New Roman"/>
          <w:color w:val="auto"/>
          <w:sz w:val="24"/>
          <w:szCs w:val="24"/>
        </w:rPr>
        <w:t>Задачи и содержание образования (обучения и воспитания) по образовательным областям.</w:t>
      </w:r>
    </w:p>
    <w:p w:rsidR="006E679F" w:rsidRPr="0001779D" w:rsidRDefault="006E679F" w:rsidP="005C547C">
      <w:pPr>
        <w:spacing w:after="0" w:line="240" w:lineRule="auto"/>
        <w:ind w:firstLine="567"/>
        <w:jc w:val="both"/>
        <w:rPr>
          <w:rFonts w:ascii="Times New Roman" w:eastAsia="Batang" w:hAnsi="Times New Roman" w:cs="Times New Roman"/>
          <w:sz w:val="24"/>
          <w:szCs w:val="24"/>
          <w:lang w:eastAsia="ko-KR"/>
        </w:rPr>
      </w:pPr>
      <w:r w:rsidRPr="0001779D">
        <w:rPr>
          <w:rFonts w:ascii="Times New Roman" w:eastAsia="Batang" w:hAnsi="Times New Roman" w:cs="Times New Roman"/>
          <w:sz w:val="24"/>
          <w:szCs w:val="24"/>
          <w:lang w:eastAsia="ko-KR"/>
        </w:rPr>
        <w:t xml:space="preserve">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 </w:t>
      </w:r>
    </w:p>
    <w:p w:rsidR="006E679F" w:rsidRPr="00F34D3B" w:rsidRDefault="006E679F" w:rsidP="005C547C">
      <w:pPr>
        <w:spacing w:after="0" w:line="240" w:lineRule="auto"/>
        <w:ind w:firstLine="567"/>
        <w:jc w:val="both"/>
        <w:rPr>
          <w:rFonts w:ascii="Times New Roman" w:eastAsia="Batang" w:hAnsi="Times New Roman" w:cs="Times New Roman"/>
          <w:sz w:val="24"/>
          <w:szCs w:val="24"/>
          <w:lang w:eastAsia="ko-KR"/>
        </w:rPr>
      </w:pPr>
      <w:r w:rsidRPr="00F34D3B">
        <w:rPr>
          <w:rFonts w:ascii="Times New Roman" w:eastAsia="Batang" w:hAnsi="Times New Roman" w:cs="Times New Roman"/>
          <w:sz w:val="24"/>
          <w:szCs w:val="24"/>
          <w:lang w:eastAsia="ko-KR"/>
        </w:rPr>
        <w:t>● социально-коммуникативное развитие;</w:t>
      </w:r>
    </w:p>
    <w:p w:rsidR="006E679F" w:rsidRPr="00F34D3B" w:rsidRDefault="006E679F" w:rsidP="005C547C">
      <w:pPr>
        <w:spacing w:after="0" w:line="240" w:lineRule="auto"/>
        <w:ind w:firstLine="567"/>
        <w:jc w:val="both"/>
        <w:rPr>
          <w:rFonts w:ascii="Times New Roman" w:eastAsia="Batang" w:hAnsi="Times New Roman" w:cs="Times New Roman"/>
          <w:sz w:val="24"/>
          <w:szCs w:val="24"/>
          <w:lang w:eastAsia="ko-KR"/>
        </w:rPr>
      </w:pPr>
      <w:r w:rsidRPr="00F34D3B">
        <w:rPr>
          <w:rFonts w:ascii="Times New Roman" w:eastAsia="Batang" w:hAnsi="Times New Roman" w:cs="Times New Roman"/>
          <w:sz w:val="24"/>
          <w:szCs w:val="24"/>
          <w:lang w:eastAsia="ko-KR"/>
        </w:rPr>
        <w:t>● познавательное развитие;</w:t>
      </w:r>
    </w:p>
    <w:p w:rsidR="006E679F" w:rsidRPr="00F34D3B" w:rsidRDefault="006E679F" w:rsidP="005C547C">
      <w:pPr>
        <w:spacing w:after="0" w:line="240" w:lineRule="auto"/>
        <w:ind w:firstLine="567"/>
        <w:jc w:val="both"/>
        <w:rPr>
          <w:rFonts w:ascii="Times New Roman" w:eastAsia="Batang" w:hAnsi="Times New Roman" w:cs="Times New Roman"/>
          <w:sz w:val="24"/>
          <w:szCs w:val="24"/>
          <w:lang w:eastAsia="ko-KR"/>
        </w:rPr>
      </w:pPr>
      <w:r w:rsidRPr="00F34D3B">
        <w:rPr>
          <w:rFonts w:ascii="Times New Roman" w:eastAsia="Batang" w:hAnsi="Times New Roman" w:cs="Times New Roman"/>
          <w:sz w:val="24"/>
          <w:szCs w:val="24"/>
          <w:lang w:eastAsia="ko-KR"/>
        </w:rPr>
        <w:t>● речевое развитие;</w:t>
      </w:r>
    </w:p>
    <w:p w:rsidR="006E679F" w:rsidRPr="00F34D3B" w:rsidRDefault="006E679F" w:rsidP="005C547C">
      <w:pPr>
        <w:spacing w:after="0" w:line="240" w:lineRule="auto"/>
        <w:ind w:firstLine="567"/>
        <w:jc w:val="both"/>
        <w:rPr>
          <w:rFonts w:ascii="Times New Roman" w:eastAsia="Batang" w:hAnsi="Times New Roman" w:cs="Times New Roman"/>
          <w:sz w:val="24"/>
          <w:szCs w:val="24"/>
          <w:lang w:eastAsia="ko-KR"/>
        </w:rPr>
      </w:pPr>
      <w:r w:rsidRPr="00F34D3B">
        <w:rPr>
          <w:rFonts w:ascii="Times New Roman" w:eastAsia="Batang" w:hAnsi="Times New Roman" w:cs="Times New Roman"/>
          <w:sz w:val="24"/>
          <w:szCs w:val="24"/>
          <w:lang w:eastAsia="ko-KR"/>
        </w:rPr>
        <w:t>● художественно</w:t>
      </w:r>
      <w:r w:rsidR="00135127" w:rsidRPr="00F34D3B">
        <w:rPr>
          <w:rFonts w:ascii="Times New Roman" w:eastAsia="Batang" w:hAnsi="Times New Roman" w:cs="Times New Roman"/>
          <w:sz w:val="24"/>
          <w:szCs w:val="24"/>
          <w:lang w:eastAsia="ko-KR"/>
        </w:rPr>
        <w:t xml:space="preserve"> </w:t>
      </w:r>
      <w:r w:rsidRPr="00F34D3B">
        <w:rPr>
          <w:rFonts w:ascii="Times New Roman" w:eastAsia="Batang" w:hAnsi="Times New Roman" w:cs="Times New Roman"/>
          <w:sz w:val="24"/>
          <w:szCs w:val="24"/>
          <w:lang w:eastAsia="ko-KR"/>
        </w:rPr>
        <w:noBreakHyphen/>
      </w:r>
      <w:r w:rsidR="00135127" w:rsidRPr="00F34D3B">
        <w:rPr>
          <w:rFonts w:ascii="Times New Roman" w:eastAsia="Batang" w:hAnsi="Times New Roman" w:cs="Times New Roman"/>
          <w:sz w:val="24"/>
          <w:szCs w:val="24"/>
          <w:lang w:eastAsia="ko-KR"/>
        </w:rPr>
        <w:t xml:space="preserve"> </w:t>
      </w:r>
      <w:r w:rsidRPr="00F34D3B">
        <w:rPr>
          <w:rFonts w:ascii="Times New Roman" w:eastAsia="Batang" w:hAnsi="Times New Roman" w:cs="Times New Roman"/>
          <w:sz w:val="24"/>
          <w:szCs w:val="24"/>
          <w:lang w:eastAsia="ko-KR"/>
        </w:rPr>
        <w:t>эстетическое развитие;</w:t>
      </w:r>
    </w:p>
    <w:p w:rsidR="006E679F" w:rsidRPr="0001779D" w:rsidRDefault="006E679F" w:rsidP="005C547C">
      <w:pPr>
        <w:spacing w:after="0" w:line="240" w:lineRule="auto"/>
        <w:ind w:firstLine="567"/>
        <w:jc w:val="both"/>
        <w:rPr>
          <w:rFonts w:ascii="Times New Roman" w:eastAsia="Batang" w:hAnsi="Times New Roman" w:cs="Times New Roman"/>
          <w:i/>
          <w:sz w:val="24"/>
          <w:szCs w:val="24"/>
          <w:lang w:eastAsia="ko-KR"/>
        </w:rPr>
      </w:pPr>
      <w:r w:rsidRPr="00F34D3B">
        <w:rPr>
          <w:rFonts w:ascii="Times New Roman" w:eastAsia="Batang" w:hAnsi="Times New Roman" w:cs="Times New Roman"/>
          <w:sz w:val="24"/>
          <w:szCs w:val="24"/>
          <w:lang w:eastAsia="ko-KR"/>
        </w:rPr>
        <w:lastRenderedPageBreak/>
        <w:t>● физическое развитие</w:t>
      </w:r>
      <w:r w:rsidRPr="0001779D">
        <w:rPr>
          <w:rFonts w:ascii="Times New Roman" w:eastAsia="Batang" w:hAnsi="Times New Roman" w:cs="Times New Roman"/>
          <w:i/>
          <w:sz w:val="24"/>
          <w:szCs w:val="24"/>
          <w:lang w:eastAsia="ko-KR"/>
        </w:rPr>
        <w:t xml:space="preserve">. </w:t>
      </w:r>
    </w:p>
    <w:p w:rsidR="00692810" w:rsidRDefault="00692810" w:rsidP="005C547C">
      <w:pPr>
        <w:autoSpaceDE w:val="0"/>
        <w:autoSpaceDN w:val="0"/>
        <w:adjustRightInd w:val="0"/>
        <w:spacing w:line="240" w:lineRule="auto"/>
        <w:jc w:val="both"/>
        <w:rPr>
          <w:rFonts w:ascii="Times New Roman" w:hAnsi="Times New Roman" w:cs="Times New Roman"/>
          <w:sz w:val="24"/>
          <w:szCs w:val="24"/>
        </w:rPr>
      </w:pPr>
    </w:p>
    <w:p w:rsidR="00952814" w:rsidRDefault="004069EF" w:rsidP="005C547C">
      <w:pPr>
        <w:spacing w:after="0" w:line="240" w:lineRule="auto"/>
        <w:ind w:firstLine="284"/>
        <w:contextualSpacing/>
        <w:jc w:val="both"/>
        <w:rPr>
          <w:rFonts w:ascii="Times New Roman" w:hAnsi="Times New Roman" w:cs="Times New Roman"/>
          <w:sz w:val="24"/>
          <w:szCs w:val="24"/>
        </w:rPr>
      </w:pPr>
      <w:r>
        <w:rPr>
          <w:rFonts w:ascii="Times New Roman" w:hAnsi="Times New Roman" w:cs="Times New Roman"/>
          <w:sz w:val="24"/>
          <w:szCs w:val="24"/>
        </w:rPr>
        <w:t>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 года до семи-восьми лет. Представлены задачи воспитания, направленные на приобщение детей к ценностям русского народа, формирования у них ценностного отношения к окружающему миру.</w:t>
      </w:r>
    </w:p>
    <w:p w:rsidR="00886DB9" w:rsidRPr="00886DB9" w:rsidRDefault="00886DB9" w:rsidP="00886DB9">
      <w:pPr>
        <w:pStyle w:val="ac"/>
        <w:ind w:left="-142" w:firstLine="284"/>
        <w:jc w:val="both"/>
      </w:pPr>
      <w:r w:rsidRPr="00886DB9">
        <w:t>Определение</w:t>
      </w:r>
      <w:r w:rsidRPr="00886DB9">
        <w:rPr>
          <w:spacing w:val="-4"/>
        </w:rPr>
        <w:t xml:space="preserve"> </w:t>
      </w:r>
      <w:r w:rsidRPr="00886DB9">
        <w:t>задач</w:t>
      </w:r>
      <w:r w:rsidRPr="00886DB9">
        <w:rPr>
          <w:spacing w:val="-3"/>
        </w:rPr>
        <w:t xml:space="preserve"> </w:t>
      </w:r>
      <w:r w:rsidRPr="00886DB9">
        <w:t>и</w:t>
      </w:r>
      <w:r w:rsidRPr="00886DB9">
        <w:rPr>
          <w:spacing w:val="-3"/>
        </w:rPr>
        <w:t xml:space="preserve"> </w:t>
      </w:r>
      <w:r w:rsidRPr="00886DB9">
        <w:t>содержания</w:t>
      </w:r>
      <w:r w:rsidRPr="00886DB9">
        <w:rPr>
          <w:spacing w:val="-2"/>
        </w:rPr>
        <w:t xml:space="preserve"> </w:t>
      </w:r>
      <w:r w:rsidRPr="00886DB9">
        <w:t>образования</w:t>
      </w:r>
      <w:r w:rsidRPr="00886DB9">
        <w:rPr>
          <w:spacing w:val="-6"/>
        </w:rPr>
        <w:t xml:space="preserve"> </w:t>
      </w:r>
      <w:r w:rsidRPr="00886DB9">
        <w:t>базируется</w:t>
      </w:r>
      <w:r w:rsidRPr="00886DB9">
        <w:rPr>
          <w:spacing w:val="-2"/>
        </w:rPr>
        <w:t xml:space="preserve"> </w:t>
      </w:r>
      <w:r w:rsidRPr="00886DB9">
        <w:t>на</w:t>
      </w:r>
      <w:r w:rsidRPr="00886DB9">
        <w:rPr>
          <w:spacing w:val="-4"/>
        </w:rPr>
        <w:t xml:space="preserve"> </w:t>
      </w:r>
      <w:r w:rsidRPr="00886DB9">
        <w:t>следующих</w:t>
      </w:r>
      <w:r w:rsidRPr="00886DB9">
        <w:rPr>
          <w:spacing w:val="-3"/>
        </w:rPr>
        <w:t xml:space="preserve"> </w:t>
      </w:r>
      <w:r w:rsidRPr="00886DB9">
        <w:t>принципах:</w:t>
      </w:r>
    </w:p>
    <w:p w:rsidR="00886DB9" w:rsidRPr="00886DB9" w:rsidRDefault="00886DB9" w:rsidP="00886DB9">
      <w:pPr>
        <w:pStyle w:val="ac"/>
        <w:numPr>
          <w:ilvl w:val="0"/>
          <w:numId w:val="118"/>
        </w:numPr>
        <w:jc w:val="both"/>
      </w:pPr>
      <w:r w:rsidRPr="00886DB9">
        <w:t>принцип</w:t>
      </w:r>
      <w:r w:rsidRPr="00886DB9">
        <w:rPr>
          <w:spacing w:val="1"/>
        </w:rPr>
        <w:t xml:space="preserve"> </w:t>
      </w:r>
      <w:r w:rsidRPr="00886DB9">
        <w:t>учёта</w:t>
      </w:r>
      <w:r w:rsidRPr="00886DB9">
        <w:rPr>
          <w:spacing w:val="1"/>
        </w:rPr>
        <w:t xml:space="preserve"> </w:t>
      </w:r>
      <w:r w:rsidRPr="00886DB9">
        <w:t>ведущей</w:t>
      </w:r>
      <w:r w:rsidRPr="00886DB9">
        <w:rPr>
          <w:spacing w:val="1"/>
        </w:rPr>
        <w:t xml:space="preserve"> </w:t>
      </w:r>
      <w:r w:rsidRPr="00886DB9">
        <w:t>деятельности:</w:t>
      </w:r>
      <w:r w:rsidRPr="00886DB9">
        <w:rPr>
          <w:spacing w:val="1"/>
        </w:rPr>
        <w:t xml:space="preserve"> </w:t>
      </w:r>
      <w:r w:rsidRPr="00886DB9">
        <w:t>Программа</w:t>
      </w:r>
      <w:r w:rsidRPr="00886DB9">
        <w:rPr>
          <w:spacing w:val="1"/>
        </w:rPr>
        <w:t xml:space="preserve"> </w:t>
      </w:r>
      <w:r w:rsidRPr="00886DB9">
        <w:t>реализуется</w:t>
      </w:r>
      <w:r w:rsidRPr="00886DB9">
        <w:rPr>
          <w:spacing w:val="1"/>
        </w:rPr>
        <w:t xml:space="preserve"> </w:t>
      </w:r>
      <w:r w:rsidRPr="00886DB9">
        <w:t>в</w:t>
      </w:r>
      <w:r w:rsidRPr="00886DB9">
        <w:rPr>
          <w:spacing w:val="1"/>
        </w:rPr>
        <w:t xml:space="preserve"> </w:t>
      </w:r>
      <w:r w:rsidRPr="00886DB9">
        <w:t>контексте</w:t>
      </w:r>
      <w:r w:rsidRPr="00886DB9">
        <w:rPr>
          <w:spacing w:val="1"/>
        </w:rPr>
        <w:t xml:space="preserve"> </w:t>
      </w:r>
      <w:r w:rsidRPr="00886DB9">
        <w:t>всех</w:t>
      </w:r>
      <w:r w:rsidRPr="00886DB9">
        <w:rPr>
          <w:spacing w:val="1"/>
        </w:rPr>
        <w:t xml:space="preserve"> </w:t>
      </w:r>
      <w:r w:rsidRPr="00886DB9">
        <w:t>перечисленных</w:t>
      </w:r>
      <w:r w:rsidRPr="00886DB9">
        <w:rPr>
          <w:spacing w:val="-5"/>
        </w:rPr>
        <w:t xml:space="preserve"> </w:t>
      </w:r>
      <w:r w:rsidRPr="00886DB9">
        <w:t>в</w:t>
      </w:r>
      <w:r w:rsidRPr="00886DB9">
        <w:rPr>
          <w:spacing w:val="-8"/>
        </w:rPr>
        <w:t xml:space="preserve"> </w:t>
      </w:r>
      <w:r w:rsidRPr="00886DB9">
        <w:t>ФГОС</w:t>
      </w:r>
      <w:r w:rsidRPr="00886DB9">
        <w:rPr>
          <w:spacing w:val="-7"/>
        </w:rPr>
        <w:t xml:space="preserve"> </w:t>
      </w:r>
      <w:r w:rsidRPr="00886DB9">
        <w:t>ДО</w:t>
      </w:r>
      <w:r w:rsidRPr="00886DB9">
        <w:rPr>
          <w:spacing w:val="-7"/>
        </w:rPr>
        <w:t xml:space="preserve"> </w:t>
      </w:r>
      <w:r w:rsidRPr="00886DB9">
        <w:t>видов</w:t>
      </w:r>
      <w:r w:rsidRPr="00886DB9">
        <w:rPr>
          <w:spacing w:val="-7"/>
        </w:rPr>
        <w:t xml:space="preserve"> </w:t>
      </w:r>
      <w:r w:rsidRPr="00886DB9">
        <w:t>детской</w:t>
      </w:r>
      <w:r w:rsidRPr="00886DB9">
        <w:rPr>
          <w:spacing w:val="-5"/>
        </w:rPr>
        <w:t xml:space="preserve"> </w:t>
      </w:r>
      <w:r w:rsidRPr="00886DB9">
        <w:t>деятельности,</w:t>
      </w:r>
      <w:r w:rsidRPr="00886DB9">
        <w:rPr>
          <w:spacing w:val="-6"/>
        </w:rPr>
        <w:t xml:space="preserve"> </w:t>
      </w:r>
      <w:r w:rsidRPr="00886DB9">
        <w:t>с</w:t>
      </w:r>
      <w:r w:rsidRPr="00886DB9">
        <w:rPr>
          <w:spacing w:val="-8"/>
        </w:rPr>
        <w:t xml:space="preserve"> </w:t>
      </w:r>
      <w:r w:rsidRPr="00886DB9">
        <w:t>акцентом</w:t>
      </w:r>
      <w:r w:rsidRPr="00886DB9">
        <w:rPr>
          <w:spacing w:val="-7"/>
        </w:rPr>
        <w:t xml:space="preserve"> </w:t>
      </w:r>
      <w:r w:rsidRPr="00886DB9">
        <w:t>на</w:t>
      </w:r>
      <w:r w:rsidRPr="00886DB9">
        <w:rPr>
          <w:spacing w:val="-7"/>
        </w:rPr>
        <w:t xml:space="preserve"> </w:t>
      </w:r>
      <w:r w:rsidRPr="00886DB9">
        <w:t>ведущую</w:t>
      </w:r>
      <w:r w:rsidRPr="00886DB9">
        <w:rPr>
          <w:spacing w:val="-6"/>
        </w:rPr>
        <w:t xml:space="preserve"> </w:t>
      </w:r>
      <w:r w:rsidRPr="00886DB9">
        <w:t>деятельность</w:t>
      </w:r>
      <w:r w:rsidRPr="00886DB9">
        <w:rPr>
          <w:spacing w:val="-57"/>
        </w:rPr>
        <w:t xml:space="preserve"> </w:t>
      </w:r>
      <w:r w:rsidRPr="00886DB9">
        <w:t>для</w:t>
      </w:r>
      <w:r w:rsidRPr="00886DB9">
        <w:rPr>
          <w:spacing w:val="1"/>
        </w:rPr>
        <w:t xml:space="preserve"> </w:t>
      </w:r>
      <w:r w:rsidRPr="00886DB9">
        <w:t>каждого</w:t>
      </w:r>
      <w:r w:rsidRPr="00886DB9">
        <w:rPr>
          <w:spacing w:val="1"/>
        </w:rPr>
        <w:t xml:space="preserve"> </w:t>
      </w:r>
      <w:r w:rsidRPr="00886DB9">
        <w:t>возрастного</w:t>
      </w:r>
      <w:r w:rsidRPr="00886DB9">
        <w:rPr>
          <w:spacing w:val="1"/>
        </w:rPr>
        <w:t xml:space="preserve"> </w:t>
      </w:r>
      <w:r w:rsidRPr="00886DB9">
        <w:t>периода</w:t>
      </w:r>
      <w:r w:rsidRPr="00886DB9">
        <w:rPr>
          <w:spacing w:val="1"/>
        </w:rPr>
        <w:t xml:space="preserve"> </w:t>
      </w:r>
      <w:r w:rsidRPr="00886DB9">
        <w:t>–</w:t>
      </w:r>
      <w:r w:rsidRPr="00886DB9">
        <w:rPr>
          <w:spacing w:val="1"/>
        </w:rPr>
        <w:t xml:space="preserve"> </w:t>
      </w:r>
      <w:r w:rsidRPr="00886DB9">
        <w:t>от</w:t>
      </w:r>
      <w:r w:rsidRPr="00886DB9">
        <w:rPr>
          <w:spacing w:val="1"/>
        </w:rPr>
        <w:t xml:space="preserve"> </w:t>
      </w:r>
      <w:r w:rsidRPr="00886DB9">
        <w:t>непосредственного</w:t>
      </w:r>
      <w:r w:rsidRPr="00886DB9">
        <w:rPr>
          <w:spacing w:val="1"/>
        </w:rPr>
        <w:t xml:space="preserve"> </w:t>
      </w:r>
      <w:r w:rsidRPr="00886DB9">
        <w:t>эмоционального</w:t>
      </w:r>
      <w:r w:rsidRPr="00886DB9">
        <w:rPr>
          <w:spacing w:val="1"/>
        </w:rPr>
        <w:t xml:space="preserve"> </w:t>
      </w:r>
      <w:r w:rsidRPr="00886DB9">
        <w:t>общения</w:t>
      </w:r>
      <w:r w:rsidRPr="00886DB9">
        <w:rPr>
          <w:spacing w:val="1"/>
        </w:rPr>
        <w:t xml:space="preserve"> </w:t>
      </w:r>
      <w:r w:rsidRPr="00886DB9">
        <w:t>со</w:t>
      </w:r>
      <w:r w:rsidRPr="00886DB9">
        <w:rPr>
          <w:spacing w:val="1"/>
        </w:rPr>
        <w:t xml:space="preserve"> </w:t>
      </w:r>
      <w:r w:rsidRPr="00886DB9">
        <w:t>взрослым</w:t>
      </w:r>
      <w:r w:rsidRPr="00886DB9">
        <w:rPr>
          <w:spacing w:val="-4"/>
        </w:rPr>
        <w:t xml:space="preserve"> </w:t>
      </w:r>
      <w:r w:rsidRPr="00886DB9">
        <w:t>до</w:t>
      </w:r>
      <w:r w:rsidRPr="00886DB9">
        <w:rPr>
          <w:spacing w:val="-4"/>
        </w:rPr>
        <w:t xml:space="preserve"> </w:t>
      </w:r>
      <w:r w:rsidRPr="00886DB9">
        <w:t>предметной</w:t>
      </w:r>
      <w:r w:rsidRPr="00886DB9">
        <w:rPr>
          <w:spacing w:val="2"/>
        </w:rPr>
        <w:t xml:space="preserve"> </w:t>
      </w:r>
      <w:r w:rsidRPr="00886DB9">
        <w:t>(предметно</w:t>
      </w:r>
      <w:r w:rsidRPr="00886DB9">
        <w:rPr>
          <w:spacing w:val="-1"/>
        </w:rPr>
        <w:t xml:space="preserve"> </w:t>
      </w:r>
      <w:r w:rsidRPr="00886DB9">
        <w:t>-</w:t>
      </w:r>
      <w:r w:rsidRPr="00886DB9">
        <w:rPr>
          <w:spacing w:val="-5"/>
        </w:rPr>
        <w:t xml:space="preserve"> </w:t>
      </w:r>
      <w:r w:rsidRPr="00886DB9">
        <w:t>манипулятивной)</w:t>
      </w:r>
      <w:r w:rsidRPr="00886DB9">
        <w:rPr>
          <w:spacing w:val="-2"/>
        </w:rPr>
        <w:t xml:space="preserve"> </w:t>
      </w:r>
      <w:r w:rsidRPr="00886DB9">
        <w:t>и</w:t>
      </w:r>
      <w:r w:rsidRPr="00886DB9">
        <w:rPr>
          <w:spacing w:val="-3"/>
        </w:rPr>
        <w:t xml:space="preserve"> </w:t>
      </w:r>
      <w:r w:rsidRPr="00886DB9">
        <w:t>игровой</w:t>
      </w:r>
      <w:r w:rsidRPr="00886DB9">
        <w:rPr>
          <w:spacing w:val="-5"/>
        </w:rPr>
        <w:t xml:space="preserve"> </w:t>
      </w:r>
      <w:r w:rsidRPr="00886DB9">
        <w:t>деятельности;</w:t>
      </w:r>
    </w:p>
    <w:p w:rsidR="00886DB9" w:rsidRPr="00886DB9" w:rsidRDefault="00886DB9" w:rsidP="00886DB9">
      <w:pPr>
        <w:pStyle w:val="ac"/>
        <w:numPr>
          <w:ilvl w:val="0"/>
          <w:numId w:val="118"/>
        </w:numPr>
        <w:jc w:val="both"/>
      </w:pPr>
      <w:r w:rsidRPr="00886DB9">
        <w:t>принцип</w:t>
      </w:r>
      <w:r w:rsidRPr="00886DB9">
        <w:rPr>
          <w:spacing w:val="1"/>
        </w:rPr>
        <w:t xml:space="preserve"> </w:t>
      </w:r>
      <w:r w:rsidRPr="00886DB9">
        <w:t>учета</w:t>
      </w:r>
      <w:r w:rsidRPr="00886DB9">
        <w:rPr>
          <w:spacing w:val="1"/>
        </w:rPr>
        <w:t xml:space="preserve"> </w:t>
      </w:r>
      <w:r w:rsidRPr="00886DB9">
        <w:t>возрастных</w:t>
      </w:r>
      <w:r w:rsidRPr="00886DB9">
        <w:rPr>
          <w:spacing w:val="1"/>
        </w:rPr>
        <w:t xml:space="preserve"> </w:t>
      </w:r>
      <w:r w:rsidRPr="00886DB9">
        <w:t>и</w:t>
      </w:r>
      <w:r w:rsidRPr="00886DB9">
        <w:rPr>
          <w:spacing w:val="1"/>
        </w:rPr>
        <w:t xml:space="preserve"> </w:t>
      </w:r>
      <w:r w:rsidRPr="00886DB9">
        <w:t>индивидуальных</w:t>
      </w:r>
      <w:r w:rsidRPr="00886DB9">
        <w:rPr>
          <w:spacing w:val="1"/>
        </w:rPr>
        <w:t xml:space="preserve"> </w:t>
      </w:r>
      <w:r w:rsidRPr="00886DB9">
        <w:t>особенностей</w:t>
      </w:r>
      <w:r w:rsidRPr="00886DB9">
        <w:rPr>
          <w:spacing w:val="1"/>
        </w:rPr>
        <w:t xml:space="preserve"> </w:t>
      </w:r>
      <w:r w:rsidRPr="00886DB9">
        <w:t>детей:</w:t>
      </w:r>
      <w:r w:rsidRPr="00886DB9">
        <w:rPr>
          <w:spacing w:val="1"/>
        </w:rPr>
        <w:t xml:space="preserve"> </w:t>
      </w:r>
      <w:r w:rsidRPr="00886DB9">
        <w:t>Программа</w:t>
      </w:r>
      <w:r w:rsidRPr="00886DB9">
        <w:rPr>
          <w:spacing w:val="1"/>
        </w:rPr>
        <w:t xml:space="preserve"> </w:t>
      </w:r>
      <w:r w:rsidRPr="00886DB9">
        <w:t>учитывает</w:t>
      </w:r>
      <w:r w:rsidRPr="00886DB9">
        <w:rPr>
          <w:spacing w:val="1"/>
        </w:rPr>
        <w:t xml:space="preserve"> </w:t>
      </w:r>
      <w:r w:rsidRPr="00886DB9">
        <w:t>возрастные</w:t>
      </w:r>
      <w:r w:rsidRPr="00886DB9">
        <w:rPr>
          <w:spacing w:val="1"/>
        </w:rPr>
        <w:t xml:space="preserve"> </w:t>
      </w:r>
      <w:r w:rsidRPr="00886DB9">
        <w:t>характеристики</w:t>
      </w:r>
      <w:r w:rsidRPr="00886DB9">
        <w:rPr>
          <w:spacing w:val="1"/>
        </w:rPr>
        <w:t xml:space="preserve"> </w:t>
      </w:r>
      <w:r w:rsidRPr="00886DB9">
        <w:t>развития</w:t>
      </w:r>
      <w:r w:rsidRPr="00886DB9">
        <w:rPr>
          <w:spacing w:val="1"/>
        </w:rPr>
        <w:t xml:space="preserve"> </w:t>
      </w:r>
      <w:r w:rsidRPr="00886DB9">
        <w:t>ребенка</w:t>
      </w:r>
      <w:r w:rsidRPr="00886DB9">
        <w:rPr>
          <w:spacing w:val="1"/>
        </w:rPr>
        <w:t xml:space="preserve"> </w:t>
      </w:r>
      <w:r w:rsidRPr="00886DB9">
        <w:t>на</w:t>
      </w:r>
      <w:r w:rsidRPr="00886DB9">
        <w:rPr>
          <w:spacing w:val="1"/>
        </w:rPr>
        <w:t xml:space="preserve"> </w:t>
      </w:r>
      <w:r w:rsidRPr="00886DB9">
        <w:t>разных</w:t>
      </w:r>
      <w:r w:rsidRPr="00886DB9">
        <w:rPr>
          <w:spacing w:val="1"/>
        </w:rPr>
        <w:t xml:space="preserve"> </w:t>
      </w:r>
      <w:r w:rsidRPr="00886DB9">
        <w:t>этапах</w:t>
      </w:r>
      <w:r w:rsidRPr="00886DB9">
        <w:rPr>
          <w:spacing w:val="1"/>
        </w:rPr>
        <w:t xml:space="preserve"> </w:t>
      </w:r>
      <w:r w:rsidRPr="00886DB9">
        <w:t>дошкольного</w:t>
      </w:r>
      <w:r w:rsidRPr="00886DB9">
        <w:rPr>
          <w:spacing w:val="1"/>
        </w:rPr>
        <w:t xml:space="preserve"> </w:t>
      </w:r>
      <w:r w:rsidRPr="00886DB9">
        <w:t>возраста,</w:t>
      </w:r>
      <w:r w:rsidRPr="00886DB9">
        <w:rPr>
          <w:spacing w:val="-6"/>
        </w:rPr>
        <w:t xml:space="preserve"> </w:t>
      </w:r>
      <w:r w:rsidRPr="00886DB9">
        <w:t>предусматривает</w:t>
      </w:r>
      <w:r w:rsidRPr="00886DB9">
        <w:rPr>
          <w:spacing w:val="-5"/>
        </w:rPr>
        <w:t xml:space="preserve"> </w:t>
      </w:r>
      <w:r w:rsidRPr="00886DB9">
        <w:t>возможность</w:t>
      </w:r>
      <w:r w:rsidRPr="00886DB9">
        <w:rPr>
          <w:spacing w:val="-5"/>
        </w:rPr>
        <w:t xml:space="preserve"> </w:t>
      </w:r>
      <w:r w:rsidRPr="00886DB9">
        <w:t>и</w:t>
      </w:r>
      <w:r w:rsidRPr="00886DB9">
        <w:rPr>
          <w:spacing w:val="-6"/>
        </w:rPr>
        <w:t xml:space="preserve"> </w:t>
      </w:r>
      <w:r w:rsidRPr="00886DB9">
        <w:t>механизмы</w:t>
      </w:r>
      <w:r w:rsidRPr="00886DB9">
        <w:rPr>
          <w:spacing w:val="-6"/>
        </w:rPr>
        <w:t xml:space="preserve"> </w:t>
      </w:r>
      <w:r w:rsidRPr="00886DB9">
        <w:t>разработки</w:t>
      </w:r>
      <w:r w:rsidRPr="00886DB9">
        <w:rPr>
          <w:spacing w:val="-5"/>
        </w:rPr>
        <w:t xml:space="preserve"> </w:t>
      </w:r>
      <w:r w:rsidRPr="00886DB9">
        <w:t>индивидуальных</w:t>
      </w:r>
      <w:r w:rsidRPr="00886DB9">
        <w:rPr>
          <w:spacing w:val="-3"/>
        </w:rPr>
        <w:t xml:space="preserve"> </w:t>
      </w:r>
      <w:r w:rsidRPr="00886DB9">
        <w:t>траекторий</w:t>
      </w:r>
      <w:r w:rsidRPr="00886DB9">
        <w:rPr>
          <w:spacing w:val="-58"/>
        </w:rPr>
        <w:t xml:space="preserve"> </w:t>
      </w:r>
      <w:r w:rsidRPr="00886DB9">
        <w:t>развития и образования детей с особыми возможностями, способностями, потребностями и</w:t>
      </w:r>
      <w:r w:rsidRPr="00886DB9">
        <w:rPr>
          <w:spacing w:val="1"/>
        </w:rPr>
        <w:t xml:space="preserve"> </w:t>
      </w:r>
      <w:r w:rsidRPr="00886DB9">
        <w:t>интересами;</w:t>
      </w:r>
    </w:p>
    <w:p w:rsidR="00886DB9" w:rsidRPr="00886DB9" w:rsidRDefault="00886DB9" w:rsidP="00886DB9">
      <w:pPr>
        <w:pStyle w:val="ac"/>
        <w:numPr>
          <w:ilvl w:val="0"/>
          <w:numId w:val="118"/>
        </w:numPr>
        <w:jc w:val="both"/>
      </w:pPr>
      <w:r w:rsidRPr="00886DB9">
        <w:t>принцип амплификации детского развития как направленного процесса обогащения и</w:t>
      </w:r>
      <w:r w:rsidRPr="00886DB9">
        <w:rPr>
          <w:spacing w:val="1"/>
        </w:rPr>
        <w:t xml:space="preserve"> </w:t>
      </w:r>
      <w:r w:rsidRPr="00886DB9">
        <w:t>развертывания</w:t>
      </w:r>
      <w:r w:rsidRPr="00886DB9">
        <w:rPr>
          <w:spacing w:val="-5"/>
        </w:rPr>
        <w:t xml:space="preserve"> </w:t>
      </w:r>
      <w:r w:rsidRPr="00886DB9">
        <w:t>содержания</w:t>
      </w:r>
      <w:r w:rsidRPr="00886DB9">
        <w:rPr>
          <w:spacing w:val="-4"/>
        </w:rPr>
        <w:t xml:space="preserve"> </w:t>
      </w:r>
      <w:r w:rsidRPr="00886DB9">
        <w:t>видов</w:t>
      </w:r>
      <w:r w:rsidRPr="00886DB9">
        <w:rPr>
          <w:spacing w:val="-4"/>
        </w:rPr>
        <w:t xml:space="preserve"> </w:t>
      </w:r>
      <w:r w:rsidRPr="00886DB9">
        <w:t>детской</w:t>
      </w:r>
      <w:r w:rsidRPr="00886DB9">
        <w:rPr>
          <w:spacing w:val="-2"/>
        </w:rPr>
        <w:t xml:space="preserve"> </w:t>
      </w:r>
      <w:r w:rsidRPr="00886DB9">
        <w:t>деятельности,</w:t>
      </w:r>
      <w:r w:rsidRPr="00886DB9">
        <w:rPr>
          <w:spacing w:val="-4"/>
        </w:rPr>
        <w:t xml:space="preserve"> </w:t>
      </w:r>
      <w:r w:rsidRPr="00886DB9">
        <w:t>а</w:t>
      </w:r>
      <w:r w:rsidRPr="00886DB9">
        <w:rPr>
          <w:spacing w:val="-1"/>
        </w:rPr>
        <w:t xml:space="preserve"> </w:t>
      </w:r>
      <w:r w:rsidRPr="00886DB9">
        <w:t>также</w:t>
      </w:r>
      <w:r w:rsidRPr="00886DB9">
        <w:rPr>
          <w:spacing w:val="-4"/>
        </w:rPr>
        <w:t xml:space="preserve"> </w:t>
      </w:r>
      <w:r w:rsidRPr="00886DB9">
        <w:t>общения</w:t>
      </w:r>
      <w:r w:rsidRPr="00886DB9">
        <w:rPr>
          <w:spacing w:val="-4"/>
        </w:rPr>
        <w:t xml:space="preserve"> </w:t>
      </w:r>
      <w:r w:rsidRPr="00886DB9">
        <w:t>детей</w:t>
      </w:r>
      <w:r w:rsidRPr="00886DB9">
        <w:rPr>
          <w:spacing w:val="-3"/>
        </w:rPr>
        <w:t xml:space="preserve"> </w:t>
      </w:r>
      <w:r w:rsidRPr="00886DB9">
        <w:t>с</w:t>
      </w:r>
      <w:r w:rsidRPr="00886DB9">
        <w:rPr>
          <w:spacing w:val="-5"/>
        </w:rPr>
        <w:t xml:space="preserve"> </w:t>
      </w:r>
      <w:r w:rsidRPr="00886DB9">
        <w:t>взрослыми</w:t>
      </w:r>
      <w:r w:rsidRPr="00886DB9">
        <w:rPr>
          <w:spacing w:val="-1"/>
        </w:rPr>
        <w:t xml:space="preserve"> </w:t>
      </w:r>
      <w:r w:rsidRPr="00886DB9">
        <w:t>и</w:t>
      </w:r>
      <w:r w:rsidRPr="00886DB9">
        <w:rPr>
          <w:spacing w:val="-58"/>
        </w:rPr>
        <w:t xml:space="preserve"> </w:t>
      </w:r>
      <w:r w:rsidRPr="00886DB9">
        <w:t>сверстниками, соответствующего возрастным</w:t>
      </w:r>
      <w:r w:rsidRPr="00886DB9">
        <w:rPr>
          <w:spacing w:val="-3"/>
        </w:rPr>
        <w:t xml:space="preserve"> </w:t>
      </w:r>
      <w:r w:rsidRPr="00886DB9">
        <w:t>задачам</w:t>
      </w:r>
      <w:r w:rsidRPr="00886DB9">
        <w:rPr>
          <w:spacing w:val="-1"/>
        </w:rPr>
        <w:t xml:space="preserve"> </w:t>
      </w:r>
      <w:r w:rsidRPr="00886DB9">
        <w:t>дошкольного</w:t>
      </w:r>
      <w:r w:rsidRPr="00886DB9">
        <w:rPr>
          <w:spacing w:val="-1"/>
        </w:rPr>
        <w:t xml:space="preserve"> </w:t>
      </w:r>
      <w:r w:rsidRPr="00886DB9">
        <w:t>возраста;</w:t>
      </w:r>
    </w:p>
    <w:p w:rsidR="00886DB9" w:rsidRPr="00886DB9" w:rsidRDefault="00886DB9" w:rsidP="00886DB9">
      <w:pPr>
        <w:pStyle w:val="ac"/>
        <w:numPr>
          <w:ilvl w:val="0"/>
          <w:numId w:val="118"/>
        </w:numPr>
        <w:jc w:val="both"/>
      </w:pPr>
      <w:r w:rsidRPr="00886DB9">
        <w:t>принцип</w:t>
      </w:r>
      <w:r w:rsidRPr="00886DB9">
        <w:rPr>
          <w:spacing w:val="1"/>
        </w:rPr>
        <w:t xml:space="preserve"> </w:t>
      </w:r>
      <w:r w:rsidRPr="00886DB9">
        <w:t>единства</w:t>
      </w:r>
      <w:r w:rsidRPr="00886DB9">
        <w:rPr>
          <w:spacing w:val="1"/>
        </w:rPr>
        <w:t xml:space="preserve"> </w:t>
      </w:r>
      <w:r w:rsidRPr="00886DB9">
        <w:t>обучения</w:t>
      </w:r>
      <w:r w:rsidRPr="00886DB9">
        <w:rPr>
          <w:spacing w:val="1"/>
        </w:rPr>
        <w:t xml:space="preserve"> </w:t>
      </w:r>
      <w:r w:rsidRPr="00886DB9">
        <w:t>и</w:t>
      </w:r>
      <w:r w:rsidRPr="00886DB9">
        <w:rPr>
          <w:spacing w:val="1"/>
        </w:rPr>
        <w:t xml:space="preserve"> </w:t>
      </w:r>
      <w:r w:rsidRPr="00886DB9">
        <w:t>воспитания:</w:t>
      </w:r>
      <w:r w:rsidRPr="00886DB9">
        <w:rPr>
          <w:spacing w:val="1"/>
        </w:rPr>
        <w:t xml:space="preserve"> </w:t>
      </w:r>
      <w:r w:rsidRPr="00886DB9">
        <w:t>как</w:t>
      </w:r>
      <w:r w:rsidRPr="00886DB9">
        <w:rPr>
          <w:spacing w:val="1"/>
        </w:rPr>
        <w:t xml:space="preserve"> </w:t>
      </w:r>
      <w:r w:rsidRPr="00886DB9">
        <w:t>интеграция</w:t>
      </w:r>
      <w:r w:rsidRPr="00886DB9">
        <w:rPr>
          <w:spacing w:val="1"/>
        </w:rPr>
        <w:t xml:space="preserve"> </w:t>
      </w:r>
      <w:r w:rsidRPr="00886DB9">
        <w:t>двух</w:t>
      </w:r>
      <w:r w:rsidRPr="00886DB9">
        <w:rPr>
          <w:spacing w:val="1"/>
        </w:rPr>
        <w:t xml:space="preserve"> </w:t>
      </w:r>
      <w:r w:rsidRPr="00886DB9">
        <w:t>сторон</w:t>
      </w:r>
      <w:r w:rsidRPr="00886DB9">
        <w:rPr>
          <w:spacing w:val="1"/>
        </w:rPr>
        <w:t xml:space="preserve"> </w:t>
      </w:r>
      <w:r w:rsidRPr="00886DB9">
        <w:t>процесса</w:t>
      </w:r>
      <w:r w:rsidRPr="00886DB9">
        <w:rPr>
          <w:spacing w:val="1"/>
        </w:rPr>
        <w:t xml:space="preserve"> </w:t>
      </w:r>
      <w:r w:rsidRPr="00886DB9">
        <w:t>образования, направленная на развитие личности ребенка и обусловленная общим подходом к</w:t>
      </w:r>
      <w:r w:rsidRPr="00886DB9">
        <w:rPr>
          <w:spacing w:val="-57"/>
        </w:rPr>
        <w:t xml:space="preserve"> </w:t>
      </w:r>
      <w:r w:rsidRPr="00886DB9">
        <w:t>отбору содержания и организации воспитания и обучения через обогащение содержания и</w:t>
      </w:r>
      <w:r w:rsidRPr="00886DB9">
        <w:rPr>
          <w:spacing w:val="1"/>
        </w:rPr>
        <w:t xml:space="preserve"> </w:t>
      </w:r>
      <w:r w:rsidRPr="00886DB9">
        <w:t>форм</w:t>
      </w:r>
      <w:r w:rsidRPr="00886DB9">
        <w:rPr>
          <w:spacing w:val="-1"/>
        </w:rPr>
        <w:t xml:space="preserve"> </w:t>
      </w:r>
      <w:r w:rsidRPr="00886DB9">
        <w:t>детской</w:t>
      </w:r>
      <w:r w:rsidRPr="00886DB9">
        <w:rPr>
          <w:spacing w:val="1"/>
        </w:rPr>
        <w:t xml:space="preserve"> </w:t>
      </w:r>
      <w:r w:rsidRPr="00886DB9">
        <w:t>деятельности;</w:t>
      </w:r>
    </w:p>
    <w:p w:rsidR="00886DB9" w:rsidRPr="00886DB9" w:rsidRDefault="00886DB9" w:rsidP="00886DB9">
      <w:pPr>
        <w:pStyle w:val="ac"/>
        <w:numPr>
          <w:ilvl w:val="0"/>
          <w:numId w:val="118"/>
        </w:numPr>
        <w:jc w:val="both"/>
      </w:pPr>
      <w:r w:rsidRPr="00886DB9">
        <w:t>принцип</w:t>
      </w:r>
      <w:r w:rsidRPr="00886DB9">
        <w:rPr>
          <w:spacing w:val="1"/>
        </w:rPr>
        <w:t xml:space="preserve"> </w:t>
      </w:r>
      <w:r w:rsidRPr="00886DB9">
        <w:t>преемственности</w:t>
      </w:r>
      <w:r w:rsidRPr="00886DB9">
        <w:rPr>
          <w:spacing w:val="1"/>
        </w:rPr>
        <w:t xml:space="preserve"> </w:t>
      </w:r>
      <w:r w:rsidRPr="00886DB9">
        <w:t>образовательной</w:t>
      </w:r>
      <w:r w:rsidRPr="00886DB9">
        <w:rPr>
          <w:spacing w:val="1"/>
        </w:rPr>
        <w:t xml:space="preserve"> </w:t>
      </w:r>
      <w:r w:rsidRPr="00886DB9">
        <w:t>работы</w:t>
      </w:r>
      <w:r w:rsidRPr="00886DB9">
        <w:rPr>
          <w:spacing w:val="1"/>
        </w:rPr>
        <w:t xml:space="preserve"> </w:t>
      </w:r>
      <w:r w:rsidRPr="00886DB9">
        <w:t>на</w:t>
      </w:r>
      <w:r w:rsidRPr="00886DB9">
        <w:rPr>
          <w:spacing w:val="1"/>
        </w:rPr>
        <w:t xml:space="preserve"> </w:t>
      </w:r>
      <w:r w:rsidRPr="00886DB9">
        <w:t>разных</w:t>
      </w:r>
      <w:r w:rsidRPr="00886DB9">
        <w:rPr>
          <w:spacing w:val="1"/>
        </w:rPr>
        <w:t xml:space="preserve"> </w:t>
      </w:r>
      <w:r w:rsidRPr="00886DB9">
        <w:t>возрастных</w:t>
      </w:r>
      <w:r w:rsidRPr="00886DB9">
        <w:rPr>
          <w:spacing w:val="1"/>
        </w:rPr>
        <w:t xml:space="preserve"> </w:t>
      </w:r>
      <w:r w:rsidRPr="00886DB9">
        <w:t>этапах</w:t>
      </w:r>
      <w:r w:rsidRPr="00886DB9">
        <w:rPr>
          <w:spacing w:val="1"/>
        </w:rPr>
        <w:t xml:space="preserve"> </w:t>
      </w:r>
      <w:r w:rsidRPr="00886DB9">
        <w:t>дошкольного детства и при переходе на уровень начального общего образования: Программа</w:t>
      </w:r>
      <w:r w:rsidRPr="00886DB9">
        <w:rPr>
          <w:spacing w:val="1"/>
        </w:rPr>
        <w:t xml:space="preserve"> </w:t>
      </w:r>
      <w:r w:rsidRPr="00886DB9">
        <w:t>реализует данный принцип при построении содержания обучения и воспитания относительно</w:t>
      </w:r>
      <w:r w:rsidRPr="00886DB9">
        <w:rPr>
          <w:spacing w:val="1"/>
        </w:rPr>
        <w:t xml:space="preserve"> </w:t>
      </w:r>
      <w:r w:rsidRPr="00886DB9">
        <w:t>уровня начального школьного образования, а также при построении единого пространства</w:t>
      </w:r>
      <w:r w:rsidRPr="00886DB9">
        <w:rPr>
          <w:spacing w:val="1"/>
        </w:rPr>
        <w:t xml:space="preserve"> </w:t>
      </w:r>
      <w:r w:rsidRPr="00886DB9">
        <w:t>развития</w:t>
      </w:r>
      <w:r w:rsidRPr="00886DB9">
        <w:rPr>
          <w:spacing w:val="-3"/>
        </w:rPr>
        <w:t xml:space="preserve"> </w:t>
      </w:r>
      <w:r w:rsidRPr="00886DB9">
        <w:t>ребенка</w:t>
      </w:r>
      <w:r w:rsidRPr="00886DB9">
        <w:rPr>
          <w:spacing w:val="-1"/>
        </w:rPr>
        <w:t xml:space="preserve"> </w:t>
      </w:r>
      <w:r w:rsidRPr="00886DB9">
        <w:t>образовательной</w:t>
      </w:r>
      <w:r w:rsidRPr="00886DB9">
        <w:rPr>
          <w:spacing w:val="2"/>
        </w:rPr>
        <w:t xml:space="preserve"> </w:t>
      </w:r>
      <w:r w:rsidRPr="00886DB9">
        <w:t>организации</w:t>
      </w:r>
      <w:r w:rsidRPr="00886DB9">
        <w:rPr>
          <w:spacing w:val="-1"/>
        </w:rPr>
        <w:t xml:space="preserve"> </w:t>
      </w:r>
      <w:r w:rsidRPr="00886DB9">
        <w:t>и</w:t>
      </w:r>
      <w:r w:rsidRPr="00886DB9">
        <w:rPr>
          <w:spacing w:val="2"/>
        </w:rPr>
        <w:t xml:space="preserve"> </w:t>
      </w:r>
      <w:r w:rsidRPr="00886DB9">
        <w:t>семьи;</w:t>
      </w:r>
    </w:p>
    <w:p w:rsidR="00886DB9" w:rsidRPr="00886DB9" w:rsidRDefault="00886DB9" w:rsidP="00886DB9">
      <w:pPr>
        <w:pStyle w:val="ac"/>
        <w:numPr>
          <w:ilvl w:val="0"/>
          <w:numId w:val="118"/>
        </w:numPr>
        <w:jc w:val="both"/>
      </w:pPr>
      <w:r w:rsidRPr="00886DB9">
        <w:t>принцип сотрудничества с семьей: реализация Программы предусматривает оказание</w:t>
      </w:r>
      <w:r w:rsidRPr="00886DB9">
        <w:rPr>
          <w:spacing w:val="1"/>
        </w:rPr>
        <w:t xml:space="preserve"> </w:t>
      </w:r>
      <w:r w:rsidRPr="00886DB9">
        <w:t>психолого-педагогической,</w:t>
      </w:r>
      <w:r w:rsidRPr="00886DB9">
        <w:rPr>
          <w:spacing w:val="1"/>
        </w:rPr>
        <w:t xml:space="preserve"> </w:t>
      </w:r>
      <w:r w:rsidRPr="00886DB9">
        <w:t>методической</w:t>
      </w:r>
      <w:r w:rsidRPr="00886DB9">
        <w:rPr>
          <w:spacing w:val="1"/>
        </w:rPr>
        <w:t xml:space="preserve"> </w:t>
      </w:r>
      <w:r w:rsidRPr="00886DB9">
        <w:t>помощи</w:t>
      </w:r>
      <w:r w:rsidRPr="00886DB9">
        <w:rPr>
          <w:spacing w:val="1"/>
        </w:rPr>
        <w:t xml:space="preserve"> </w:t>
      </w:r>
      <w:r w:rsidRPr="00886DB9">
        <w:t>и</w:t>
      </w:r>
      <w:r w:rsidRPr="00886DB9">
        <w:rPr>
          <w:spacing w:val="1"/>
        </w:rPr>
        <w:t xml:space="preserve"> </w:t>
      </w:r>
      <w:r w:rsidRPr="00886DB9">
        <w:t>поддержки</w:t>
      </w:r>
      <w:r w:rsidRPr="00886DB9">
        <w:rPr>
          <w:spacing w:val="1"/>
        </w:rPr>
        <w:t xml:space="preserve"> </w:t>
      </w:r>
      <w:r w:rsidRPr="00886DB9">
        <w:t>родителям</w:t>
      </w:r>
      <w:r w:rsidRPr="00886DB9">
        <w:rPr>
          <w:spacing w:val="1"/>
        </w:rPr>
        <w:t xml:space="preserve"> </w:t>
      </w:r>
      <w:r w:rsidRPr="00886DB9">
        <w:t>(законным</w:t>
      </w:r>
      <w:r w:rsidRPr="00886DB9">
        <w:rPr>
          <w:spacing w:val="1"/>
        </w:rPr>
        <w:t xml:space="preserve"> </w:t>
      </w:r>
      <w:r w:rsidRPr="00886DB9">
        <w:t>представителям)</w:t>
      </w:r>
      <w:r w:rsidRPr="00886DB9">
        <w:rPr>
          <w:spacing w:val="1"/>
        </w:rPr>
        <w:t xml:space="preserve"> </w:t>
      </w:r>
      <w:r w:rsidRPr="00886DB9">
        <w:t>детей</w:t>
      </w:r>
      <w:r w:rsidRPr="00886DB9">
        <w:rPr>
          <w:spacing w:val="1"/>
        </w:rPr>
        <w:t xml:space="preserve"> </w:t>
      </w:r>
      <w:r w:rsidRPr="00886DB9">
        <w:t>раннего</w:t>
      </w:r>
      <w:r w:rsidRPr="00886DB9">
        <w:rPr>
          <w:spacing w:val="1"/>
        </w:rPr>
        <w:t xml:space="preserve"> </w:t>
      </w:r>
      <w:r w:rsidRPr="00886DB9">
        <w:t>и</w:t>
      </w:r>
      <w:r w:rsidRPr="00886DB9">
        <w:rPr>
          <w:spacing w:val="1"/>
        </w:rPr>
        <w:t xml:space="preserve"> </w:t>
      </w:r>
      <w:r w:rsidRPr="00886DB9">
        <w:t>дошкольного</w:t>
      </w:r>
      <w:r w:rsidRPr="00886DB9">
        <w:rPr>
          <w:spacing w:val="1"/>
        </w:rPr>
        <w:t xml:space="preserve"> </w:t>
      </w:r>
      <w:r w:rsidRPr="00886DB9">
        <w:t>возраста,</w:t>
      </w:r>
      <w:r w:rsidRPr="00886DB9">
        <w:rPr>
          <w:spacing w:val="1"/>
        </w:rPr>
        <w:t xml:space="preserve"> </w:t>
      </w:r>
      <w:r w:rsidRPr="00886DB9">
        <w:t>построение</w:t>
      </w:r>
      <w:r w:rsidRPr="00886DB9">
        <w:rPr>
          <w:spacing w:val="1"/>
        </w:rPr>
        <w:t xml:space="preserve"> </w:t>
      </w:r>
      <w:r w:rsidRPr="00886DB9">
        <w:t>продуктивного</w:t>
      </w:r>
      <w:r w:rsidRPr="00886DB9">
        <w:rPr>
          <w:spacing w:val="1"/>
        </w:rPr>
        <w:t xml:space="preserve"> </w:t>
      </w:r>
      <w:r w:rsidRPr="00886DB9">
        <w:t>взаимодействия</w:t>
      </w:r>
      <w:r w:rsidRPr="00886DB9">
        <w:rPr>
          <w:spacing w:val="-11"/>
        </w:rPr>
        <w:t xml:space="preserve"> </w:t>
      </w:r>
      <w:r w:rsidRPr="00886DB9">
        <w:t>с</w:t>
      </w:r>
      <w:r w:rsidRPr="00886DB9">
        <w:rPr>
          <w:spacing w:val="-12"/>
        </w:rPr>
        <w:t xml:space="preserve"> </w:t>
      </w:r>
      <w:r w:rsidRPr="00886DB9">
        <w:t>родителями</w:t>
      </w:r>
      <w:r w:rsidRPr="00886DB9">
        <w:rPr>
          <w:spacing w:val="-10"/>
        </w:rPr>
        <w:t xml:space="preserve"> </w:t>
      </w:r>
      <w:r w:rsidRPr="00886DB9">
        <w:t>(законными</w:t>
      </w:r>
      <w:r w:rsidRPr="00886DB9">
        <w:rPr>
          <w:spacing w:val="-12"/>
        </w:rPr>
        <w:t xml:space="preserve"> </w:t>
      </w:r>
      <w:r w:rsidRPr="00886DB9">
        <w:t>представителями)</w:t>
      </w:r>
      <w:r w:rsidRPr="00886DB9">
        <w:rPr>
          <w:spacing w:val="-11"/>
        </w:rPr>
        <w:t xml:space="preserve"> </w:t>
      </w:r>
      <w:r w:rsidRPr="00886DB9">
        <w:t>с</w:t>
      </w:r>
      <w:r w:rsidRPr="00886DB9">
        <w:rPr>
          <w:spacing w:val="-12"/>
        </w:rPr>
        <w:t xml:space="preserve"> </w:t>
      </w:r>
      <w:r w:rsidRPr="00886DB9">
        <w:t>целью</w:t>
      </w:r>
      <w:r w:rsidRPr="00886DB9">
        <w:rPr>
          <w:spacing w:val="-12"/>
        </w:rPr>
        <w:t xml:space="preserve"> </w:t>
      </w:r>
      <w:r w:rsidRPr="00886DB9">
        <w:t>создания</w:t>
      </w:r>
      <w:r w:rsidRPr="00886DB9">
        <w:rPr>
          <w:spacing w:val="-13"/>
        </w:rPr>
        <w:t xml:space="preserve"> </w:t>
      </w:r>
      <w:r w:rsidRPr="00886DB9">
        <w:t>единого/общего</w:t>
      </w:r>
      <w:r w:rsidRPr="00886DB9">
        <w:rPr>
          <w:spacing w:val="-57"/>
        </w:rPr>
        <w:t xml:space="preserve"> </w:t>
      </w:r>
      <w:r w:rsidRPr="00886DB9">
        <w:t>пространства</w:t>
      </w:r>
      <w:r w:rsidRPr="00886DB9">
        <w:rPr>
          <w:spacing w:val="-4"/>
        </w:rPr>
        <w:t xml:space="preserve"> </w:t>
      </w:r>
      <w:r w:rsidRPr="00886DB9">
        <w:t>развития</w:t>
      </w:r>
      <w:r w:rsidRPr="00886DB9">
        <w:rPr>
          <w:spacing w:val="-5"/>
        </w:rPr>
        <w:t xml:space="preserve"> </w:t>
      </w:r>
      <w:r w:rsidRPr="00886DB9">
        <w:t>ребенка;</w:t>
      </w:r>
    </w:p>
    <w:p w:rsidR="00886DB9" w:rsidRPr="00886DB9" w:rsidRDefault="00886DB9" w:rsidP="00886DB9">
      <w:pPr>
        <w:pStyle w:val="a8"/>
        <w:numPr>
          <w:ilvl w:val="0"/>
          <w:numId w:val="118"/>
        </w:numPr>
        <w:spacing w:after="0" w:line="240" w:lineRule="auto"/>
        <w:jc w:val="both"/>
        <w:rPr>
          <w:rFonts w:ascii="Times New Roman" w:hAnsi="Times New Roman" w:cs="Times New Roman"/>
          <w:sz w:val="24"/>
          <w:szCs w:val="24"/>
        </w:rPr>
      </w:pPr>
      <w:r w:rsidRPr="00886DB9">
        <w:rPr>
          <w:rFonts w:ascii="Times New Roman" w:hAnsi="Times New Roman" w:cs="Times New Roman"/>
          <w:sz w:val="24"/>
          <w:szCs w:val="24"/>
        </w:rPr>
        <w:t>принцип</w:t>
      </w:r>
      <w:r w:rsidRPr="00886DB9">
        <w:rPr>
          <w:rFonts w:ascii="Times New Roman" w:hAnsi="Times New Roman" w:cs="Times New Roman"/>
          <w:spacing w:val="1"/>
          <w:sz w:val="24"/>
          <w:szCs w:val="24"/>
        </w:rPr>
        <w:t xml:space="preserve"> </w:t>
      </w:r>
      <w:r w:rsidRPr="00886DB9">
        <w:rPr>
          <w:rFonts w:ascii="Times New Roman" w:hAnsi="Times New Roman" w:cs="Times New Roman"/>
          <w:sz w:val="24"/>
          <w:szCs w:val="24"/>
        </w:rPr>
        <w:t>здоровьесбережения: при организации образовательной деятельности не</w:t>
      </w:r>
      <w:r w:rsidRPr="00886DB9">
        <w:rPr>
          <w:rFonts w:ascii="Times New Roman" w:hAnsi="Times New Roman" w:cs="Times New Roman"/>
          <w:spacing w:val="1"/>
          <w:sz w:val="24"/>
          <w:szCs w:val="24"/>
        </w:rPr>
        <w:t xml:space="preserve"> </w:t>
      </w:r>
      <w:r w:rsidRPr="00886DB9">
        <w:rPr>
          <w:rFonts w:ascii="Times New Roman" w:hAnsi="Times New Roman" w:cs="Times New Roman"/>
          <w:sz w:val="24"/>
          <w:szCs w:val="24"/>
        </w:rPr>
        <w:t>допускается</w:t>
      </w:r>
      <w:r w:rsidRPr="00886DB9">
        <w:rPr>
          <w:rFonts w:ascii="Times New Roman" w:hAnsi="Times New Roman" w:cs="Times New Roman"/>
          <w:spacing w:val="1"/>
          <w:sz w:val="24"/>
          <w:szCs w:val="24"/>
        </w:rPr>
        <w:t xml:space="preserve"> </w:t>
      </w:r>
      <w:r w:rsidRPr="00886DB9">
        <w:rPr>
          <w:rFonts w:ascii="Times New Roman" w:hAnsi="Times New Roman" w:cs="Times New Roman"/>
          <w:sz w:val="24"/>
          <w:szCs w:val="24"/>
        </w:rPr>
        <w:t>использование</w:t>
      </w:r>
      <w:r w:rsidRPr="00886DB9">
        <w:rPr>
          <w:rFonts w:ascii="Times New Roman" w:hAnsi="Times New Roman" w:cs="Times New Roman"/>
          <w:spacing w:val="1"/>
          <w:sz w:val="24"/>
          <w:szCs w:val="24"/>
        </w:rPr>
        <w:t xml:space="preserve"> </w:t>
      </w:r>
      <w:r w:rsidRPr="00886DB9">
        <w:rPr>
          <w:rFonts w:ascii="Times New Roman" w:hAnsi="Times New Roman" w:cs="Times New Roman"/>
          <w:sz w:val="24"/>
          <w:szCs w:val="24"/>
        </w:rPr>
        <w:t>педагогических</w:t>
      </w:r>
      <w:r w:rsidRPr="00886DB9">
        <w:rPr>
          <w:rFonts w:ascii="Times New Roman" w:hAnsi="Times New Roman" w:cs="Times New Roman"/>
          <w:spacing w:val="1"/>
          <w:sz w:val="24"/>
          <w:szCs w:val="24"/>
        </w:rPr>
        <w:t xml:space="preserve"> </w:t>
      </w:r>
      <w:r w:rsidRPr="00886DB9">
        <w:rPr>
          <w:rFonts w:ascii="Times New Roman" w:hAnsi="Times New Roman" w:cs="Times New Roman"/>
          <w:sz w:val="24"/>
          <w:szCs w:val="24"/>
        </w:rPr>
        <w:t>технологий,</w:t>
      </w:r>
      <w:r w:rsidRPr="00886DB9">
        <w:rPr>
          <w:rFonts w:ascii="Times New Roman" w:hAnsi="Times New Roman" w:cs="Times New Roman"/>
          <w:spacing w:val="1"/>
          <w:sz w:val="24"/>
          <w:szCs w:val="24"/>
        </w:rPr>
        <w:t xml:space="preserve"> </w:t>
      </w:r>
      <w:r w:rsidRPr="00886DB9">
        <w:rPr>
          <w:rFonts w:ascii="Times New Roman" w:hAnsi="Times New Roman" w:cs="Times New Roman"/>
          <w:sz w:val="24"/>
          <w:szCs w:val="24"/>
        </w:rPr>
        <w:t>которые</w:t>
      </w:r>
      <w:r w:rsidRPr="00886DB9">
        <w:rPr>
          <w:rFonts w:ascii="Times New Roman" w:hAnsi="Times New Roman" w:cs="Times New Roman"/>
          <w:spacing w:val="1"/>
          <w:sz w:val="24"/>
          <w:szCs w:val="24"/>
        </w:rPr>
        <w:t xml:space="preserve"> </w:t>
      </w:r>
      <w:r w:rsidRPr="00886DB9">
        <w:rPr>
          <w:rFonts w:ascii="Times New Roman" w:hAnsi="Times New Roman" w:cs="Times New Roman"/>
          <w:sz w:val="24"/>
          <w:szCs w:val="24"/>
        </w:rPr>
        <w:t>могут</w:t>
      </w:r>
      <w:r w:rsidRPr="00886DB9">
        <w:rPr>
          <w:rFonts w:ascii="Times New Roman" w:hAnsi="Times New Roman" w:cs="Times New Roman"/>
          <w:spacing w:val="1"/>
          <w:sz w:val="24"/>
          <w:szCs w:val="24"/>
        </w:rPr>
        <w:t xml:space="preserve"> </w:t>
      </w:r>
      <w:r w:rsidRPr="00886DB9">
        <w:rPr>
          <w:rFonts w:ascii="Times New Roman" w:hAnsi="Times New Roman" w:cs="Times New Roman"/>
          <w:sz w:val="24"/>
          <w:szCs w:val="24"/>
        </w:rPr>
        <w:t>нанести</w:t>
      </w:r>
      <w:r w:rsidRPr="00886DB9">
        <w:rPr>
          <w:rFonts w:ascii="Times New Roman" w:hAnsi="Times New Roman" w:cs="Times New Roman"/>
          <w:spacing w:val="1"/>
          <w:sz w:val="24"/>
          <w:szCs w:val="24"/>
        </w:rPr>
        <w:t xml:space="preserve"> </w:t>
      </w:r>
      <w:r w:rsidRPr="00886DB9">
        <w:rPr>
          <w:rFonts w:ascii="Times New Roman" w:hAnsi="Times New Roman" w:cs="Times New Roman"/>
          <w:sz w:val="24"/>
          <w:szCs w:val="24"/>
        </w:rPr>
        <w:t>вред</w:t>
      </w:r>
      <w:r w:rsidRPr="00886DB9">
        <w:rPr>
          <w:rFonts w:ascii="Times New Roman" w:hAnsi="Times New Roman" w:cs="Times New Roman"/>
          <w:spacing w:val="1"/>
          <w:sz w:val="24"/>
          <w:szCs w:val="24"/>
        </w:rPr>
        <w:t xml:space="preserve"> </w:t>
      </w:r>
      <w:r w:rsidRPr="00886DB9">
        <w:rPr>
          <w:rFonts w:ascii="Times New Roman" w:hAnsi="Times New Roman" w:cs="Times New Roman"/>
          <w:sz w:val="24"/>
          <w:szCs w:val="24"/>
        </w:rPr>
        <w:t>физическому</w:t>
      </w:r>
      <w:r w:rsidRPr="00886DB9">
        <w:rPr>
          <w:rFonts w:ascii="Times New Roman" w:hAnsi="Times New Roman" w:cs="Times New Roman"/>
          <w:spacing w:val="1"/>
          <w:sz w:val="24"/>
          <w:szCs w:val="24"/>
        </w:rPr>
        <w:t xml:space="preserve"> </w:t>
      </w:r>
      <w:r w:rsidRPr="00886DB9">
        <w:rPr>
          <w:rFonts w:ascii="Times New Roman" w:hAnsi="Times New Roman" w:cs="Times New Roman"/>
          <w:sz w:val="24"/>
          <w:szCs w:val="24"/>
        </w:rPr>
        <w:t>и</w:t>
      </w:r>
      <w:r w:rsidRPr="00886DB9">
        <w:rPr>
          <w:rFonts w:ascii="Times New Roman" w:hAnsi="Times New Roman" w:cs="Times New Roman"/>
          <w:spacing w:val="1"/>
          <w:sz w:val="24"/>
          <w:szCs w:val="24"/>
        </w:rPr>
        <w:t xml:space="preserve"> </w:t>
      </w:r>
      <w:r w:rsidRPr="00886DB9">
        <w:rPr>
          <w:rFonts w:ascii="Times New Roman" w:hAnsi="Times New Roman" w:cs="Times New Roman"/>
          <w:sz w:val="24"/>
          <w:szCs w:val="24"/>
        </w:rPr>
        <w:t>(или)</w:t>
      </w:r>
      <w:r w:rsidRPr="00886DB9">
        <w:rPr>
          <w:rFonts w:ascii="Times New Roman" w:hAnsi="Times New Roman" w:cs="Times New Roman"/>
          <w:spacing w:val="1"/>
          <w:sz w:val="24"/>
          <w:szCs w:val="24"/>
        </w:rPr>
        <w:t xml:space="preserve"> </w:t>
      </w:r>
      <w:r w:rsidRPr="00886DB9">
        <w:rPr>
          <w:rFonts w:ascii="Times New Roman" w:hAnsi="Times New Roman" w:cs="Times New Roman"/>
          <w:sz w:val="24"/>
          <w:szCs w:val="24"/>
        </w:rPr>
        <w:t>психическому</w:t>
      </w:r>
      <w:r w:rsidRPr="00886DB9">
        <w:rPr>
          <w:rFonts w:ascii="Times New Roman" w:hAnsi="Times New Roman" w:cs="Times New Roman"/>
          <w:spacing w:val="1"/>
          <w:sz w:val="24"/>
          <w:szCs w:val="24"/>
        </w:rPr>
        <w:t xml:space="preserve"> </w:t>
      </w:r>
      <w:r w:rsidRPr="00886DB9">
        <w:rPr>
          <w:rFonts w:ascii="Times New Roman" w:hAnsi="Times New Roman" w:cs="Times New Roman"/>
          <w:sz w:val="24"/>
          <w:szCs w:val="24"/>
        </w:rPr>
        <w:t>здоровью</w:t>
      </w:r>
      <w:r w:rsidRPr="00886DB9">
        <w:rPr>
          <w:rFonts w:ascii="Times New Roman" w:hAnsi="Times New Roman" w:cs="Times New Roman"/>
          <w:spacing w:val="1"/>
          <w:sz w:val="24"/>
          <w:szCs w:val="24"/>
        </w:rPr>
        <w:t xml:space="preserve"> </w:t>
      </w:r>
      <w:r w:rsidRPr="00886DB9">
        <w:rPr>
          <w:rFonts w:ascii="Times New Roman" w:hAnsi="Times New Roman" w:cs="Times New Roman"/>
          <w:sz w:val="24"/>
          <w:szCs w:val="24"/>
        </w:rPr>
        <w:t>воспитанников,</w:t>
      </w:r>
      <w:r w:rsidRPr="00886DB9">
        <w:rPr>
          <w:rFonts w:ascii="Times New Roman" w:hAnsi="Times New Roman" w:cs="Times New Roman"/>
          <w:spacing w:val="1"/>
          <w:sz w:val="24"/>
          <w:szCs w:val="24"/>
        </w:rPr>
        <w:t xml:space="preserve"> </w:t>
      </w:r>
      <w:r w:rsidRPr="00886DB9">
        <w:rPr>
          <w:rFonts w:ascii="Times New Roman" w:hAnsi="Times New Roman" w:cs="Times New Roman"/>
          <w:sz w:val="24"/>
          <w:szCs w:val="24"/>
        </w:rPr>
        <w:t>их</w:t>
      </w:r>
      <w:r w:rsidRPr="00886DB9">
        <w:rPr>
          <w:rFonts w:ascii="Times New Roman" w:hAnsi="Times New Roman" w:cs="Times New Roman"/>
          <w:spacing w:val="1"/>
          <w:sz w:val="24"/>
          <w:szCs w:val="24"/>
        </w:rPr>
        <w:t xml:space="preserve"> </w:t>
      </w:r>
      <w:r w:rsidRPr="00886DB9">
        <w:rPr>
          <w:rFonts w:ascii="Times New Roman" w:hAnsi="Times New Roman" w:cs="Times New Roman"/>
          <w:sz w:val="24"/>
          <w:szCs w:val="24"/>
        </w:rPr>
        <w:t>психоэмоциональному</w:t>
      </w:r>
      <w:r w:rsidRPr="00886DB9">
        <w:rPr>
          <w:rFonts w:ascii="Times New Roman" w:hAnsi="Times New Roman" w:cs="Times New Roman"/>
          <w:spacing w:val="1"/>
          <w:sz w:val="24"/>
          <w:szCs w:val="24"/>
        </w:rPr>
        <w:t xml:space="preserve"> </w:t>
      </w:r>
      <w:r w:rsidRPr="00886DB9">
        <w:rPr>
          <w:rFonts w:ascii="Times New Roman" w:hAnsi="Times New Roman" w:cs="Times New Roman"/>
          <w:sz w:val="24"/>
          <w:szCs w:val="24"/>
        </w:rPr>
        <w:t>благополучию</w:t>
      </w:r>
    </w:p>
    <w:p w:rsidR="00886DB9" w:rsidRDefault="00886DB9" w:rsidP="005C547C">
      <w:pPr>
        <w:spacing w:after="0" w:line="240" w:lineRule="auto"/>
        <w:ind w:firstLine="284"/>
        <w:contextualSpacing/>
        <w:jc w:val="both"/>
        <w:rPr>
          <w:rFonts w:ascii="Times New Roman" w:hAnsi="Times New Roman" w:cs="Times New Roman"/>
          <w:b/>
          <w:sz w:val="24"/>
          <w:szCs w:val="24"/>
        </w:rPr>
      </w:pPr>
    </w:p>
    <w:p w:rsidR="00886DB9" w:rsidRDefault="00886DB9" w:rsidP="005C547C">
      <w:pPr>
        <w:spacing w:after="0" w:line="240" w:lineRule="auto"/>
        <w:ind w:firstLine="284"/>
        <w:contextualSpacing/>
        <w:jc w:val="both"/>
        <w:rPr>
          <w:rFonts w:ascii="Times New Roman" w:hAnsi="Times New Roman" w:cs="Times New Roman"/>
          <w:b/>
          <w:sz w:val="24"/>
          <w:szCs w:val="24"/>
        </w:rPr>
      </w:pPr>
      <w:r>
        <w:rPr>
          <w:rFonts w:ascii="Times New Roman" w:hAnsi="Times New Roman" w:cs="Times New Roman"/>
          <w:b/>
          <w:sz w:val="24"/>
          <w:szCs w:val="24"/>
        </w:rPr>
        <w:t>Задачи образовательной работы по образовательным областям.</w:t>
      </w:r>
    </w:p>
    <w:p w:rsidR="00D42446" w:rsidRPr="00D42446" w:rsidRDefault="00D42446" w:rsidP="005C547C">
      <w:pPr>
        <w:spacing w:after="0" w:line="240" w:lineRule="auto"/>
        <w:ind w:firstLine="284"/>
        <w:contextualSpacing/>
        <w:jc w:val="both"/>
        <w:rPr>
          <w:rFonts w:ascii="Times New Roman" w:hAnsi="Times New Roman" w:cs="Times New Roman"/>
          <w:b/>
          <w:sz w:val="24"/>
          <w:szCs w:val="24"/>
        </w:rPr>
      </w:pPr>
      <w:r w:rsidRPr="00D42446">
        <w:rPr>
          <w:rFonts w:ascii="Times New Roman" w:hAnsi="Times New Roman" w:cs="Times New Roman"/>
          <w:b/>
          <w:sz w:val="24"/>
          <w:szCs w:val="24"/>
        </w:rPr>
        <w:t xml:space="preserve">Социально-коммуникативное развитие </w:t>
      </w:r>
    </w:p>
    <w:p w:rsidR="00D42446" w:rsidRPr="00D42446" w:rsidRDefault="00D42446" w:rsidP="005C547C">
      <w:pPr>
        <w:spacing w:after="0" w:line="240" w:lineRule="auto"/>
        <w:ind w:firstLine="284"/>
        <w:contextualSpacing/>
        <w:jc w:val="both"/>
        <w:rPr>
          <w:rFonts w:ascii="Times New Roman" w:hAnsi="Times New Roman" w:cs="Times New Roman"/>
          <w:b/>
          <w:sz w:val="24"/>
          <w:szCs w:val="24"/>
        </w:rPr>
      </w:pPr>
      <w:r w:rsidRPr="00D42446">
        <w:rPr>
          <w:rFonts w:ascii="Times New Roman" w:hAnsi="Times New Roman" w:cs="Times New Roman"/>
          <w:b/>
          <w:sz w:val="24"/>
          <w:szCs w:val="24"/>
        </w:rPr>
        <w:t xml:space="preserve">От 1 года до 2 лет. </w:t>
      </w:r>
    </w:p>
    <w:p w:rsidR="00D42446" w:rsidRDefault="00D42446" w:rsidP="005C547C">
      <w:pPr>
        <w:spacing w:after="0" w:line="240" w:lineRule="auto"/>
        <w:ind w:firstLine="284"/>
        <w:contextualSpacing/>
        <w:jc w:val="both"/>
        <w:rPr>
          <w:rFonts w:ascii="Times New Roman" w:hAnsi="Times New Roman" w:cs="Times New Roman"/>
          <w:sz w:val="24"/>
          <w:szCs w:val="24"/>
        </w:rPr>
      </w:pPr>
      <w:r w:rsidRPr="00D42446">
        <w:rPr>
          <w:rFonts w:ascii="Times New Roman" w:hAnsi="Times New Roman" w:cs="Times New Roman"/>
          <w:sz w:val="24"/>
          <w:szCs w:val="24"/>
        </w:rPr>
        <w:t>В области социально-коммуникативного развития основными задачами образовательной деятельности являются: создавать условия для благоприятной адаптации ребенка к ДОО; поддерживать пока еще непродолжительные контакты со сверстниками, интерес к сверстнику; формировать элементарные представления: о себе, близких людях, ближайшем предм</w:t>
      </w:r>
      <w:r>
        <w:rPr>
          <w:rFonts w:ascii="Times New Roman" w:hAnsi="Times New Roman" w:cs="Times New Roman"/>
          <w:sz w:val="24"/>
          <w:szCs w:val="24"/>
        </w:rPr>
        <w:t xml:space="preserve">етном окружении; </w:t>
      </w:r>
      <w:r w:rsidRPr="00D42446">
        <w:rPr>
          <w:rFonts w:ascii="Times New Roman" w:hAnsi="Times New Roman" w:cs="Times New Roman"/>
          <w:sz w:val="24"/>
          <w:szCs w:val="24"/>
        </w:rPr>
        <w:t xml:space="preserve">создавать условия для получения опыта применения правил социального взаимодействия. </w:t>
      </w:r>
    </w:p>
    <w:p w:rsidR="00D42446" w:rsidRPr="00D42446" w:rsidRDefault="00D42446" w:rsidP="005C547C">
      <w:pPr>
        <w:spacing w:after="0" w:line="240" w:lineRule="auto"/>
        <w:ind w:firstLine="284"/>
        <w:contextualSpacing/>
        <w:jc w:val="both"/>
        <w:rPr>
          <w:rFonts w:ascii="Times New Roman" w:hAnsi="Times New Roman" w:cs="Times New Roman"/>
          <w:b/>
          <w:sz w:val="24"/>
          <w:szCs w:val="24"/>
        </w:rPr>
      </w:pPr>
      <w:r w:rsidRPr="00D42446">
        <w:rPr>
          <w:rFonts w:ascii="Times New Roman" w:hAnsi="Times New Roman" w:cs="Times New Roman"/>
          <w:b/>
          <w:sz w:val="24"/>
          <w:szCs w:val="24"/>
        </w:rPr>
        <w:t>Содержание образовательной деятельности.</w:t>
      </w:r>
    </w:p>
    <w:p w:rsidR="00D42446" w:rsidRDefault="00D42446" w:rsidP="005C547C">
      <w:pPr>
        <w:spacing w:after="0" w:line="240" w:lineRule="auto"/>
        <w:ind w:firstLine="284"/>
        <w:contextualSpacing/>
        <w:jc w:val="both"/>
        <w:rPr>
          <w:rFonts w:ascii="Times New Roman" w:hAnsi="Times New Roman" w:cs="Times New Roman"/>
          <w:sz w:val="24"/>
          <w:szCs w:val="24"/>
        </w:rPr>
      </w:pPr>
      <w:r w:rsidRPr="00D42446">
        <w:rPr>
          <w:rFonts w:ascii="Times New Roman" w:hAnsi="Times New Roman" w:cs="Times New Roman"/>
          <w:sz w:val="24"/>
          <w:szCs w:val="24"/>
        </w:rPr>
        <w:lastRenderedPageBreak/>
        <w:t xml:space="preserve"> 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 Педагог поощряет проявление ребенком инициативы в общении со взрослыми и сверстниками; хвалит ребенка, вызывая радость, поддерживает активность ребенка, улучшая его отношение к взрослому, усиливая доверие к нему. Педагог включает детей в игровые ситуации, вспоминая любимые сказки, стихотворения и др., поощряет проявление у ребенка интереса к себе, желание участвовать в совместной деятельности, игре, развлечении. Педагог в беседе и различных формах совместной деятельности формирует элементарные представления ребенка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 Педагог создает условия для получения ребенком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 </w:t>
      </w:r>
    </w:p>
    <w:p w:rsidR="00D42446" w:rsidRPr="005706C5" w:rsidRDefault="00D42446" w:rsidP="005C547C">
      <w:pPr>
        <w:spacing w:after="0" w:line="240" w:lineRule="auto"/>
        <w:ind w:firstLine="284"/>
        <w:contextualSpacing/>
        <w:jc w:val="both"/>
        <w:rPr>
          <w:rFonts w:ascii="Times New Roman" w:hAnsi="Times New Roman" w:cs="Times New Roman"/>
          <w:b/>
          <w:sz w:val="24"/>
          <w:szCs w:val="24"/>
        </w:rPr>
      </w:pPr>
      <w:r w:rsidRPr="005706C5">
        <w:rPr>
          <w:rFonts w:ascii="Times New Roman" w:hAnsi="Times New Roman" w:cs="Times New Roman"/>
          <w:b/>
          <w:sz w:val="24"/>
          <w:szCs w:val="24"/>
        </w:rPr>
        <w:t xml:space="preserve">От 2 лет до 3 лет. </w:t>
      </w:r>
    </w:p>
    <w:p w:rsidR="00B1010D" w:rsidRDefault="00D42446" w:rsidP="005C547C">
      <w:pPr>
        <w:spacing w:after="0" w:line="240" w:lineRule="auto"/>
        <w:ind w:firstLine="284"/>
        <w:contextualSpacing/>
        <w:jc w:val="both"/>
        <w:rPr>
          <w:rFonts w:ascii="Times New Roman" w:hAnsi="Times New Roman" w:cs="Times New Roman"/>
          <w:sz w:val="24"/>
          <w:szCs w:val="24"/>
        </w:rPr>
      </w:pPr>
      <w:r w:rsidRPr="00D42446">
        <w:rPr>
          <w:rFonts w:ascii="Times New Roman" w:hAnsi="Times New Roman" w:cs="Times New Roman"/>
          <w:sz w:val="24"/>
          <w:szCs w:val="24"/>
        </w:rPr>
        <w:t xml:space="preserve">В области социально-коммуникативного развития основными задачами образовательной деятельности являются: поддерживать эмоционально-положительное состояние детей в период адаптации к ДОО; развивать игровой опыт ребенка, помогая детям отражать в игре представления об окружающей действительности; 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 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 формировать первичные представления ребенка о себе, о своем возрасте, поле, о родителях и близких членах семьи. </w:t>
      </w:r>
    </w:p>
    <w:p w:rsidR="00D42446" w:rsidRDefault="00D42446" w:rsidP="005C547C">
      <w:pPr>
        <w:spacing w:after="0" w:line="240" w:lineRule="auto"/>
        <w:ind w:firstLine="284"/>
        <w:contextualSpacing/>
        <w:jc w:val="both"/>
        <w:rPr>
          <w:rFonts w:ascii="Times New Roman" w:hAnsi="Times New Roman" w:cs="Times New Roman"/>
          <w:sz w:val="24"/>
          <w:szCs w:val="24"/>
        </w:rPr>
      </w:pPr>
      <w:r w:rsidRPr="00D42446">
        <w:rPr>
          <w:rFonts w:ascii="Times New Roman" w:hAnsi="Times New Roman" w:cs="Times New Roman"/>
          <w:b/>
          <w:sz w:val="24"/>
          <w:szCs w:val="24"/>
        </w:rPr>
        <w:t>Содержание образовательной деятельности.</w:t>
      </w:r>
      <w:r w:rsidRPr="00D42446">
        <w:rPr>
          <w:rFonts w:ascii="Times New Roman" w:hAnsi="Times New Roman" w:cs="Times New Roman"/>
          <w:sz w:val="24"/>
          <w:szCs w:val="24"/>
        </w:rPr>
        <w:t xml:space="preserve"> </w:t>
      </w:r>
    </w:p>
    <w:p w:rsidR="00D42446" w:rsidRDefault="00D42446" w:rsidP="005C547C">
      <w:pPr>
        <w:spacing w:after="0" w:line="240" w:lineRule="auto"/>
        <w:ind w:firstLine="284"/>
        <w:contextualSpacing/>
        <w:jc w:val="both"/>
        <w:rPr>
          <w:rFonts w:ascii="Times New Roman" w:hAnsi="Times New Roman" w:cs="Times New Roman"/>
          <w:sz w:val="24"/>
          <w:szCs w:val="24"/>
        </w:rPr>
      </w:pPr>
      <w:r w:rsidRPr="00D42446">
        <w:rPr>
          <w:rFonts w:ascii="Times New Roman" w:hAnsi="Times New Roman" w:cs="Times New Roman"/>
          <w:sz w:val="24"/>
          <w:szCs w:val="24"/>
        </w:rPr>
        <w:t xml:space="preserve">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ребенку основные части тела и лица человека, его действия. Поддерживает желание ребенка называть и различать основные действия взрослых. 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 Педагог рассматривает вместе с детьми картинки с изображением семьи: детей, родителей. Поощряет стремление детей узнавать членов семьи, называть их, рассказывает детям о том, как члены семьи могут заботиться друг о друге. Педагог поддерживает желание детей познавать пространство своей группы, узнавать вход в группу, ее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 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ребенка при использовании «вежливых слов». Педагог использует приемы общения, позволяющие детям проявлять внимание к его словам и указаниям, поддерживает желание ребенка выполнять указания взрослого, действовать по его примеру и показу. Педагог организует детей на участие в подвижных, музыкальных, сюжетных и хороводных играх, поощряет их активность и инициативность в ходе участия в играх. Педагог формирует представление детей о простых предметах своей одежды, обозначает словами каждый </w:t>
      </w:r>
      <w:r w:rsidRPr="00D42446">
        <w:rPr>
          <w:rFonts w:ascii="Times New Roman" w:hAnsi="Times New Roman" w:cs="Times New Roman"/>
          <w:sz w:val="24"/>
          <w:szCs w:val="24"/>
        </w:rPr>
        <w:lastRenderedPageBreak/>
        <w:t xml:space="preserve">предмет одежды, рассказывает детям о назначении предметов одежды, способах их использования (надевание колготок, футболок и т.п.). </w:t>
      </w:r>
    </w:p>
    <w:p w:rsidR="00D42446" w:rsidRDefault="00D42446" w:rsidP="005C547C">
      <w:pPr>
        <w:spacing w:after="0" w:line="240" w:lineRule="auto"/>
        <w:ind w:firstLine="284"/>
        <w:contextualSpacing/>
        <w:jc w:val="both"/>
        <w:rPr>
          <w:rFonts w:ascii="Times New Roman" w:hAnsi="Times New Roman" w:cs="Times New Roman"/>
          <w:sz w:val="24"/>
          <w:szCs w:val="24"/>
        </w:rPr>
      </w:pPr>
    </w:p>
    <w:p w:rsidR="00D42446" w:rsidRPr="00D42446" w:rsidRDefault="00D42446" w:rsidP="005C547C">
      <w:pPr>
        <w:spacing w:after="0" w:line="240" w:lineRule="auto"/>
        <w:ind w:firstLine="284"/>
        <w:contextualSpacing/>
        <w:jc w:val="both"/>
        <w:rPr>
          <w:rFonts w:ascii="Times New Roman" w:hAnsi="Times New Roman" w:cs="Times New Roman"/>
          <w:b/>
          <w:sz w:val="24"/>
          <w:szCs w:val="24"/>
        </w:rPr>
      </w:pPr>
      <w:r w:rsidRPr="00D42446">
        <w:rPr>
          <w:rFonts w:ascii="Times New Roman" w:hAnsi="Times New Roman" w:cs="Times New Roman"/>
          <w:b/>
          <w:sz w:val="24"/>
          <w:szCs w:val="24"/>
        </w:rPr>
        <w:t xml:space="preserve">От 3 лет до 4 лет. </w:t>
      </w:r>
    </w:p>
    <w:p w:rsidR="00D42446" w:rsidRDefault="00D42446" w:rsidP="005C547C">
      <w:pPr>
        <w:spacing w:after="0" w:line="240" w:lineRule="auto"/>
        <w:ind w:firstLine="284"/>
        <w:contextualSpacing/>
        <w:jc w:val="both"/>
        <w:rPr>
          <w:rFonts w:ascii="Times New Roman" w:hAnsi="Times New Roman" w:cs="Times New Roman"/>
          <w:sz w:val="24"/>
          <w:szCs w:val="24"/>
        </w:rPr>
      </w:pPr>
      <w:r w:rsidRPr="00D42446">
        <w:rPr>
          <w:rFonts w:ascii="Times New Roman" w:hAnsi="Times New Roman" w:cs="Times New Roman"/>
          <w:sz w:val="24"/>
          <w:szCs w:val="24"/>
        </w:rPr>
        <w:t xml:space="preserve">В области социально-коммуникативного развития основными задачами образовательной деятельности являются: В сфере социальных отношений: 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 обогащать представления детей о действиях, в которых проявляются доброе отношение и забота о членах семьи, близком окружении; 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 оказывать помощь в освоении способов взаимодействия со сверстниками в игре, в повседневном общении и бытовой деятельности; приучать детей к выполнению элементарных правил культуры поведения в ДОО. В области формирования основ гражданственности и патриотизма: обогащать представления детей о малой родине и поддерживать их отражения в различных видах деятельности. В сфере трудового воспитания: 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 и трудовые навыки; воспитывать бережное отношение к предметам и игрушкам как результатам труда взрослых; приобщать детей к самообслуживанию (одевание, раздевание, умывание), развивать самостоятельность, уверенность, положительную самооценку. В области формирования основ безопасного поведения: развивать интерес к правилам безопасного поведения; 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 </w:t>
      </w:r>
    </w:p>
    <w:p w:rsidR="00D42446" w:rsidRDefault="00D42446" w:rsidP="005C547C">
      <w:pPr>
        <w:spacing w:after="0" w:line="240" w:lineRule="auto"/>
        <w:ind w:firstLine="284"/>
        <w:contextualSpacing/>
        <w:jc w:val="both"/>
        <w:rPr>
          <w:rFonts w:ascii="Times New Roman" w:hAnsi="Times New Roman" w:cs="Times New Roman"/>
          <w:sz w:val="24"/>
          <w:szCs w:val="24"/>
        </w:rPr>
      </w:pPr>
      <w:r w:rsidRPr="00D42446">
        <w:rPr>
          <w:rFonts w:ascii="Times New Roman" w:hAnsi="Times New Roman" w:cs="Times New Roman"/>
          <w:b/>
          <w:sz w:val="24"/>
          <w:szCs w:val="24"/>
        </w:rPr>
        <w:t>Содержание образовательной деятельности</w:t>
      </w:r>
      <w:r w:rsidRPr="00D42446">
        <w:rPr>
          <w:rFonts w:ascii="Times New Roman" w:hAnsi="Times New Roman" w:cs="Times New Roman"/>
          <w:sz w:val="24"/>
          <w:szCs w:val="24"/>
        </w:rPr>
        <w:t xml:space="preserve">. </w:t>
      </w:r>
    </w:p>
    <w:p w:rsidR="000C0848" w:rsidRDefault="00D42446" w:rsidP="005C547C">
      <w:pPr>
        <w:spacing w:after="0" w:line="240" w:lineRule="auto"/>
        <w:ind w:firstLine="284"/>
        <w:contextualSpacing/>
        <w:jc w:val="both"/>
        <w:rPr>
          <w:rFonts w:ascii="Times New Roman" w:hAnsi="Times New Roman" w:cs="Times New Roman"/>
          <w:sz w:val="24"/>
          <w:szCs w:val="24"/>
        </w:rPr>
      </w:pPr>
      <w:r w:rsidRPr="00D42446">
        <w:rPr>
          <w:rFonts w:ascii="Times New Roman" w:hAnsi="Times New Roman" w:cs="Times New Roman"/>
          <w:sz w:val="24"/>
          <w:szCs w:val="24"/>
        </w:rPr>
        <w:t xml:space="preserve">В сфере социальных отношений. 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 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 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 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 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w:t>
      </w:r>
      <w:r w:rsidRPr="00D42446">
        <w:rPr>
          <w:rFonts w:ascii="Times New Roman" w:hAnsi="Times New Roman" w:cs="Times New Roman"/>
          <w:sz w:val="24"/>
          <w:szCs w:val="24"/>
        </w:rPr>
        <w:lastRenderedPageBreak/>
        <w:t>выполнении детьми правил поведения. В области формирования основ гражданственности и патриотизма. 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городе (поселке). Демонстрирует эмоциональную отзывчивость на красоту родного края, восхищается природными явлениями. 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 д.). В сфере трудового воспитания. 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 Знакомит детей с основными свойствами и качествами материалов, из которых изготовлены предметы, знакомые ребенку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 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т.п. Использует приемы одобрения и поощрения ребенка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т.п.). Педагог поддерживает стремления ребенка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т.п.).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 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 В области формирования основ безопасного поведения. 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w:t>
      </w:r>
      <w:r w:rsidR="000C0848">
        <w:rPr>
          <w:rFonts w:ascii="Times New Roman" w:hAnsi="Times New Roman" w:cs="Times New Roman"/>
          <w:sz w:val="24"/>
          <w:szCs w:val="24"/>
        </w:rPr>
        <w:t xml:space="preserve">ные для здоровья. </w:t>
      </w:r>
      <w:r w:rsidRPr="00D42446">
        <w:rPr>
          <w:rFonts w:ascii="Times New Roman" w:hAnsi="Times New Roman" w:cs="Times New Roman"/>
          <w:sz w:val="24"/>
          <w:szCs w:val="24"/>
        </w:rPr>
        <w:t xml:space="preserve"> Педагог использует игровые ситуации, создавая условия для демонстрации и формирования умений ребенка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т.д. 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 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если ребенок хочет покинуть игровую площадку, уйти с участка ДОО. Обсуждает вместе с детьми их действия, дает возможность ребенку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ребенка появляется желание их попробовать, обязательно сначала спросить у взрослого, можно ли их есть). 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 </w:t>
      </w:r>
    </w:p>
    <w:p w:rsidR="000C0848" w:rsidRDefault="000C0848" w:rsidP="005C547C">
      <w:pPr>
        <w:spacing w:after="0" w:line="240" w:lineRule="auto"/>
        <w:ind w:firstLine="284"/>
        <w:contextualSpacing/>
        <w:jc w:val="both"/>
        <w:rPr>
          <w:rFonts w:ascii="Times New Roman" w:hAnsi="Times New Roman" w:cs="Times New Roman"/>
          <w:sz w:val="24"/>
          <w:szCs w:val="24"/>
        </w:rPr>
      </w:pPr>
    </w:p>
    <w:p w:rsidR="000C0848" w:rsidRPr="000C0848" w:rsidRDefault="00D42446" w:rsidP="005C547C">
      <w:pPr>
        <w:spacing w:after="0" w:line="240" w:lineRule="auto"/>
        <w:ind w:firstLine="284"/>
        <w:contextualSpacing/>
        <w:jc w:val="both"/>
        <w:rPr>
          <w:rFonts w:ascii="Times New Roman" w:hAnsi="Times New Roman" w:cs="Times New Roman"/>
          <w:b/>
          <w:sz w:val="24"/>
          <w:szCs w:val="24"/>
        </w:rPr>
      </w:pPr>
      <w:r w:rsidRPr="000C0848">
        <w:rPr>
          <w:rFonts w:ascii="Times New Roman" w:hAnsi="Times New Roman" w:cs="Times New Roman"/>
          <w:b/>
          <w:sz w:val="24"/>
          <w:szCs w:val="24"/>
        </w:rPr>
        <w:t xml:space="preserve">От 4 лет до 5 лет. </w:t>
      </w:r>
    </w:p>
    <w:p w:rsidR="000C0848" w:rsidRDefault="00D42446" w:rsidP="005C547C">
      <w:pPr>
        <w:spacing w:after="0" w:line="240" w:lineRule="auto"/>
        <w:ind w:firstLine="284"/>
        <w:contextualSpacing/>
        <w:jc w:val="both"/>
        <w:rPr>
          <w:rFonts w:ascii="Times New Roman" w:hAnsi="Times New Roman" w:cs="Times New Roman"/>
          <w:sz w:val="24"/>
          <w:szCs w:val="24"/>
        </w:rPr>
      </w:pPr>
      <w:r w:rsidRPr="00D42446">
        <w:rPr>
          <w:rFonts w:ascii="Times New Roman" w:hAnsi="Times New Roman" w:cs="Times New Roman"/>
          <w:sz w:val="24"/>
          <w:szCs w:val="24"/>
        </w:rPr>
        <w:t xml:space="preserve">В области социально-коммуникативного развития основными задачами образовательной деятельности являются: В сфере социальных отношений: формировать положительную самооценку, уверенность в своих силах, стремление к самостоятельности; 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 развивать позитивное отношение и чувство принадлежности детей к семье, уважение к родителям, педагогам и окружающим людям; воспитывать доброжелательное отношение ко взрослым и детям; воспитывать культуру общения со взрослыми и сверстниками, желание выполнять правила поведения, быть вежливыми в общении со взрослыми и сверстниками; развивать стремление к совместным играм, взаимодействию в паре или небольшой подгруппе, к взаимодействию в практической деятельности. </w:t>
      </w:r>
    </w:p>
    <w:p w:rsidR="000C0848" w:rsidRDefault="00D42446" w:rsidP="005C547C">
      <w:pPr>
        <w:spacing w:after="0" w:line="240" w:lineRule="auto"/>
        <w:ind w:firstLine="284"/>
        <w:contextualSpacing/>
        <w:jc w:val="both"/>
        <w:rPr>
          <w:rFonts w:ascii="Times New Roman" w:hAnsi="Times New Roman" w:cs="Times New Roman"/>
          <w:sz w:val="24"/>
          <w:szCs w:val="24"/>
        </w:rPr>
      </w:pPr>
      <w:r w:rsidRPr="00D42446">
        <w:rPr>
          <w:rFonts w:ascii="Times New Roman" w:hAnsi="Times New Roman" w:cs="Times New Roman"/>
          <w:sz w:val="24"/>
          <w:szCs w:val="24"/>
        </w:rPr>
        <w:t xml:space="preserve">В области формирования основ гражданственности и патриотизма: воспитывать уважительное отношение к Родине, символам страны, памятным датам; воспитывать гордость за достижения страны в области спорта, науки, искусства и др.; развивать интерес детей к основным достопримечательностями города (поселка), в котором они живут. В сфере трудового воспитания: формировать представления об отдельных профессиях взрослых на основе ознакомления с конкретными видами труда; 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 В области формирования основ безопасного поведения: обогащать представления детей об основных источниках и видах опасности в быту, на улице, в природе, в общении с незнакомыми людьми; знакомить детей с простейшими способами безопасного поведения в опасных ситуациях; формировать представления о правилах безопасного дорожного движения в качестве пешехода и пассажира транспортного средства. формировать представления о правилах безопасного использования электронных гаджетов, в том числе мобильных устройств, планшетов и пр., исключая практическое использование электронных средств обучения. </w:t>
      </w:r>
    </w:p>
    <w:p w:rsidR="000C0848" w:rsidRDefault="00D42446" w:rsidP="005C547C">
      <w:pPr>
        <w:spacing w:after="0" w:line="240" w:lineRule="auto"/>
        <w:ind w:firstLine="284"/>
        <w:contextualSpacing/>
        <w:jc w:val="both"/>
        <w:rPr>
          <w:rFonts w:ascii="Times New Roman" w:hAnsi="Times New Roman" w:cs="Times New Roman"/>
          <w:sz w:val="24"/>
          <w:szCs w:val="24"/>
        </w:rPr>
      </w:pPr>
      <w:r w:rsidRPr="000C0848">
        <w:rPr>
          <w:rFonts w:ascii="Times New Roman" w:hAnsi="Times New Roman" w:cs="Times New Roman"/>
          <w:b/>
          <w:sz w:val="24"/>
          <w:szCs w:val="24"/>
        </w:rPr>
        <w:t>Содержание образовательной деятельности</w:t>
      </w:r>
      <w:r w:rsidRPr="00D42446">
        <w:rPr>
          <w:rFonts w:ascii="Times New Roman" w:hAnsi="Times New Roman" w:cs="Times New Roman"/>
          <w:sz w:val="24"/>
          <w:szCs w:val="24"/>
        </w:rPr>
        <w:t xml:space="preserve">. </w:t>
      </w:r>
    </w:p>
    <w:p w:rsidR="000C0848" w:rsidRDefault="00D42446" w:rsidP="005C547C">
      <w:pPr>
        <w:spacing w:after="0" w:line="240" w:lineRule="auto"/>
        <w:ind w:firstLine="284"/>
        <w:contextualSpacing/>
        <w:jc w:val="both"/>
        <w:rPr>
          <w:rFonts w:ascii="Times New Roman" w:hAnsi="Times New Roman" w:cs="Times New Roman"/>
          <w:sz w:val="24"/>
          <w:szCs w:val="24"/>
        </w:rPr>
      </w:pPr>
      <w:r w:rsidRPr="00D42446">
        <w:rPr>
          <w:rFonts w:ascii="Times New Roman" w:hAnsi="Times New Roman" w:cs="Times New Roman"/>
          <w:sz w:val="24"/>
          <w:szCs w:val="24"/>
        </w:rPr>
        <w:t xml:space="preserve">В сфере социальных отношений. 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 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ребенку обнаружить свои ошибки и найти адекватный способ их устранения. 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 Педагог развивает позитивное отношение и чувство принадлежности детей к семье, уважение к родителям: обогащает представление о структуре и составе семьи, родственных отношениях; семейных событиях, делах. 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w:t>
      </w:r>
      <w:r w:rsidRPr="00D42446">
        <w:rPr>
          <w:rFonts w:ascii="Times New Roman" w:hAnsi="Times New Roman" w:cs="Times New Roman"/>
          <w:sz w:val="24"/>
          <w:szCs w:val="24"/>
        </w:rPr>
        <w:lastRenderedPageBreak/>
        <w:t>договариваться, поддерживает совместные дела детей в небольших группах (3-4 человека). Обеспечивает развитие личностного отношения ребенка к соблюдению или нарушению моральных норм при взаимодействии со сверстником. 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 Развивает позитивное отношение к ДОО: знакомит с сотрудниками, с доступными для восприятия детьми правилами жизнедеятельности в ДОО; ее традициями; воспитывает бережное отношение к пространству и оборудованию ДОО. Обращает внимание детей на изменение и украшение ее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 В области формирования основ гражданственности и патриотизма. Воспитывает уважительное отношение к нашей Родине ‒ России. Продолжает знакомить с государственной символикой РФ: Российский флаг и герб России; воспитывает уважительное отношение к символам страны. 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городе (поселке), посвященными празднику. Педагог обогащает представления детей о малой родине: знакомит с основными достопримечательностями города (поселка), развивает интерес детей к их посещению с родителями;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 д.). Поддерживает интерес к народной культуре страны (традициям, устному народному творчеству, народной музыке, танцам, играм, игрушкам). В сфере трудового воспитания. Педагог знакомит детей с содержанием и структурой процессов хозяйственно</w:t>
      </w:r>
      <w:r w:rsidR="000C0848">
        <w:rPr>
          <w:rFonts w:ascii="Times New Roman" w:hAnsi="Times New Roman" w:cs="Times New Roman"/>
          <w:sz w:val="24"/>
          <w:szCs w:val="24"/>
        </w:rPr>
        <w:t xml:space="preserve"> - </w:t>
      </w:r>
      <w:r w:rsidRPr="00D42446">
        <w:rPr>
          <w:rFonts w:ascii="Times New Roman" w:hAnsi="Times New Roman" w:cs="Times New Roman"/>
          <w:sz w:val="24"/>
          <w:szCs w:val="24"/>
        </w:rPr>
        <w:t xml:space="preserve">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 Педагог поддерживает инициативу детей узнать и рассказать о трудовой деятельности взрослых, поощряет коммуникативную активность ребенка, связанную с желанием рассказать о профессии мамы или папы, описать их трудовые действия, рассказать о результатах их труда. 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 п.),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(прочный/ломкий материал, промокаемый/водоотталкивающий материал, мягкий/твердый материал и т. п.). 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ее назначении для ускорения и облегчения процессов бытового труда. 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Одобряет действия детей, направленные на оказание взаимопомощи (помочь доделать поделку, помочь одеться, помочь убрать со стола и т. п.). 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т.п.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w:t>
      </w:r>
      <w:r w:rsidRPr="00D42446">
        <w:rPr>
          <w:rFonts w:ascii="Times New Roman" w:hAnsi="Times New Roman" w:cs="Times New Roman"/>
          <w:sz w:val="24"/>
          <w:szCs w:val="24"/>
        </w:rPr>
        <w:lastRenderedPageBreak/>
        <w:t xml:space="preserve">результата, поощряет действия детей, направленные на применение способов самоконтроля в процессе выполнения действий. В области формирования основ безопасности поведения. 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 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 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 Создает игровые ситуации, в которых ребенок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 п. </w:t>
      </w:r>
    </w:p>
    <w:p w:rsidR="000C0848" w:rsidRPr="000C0848" w:rsidRDefault="00D42446" w:rsidP="005C547C">
      <w:pPr>
        <w:spacing w:after="0" w:line="240" w:lineRule="auto"/>
        <w:ind w:firstLine="284"/>
        <w:contextualSpacing/>
        <w:jc w:val="both"/>
        <w:rPr>
          <w:rFonts w:ascii="Times New Roman" w:hAnsi="Times New Roman" w:cs="Times New Roman"/>
          <w:b/>
          <w:sz w:val="24"/>
          <w:szCs w:val="24"/>
        </w:rPr>
      </w:pPr>
      <w:r w:rsidRPr="000C0848">
        <w:rPr>
          <w:rFonts w:ascii="Times New Roman" w:hAnsi="Times New Roman" w:cs="Times New Roman"/>
          <w:b/>
          <w:sz w:val="24"/>
          <w:szCs w:val="24"/>
        </w:rPr>
        <w:t xml:space="preserve">От 5 лет до 6 лет. </w:t>
      </w:r>
    </w:p>
    <w:p w:rsidR="000C0848" w:rsidRDefault="00D42446" w:rsidP="005C547C">
      <w:pPr>
        <w:spacing w:after="0" w:line="240" w:lineRule="auto"/>
        <w:ind w:firstLine="284"/>
        <w:contextualSpacing/>
        <w:jc w:val="both"/>
        <w:rPr>
          <w:rFonts w:ascii="Times New Roman" w:hAnsi="Times New Roman" w:cs="Times New Roman"/>
          <w:sz w:val="24"/>
          <w:szCs w:val="24"/>
        </w:rPr>
      </w:pPr>
      <w:r w:rsidRPr="00D42446">
        <w:rPr>
          <w:rFonts w:ascii="Times New Roman" w:hAnsi="Times New Roman" w:cs="Times New Roman"/>
          <w:sz w:val="24"/>
          <w:szCs w:val="24"/>
        </w:rPr>
        <w:t xml:space="preserve">В области социально-коммуникативного развития основными задачами образовательной деятельности являются: В сфере социальных отношений: обогащать представления детей о формах поведения и действиях в различных ситуациях в семье и ДОО; 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 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 обеспечивать умение детей вырабатывать и принимать правила взаимодействия в группе, понимание детьми последствий несоблюдения принятых правил; расширять представления о правилах поведения в общественных местах; об обязанностях в группе. В области формирования основ гражданственности и патриотизма: воспитывать уважительное отношение к Родине, к людям разных национальностей, проживающим на территории России, их культурному наследию; 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 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 В сфере трудового воспитания: 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 знакомить детей с элементарными экономическими знаниями, формировать первоначальные представления о финансовой грамотности. В области формирования безопасного поведения: формировать представления детей об основных источниках и видах опасности в быту, на улице, в природе, в сети Интернет и способах безопасного поведения; о правилах безопасности дорожного движения в качестве пешехода и пассажира транспортного средства; формировать осмотрительное отношение к потенциально опасным для человека ситуациям; 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 </w:t>
      </w:r>
    </w:p>
    <w:p w:rsidR="000C0848" w:rsidRPr="000C0848" w:rsidRDefault="00D42446" w:rsidP="005C547C">
      <w:pPr>
        <w:spacing w:after="0" w:line="240" w:lineRule="auto"/>
        <w:ind w:firstLine="284"/>
        <w:contextualSpacing/>
        <w:jc w:val="both"/>
        <w:rPr>
          <w:rFonts w:ascii="Times New Roman" w:hAnsi="Times New Roman" w:cs="Times New Roman"/>
          <w:b/>
          <w:sz w:val="24"/>
          <w:szCs w:val="24"/>
        </w:rPr>
      </w:pPr>
      <w:r w:rsidRPr="000C0848">
        <w:rPr>
          <w:rFonts w:ascii="Times New Roman" w:hAnsi="Times New Roman" w:cs="Times New Roman"/>
          <w:b/>
          <w:sz w:val="24"/>
          <w:szCs w:val="24"/>
        </w:rPr>
        <w:t xml:space="preserve">Содержание образовательной деятельности. </w:t>
      </w:r>
    </w:p>
    <w:p w:rsidR="000C0848" w:rsidRDefault="00D42446" w:rsidP="005C547C">
      <w:pPr>
        <w:spacing w:after="0" w:line="240" w:lineRule="auto"/>
        <w:ind w:firstLine="284"/>
        <w:contextualSpacing/>
        <w:jc w:val="both"/>
        <w:rPr>
          <w:rFonts w:ascii="Times New Roman" w:hAnsi="Times New Roman" w:cs="Times New Roman"/>
          <w:sz w:val="24"/>
          <w:szCs w:val="24"/>
        </w:rPr>
      </w:pPr>
      <w:r w:rsidRPr="00D42446">
        <w:rPr>
          <w:rFonts w:ascii="Times New Roman" w:hAnsi="Times New Roman" w:cs="Times New Roman"/>
          <w:sz w:val="24"/>
          <w:szCs w:val="24"/>
        </w:rPr>
        <w:t>В сфере социальных отношений. Педагог предоставляет детям возможность рассказать о себе, выразить собственные потребности и желания, воспитывает сам</w:t>
      </w:r>
      <w:r w:rsidR="000C0848">
        <w:rPr>
          <w:rFonts w:ascii="Times New Roman" w:hAnsi="Times New Roman" w:cs="Times New Roman"/>
          <w:sz w:val="24"/>
          <w:szCs w:val="24"/>
        </w:rPr>
        <w:t>оуважение и уверенность в</w:t>
      </w:r>
      <w:r w:rsidRPr="00D42446">
        <w:rPr>
          <w:rFonts w:ascii="Times New Roman" w:hAnsi="Times New Roman" w:cs="Times New Roman"/>
          <w:sz w:val="24"/>
          <w:szCs w:val="24"/>
        </w:rPr>
        <w:t xml:space="preserve"> себе, подчеркивает достижения ребенка. Знакомит детей с их правами. Обогащает представления детей </w:t>
      </w:r>
      <w:r w:rsidRPr="00D42446">
        <w:rPr>
          <w:rFonts w:ascii="Times New Roman" w:hAnsi="Times New Roman" w:cs="Times New Roman"/>
          <w:sz w:val="24"/>
          <w:szCs w:val="24"/>
        </w:rPr>
        <w:lastRenderedPageBreak/>
        <w:t xml:space="preserve">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 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 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 Педагог поддерживает 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 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 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 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пожилых людей, младших детей в ДОО. Поддерживает чувство гордости детей, удовлетворение от проведенных мероприятий. В области формирования основ гражданственности и патриотизма. 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 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городе (поселке),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 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города (поселка), развивает умения откликаться на проявления красоты в различных </w:t>
      </w:r>
      <w:r w:rsidRPr="00D42446">
        <w:rPr>
          <w:rFonts w:ascii="Times New Roman" w:hAnsi="Times New Roman" w:cs="Times New Roman"/>
          <w:sz w:val="24"/>
          <w:szCs w:val="24"/>
        </w:rPr>
        <w:lastRenderedPageBreak/>
        <w:t xml:space="preserve">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 В сфере трудового воспитания. 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 Педагог формирует представление детей о современной технике, в том числе цифровой, ее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 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 п. 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В области формирования безопасного поведения. 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ребенка на горке – мальчик упал на острый лед и т.п.).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 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ребенок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 Педагог обсуждает с детьми правила пользования сетью Интернет, цифровыми ресурсами. </w:t>
      </w:r>
    </w:p>
    <w:p w:rsidR="000C0848" w:rsidRPr="000C0848" w:rsidRDefault="00D42446" w:rsidP="005C547C">
      <w:pPr>
        <w:spacing w:after="0" w:line="240" w:lineRule="auto"/>
        <w:ind w:firstLine="284"/>
        <w:contextualSpacing/>
        <w:jc w:val="both"/>
        <w:rPr>
          <w:rFonts w:ascii="Times New Roman" w:hAnsi="Times New Roman" w:cs="Times New Roman"/>
          <w:b/>
          <w:sz w:val="24"/>
          <w:szCs w:val="24"/>
        </w:rPr>
      </w:pPr>
      <w:r w:rsidRPr="000C0848">
        <w:rPr>
          <w:rFonts w:ascii="Times New Roman" w:hAnsi="Times New Roman" w:cs="Times New Roman"/>
          <w:b/>
          <w:sz w:val="24"/>
          <w:szCs w:val="24"/>
        </w:rPr>
        <w:t xml:space="preserve">От 6 лет до 7 лет. </w:t>
      </w:r>
    </w:p>
    <w:p w:rsidR="00AE3E0F" w:rsidRDefault="00D42446" w:rsidP="005C547C">
      <w:pPr>
        <w:spacing w:after="0" w:line="240" w:lineRule="auto"/>
        <w:ind w:firstLine="284"/>
        <w:contextualSpacing/>
        <w:jc w:val="both"/>
        <w:rPr>
          <w:rFonts w:ascii="Times New Roman" w:hAnsi="Times New Roman" w:cs="Times New Roman"/>
          <w:sz w:val="24"/>
          <w:szCs w:val="24"/>
        </w:rPr>
      </w:pPr>
      <w:r w:rsidRPr="00D42446">
        <w:rPr>
          <w:rFonts w:ascii="Times New Roman" w:hAnsi="Times New Roman" w:cs="Times New Roman"/>
          <w:sz w:val="24"/>
          <w:szCs w:val="24"/>
        </w:rPr>
        <w:t xml:space="preserve">В области социально-коммуникативного развития основными задачами образовательной деятельности являются: В сфере социальных отношений: поддерживать положительную </w:t>
      </w:r>
      <w:r w:rsidRPr="00D42446">
        <w:rPr>
          <w:rFonts w:ascii="Times New Roman" w:hAnsi="Times New Roman" w:cs="Times New Roman"/>
          <w:sz w:val="24"/>
          <w:szCs w:val="24"/>
        </w:rPr>
        <w:lastRenderedPageBreak/>
        <w:t xml:space="preserve">самооценку ребенка, уверенность в себе, осознание роста своих достижений, чувства собственного достоинства, стремления стать школьником; обогащать опыт применения разнообразных способов взаимодействия со взрослыми и сверстниками; развитие начал социально-значимой активности; обогащать эмоциональный опыт ребенка, развивать способность ребенка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 развивать способность ребенка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 воспитывать привычки культурного поведения и общения с людьми, основ этикета, правил поведения в общественных местах. В области формирования основ гражданственности и патриотизма: 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 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 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городе (поселке); развивать интерес детей к родному городу (поселку),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 В сфере трудового воспитания: развивать ценностное отношение к труду взрослых; формировать представления о труде как ценности общества, о разнообразии и взаимосвязи видов труда и профессий; формировать элементы финансовой грамотности, осознания материальных возможностей родителей, ограниченности материальных ресурсов; 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 В области формирования безопасного поведения: 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 воспитывать осторожное и осмотрительное отношение к потенциально опасным для человека ситуациям в общении, в быту, на улице, в природе, в сети Интернет. </w:t>
      </w:r>
    </w:p>
    <w:p w:rsidR="000C0848" w:rsidRDefault="00D42446" w:rsidP="005C547C">
      <w:pPr>
        <w:spacing w:after="0" w:line="240" w:lineRule="auto"/>
        <w:ind w:firstLine="284"/>
        <w:contextualSpacing/>
        <w:jc w:val="both"/>
        <w:rPr>
          <w:rFonts w:ascii="Times New Roman" w:hAnsi="Times New Roman" w:cs="Times New Roman"/>
          <w:sz w:val="24"/>
          <w:szCs w:val="24"/>
        </w:rPr>
      </w:pPr>
      <w:r w:rsidRPr="000C0848">
        <w:rPr>
          <w:rFonts w:ascii="Times New Roman" w:hAnsi="Times New Roman" w:cs="Times New Roman"/>
          <w:b/>
          <w:sz w:val="24"/>
          <w:szCs w:val="24"/>
        </w:rPr>
        <w:t>Содержание образовательной деятельности</w:t>
      </w:r>
      <w:r w:rsidRPr="00D42446">
        <w:rPr>
          <w:rFonts w:ascii="Times New Roman" w:hAnsi="Times New Roman" w:cs="Times New Roman"/>
          <w:sz w:val="24"/>
          <w:szCs w:val="24"/>
        </w:rPr>
        <w:t xml:space="preserve">. </w:t>
      </w:r>
    </w:p>
    <w:p w:rsidR="00D42446" w:rsidRDefault="00D42446" w:rsidP="005C547C">
      <w:pPr>
        <w:spacing w:after="0" w:line="240" w:lineRule="auto"/>
        <w:ind w:firstLine="284"/>
        <w:contextualSpacing/>
        <w:jc w:val="both"/>
        <w:rPr>
          <w:rFonts w:ascii="Times New Roman" w:hAnsi="Times New Roman" w:cs="Times New Roman"/>
          <w:sz w:val="24"/>
          <w:szCs w:val="24"/>
        </w:rPr>
      </w:pPr>
      <w:r w:rsidRPr="00D42446">
        <w:rPr>
          <w:rFonts w:ascii="Times New Roman" w:hAnsi="Times New Roman" w:cs="Times New Roman"/>
          <w:sz w:val="24"/>
          <w:szCs w:val="24"/>
        </w:rPr>
        <w:t xml:space="preserve">В сфере социальных отношений. 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 Педагог знакомит детей с изменением позиции человека с возрастом (ребенок посещает ДОО, затем учится в школе,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w:t>
      </w:r>
      <w:r w:rsidR="000C0848">
        <w:rPr>
          <w:rFonts w:ascii="Times New Roman" w:hAnsi="Times New Roman" w:cs="Times New Roman"/>
          <w:sz w:val="24"/>
          <w:szCs w:val="24"/>
        </w:rPr>
        <w:t xml:space="preserve">детей и взрослых. </w:t>
      </w:r>
      <w:r w:rsidRPr="00D42446">
        <w:rPr>
          <w:rFonts w:ascii="Times New Roman" w:hAnsi="Times New Roman" w:cs="Times New Roman"/>
          <w:sz w:val="24"/>
          <w:szCs w:val="24"/>
        </w:rPr>
        <w:t xml:space="preserve">Обогащает представления детей о школе, школьниках, учителе; поддерживает стремление к школьному обучению, к познанию, освоению чтения, письма. Расширяет представление о роли школы в жизни людей. 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 Демонстрирует детям отражение эмоциональных состояний в природе и произведениях искусства. 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 </w:t>
      </w:r>
      <w:r w:rsidRPr="00D42446">
        <w:rPr>
          <w:rFonts w:ascii="Times New Roman" w:hAnsi="Times New Roman" w:cs="Times New Roman"/>
          <w:sz w:val="24"/>
          <w:szCs w:val="24"/>
        </w:rPr>
        <w:lastRenderedPageBreak/>
        <w:t xml:space="preserve">Обогащает представления о нравственных качествах людей, их проявлении в поступках и взаимоотношениях. 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ребенка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 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 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школе. В области формирования основ гражданственности и патриотизма. 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учетом возрастных особенностей восприятия ими информации (территория государства и его границы, столица и т.д.).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 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 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включиться в социальные акции, волонтерские мероприятия в ДОО и в городе (поселке). 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города,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ее достижения. Воспитывает уважение к защитникам Отечества, к памяти павших бойцов. Развивает интерес детей к родному городу (поселку),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города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города, создавать коллажи и макеты городских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города (поселка). В сфере трудового воспитания. 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w:t>
      </w:r>
      <w:r w:rsidRPr="00D42446">
        <w:rPr>
          <w:rFonts w:ascii="Times New Roman" w:hAnsi="Times New Roman" w:cs="Times New Roman"/>
          <w:sz w:val="24"/>
          <w:szCs w:val="24"/>
        </w:rPr>
        <w:lastRenderedPageBreak/>
        <w:t xml:space="preserve">обязанности. 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 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 п. 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 п. В области формирования безопасного поведения. Педагог осуществляет ознакомление детей с правилами безопасного поведения в ситуациях, создающих угрозу жизни и здоровью ребенка (погас свет, остался один в темноте, потерялся на улице, в лесу, в магазине, во время массового праздника, получил травму (ушиб, порез) и т.п.). Создавая игровые, проблемные ситуации, досуги, квесты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 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 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 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 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 Обсуждает с детьми безопасные правила использования цифровых ресурсов, правила пользования мобильными </w:t>
      </w:r>
      <w:r w:rsidR="000C0848">
        <w:rPr>
          <w:rFonts w:ascii="Times New Roman" w:hAnsi="Times New Roman" w:cs="Times New Roman"/>
          <w:sz w:val="24"/>
          <w:szCs w:val="24"/>
        </w:rPr>
        <w:t>телефонами.</w:t>
      </w:r>
      <w:r w:rsidRPr="00D42446">
        <w:rPr>
          <w:rFonts w:ascii="Times New Roman" w:hAnsi="Times New Roman" w:cs="Times New Roman"/>
          <w:sz w:val="24"/>
          <w:szCs w:val="24"/>
        </w:rPr>
        <w:t xml:space="preserve"> 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w:t>
      </w:r>
      <w:r w:rsidRPr="001C19A2">
        <w:rPr>
          <w:rFonts w:ascii="Times New Roman" w:hAnsi="Times New Roman" w:cs="Times New Roman"/>
          <w:sz w:val="24"/>
          <w:szCs w:val="24"/>
        </w:rPr>
        <w:t>«Жизнь», «Милосердие», «Добро», «Дружба», «Сотрудничество», «Труд». Это предполагает</w:t>
      </w:r>
      <w:r w:rsidRPr="00D42446">
        <w:rPr>
          <w:rFonts w:ascii="Times New Roman" w:hAnsi="Times New Roman" w:cs="Times New Roman"/>
          <w:sz w:val="24"/>
          <w:szCs w:val="24"/>
        </w:rPr>
        <w:t xml:space="preserve"> решение задач нескольких направлений воспитания: воспитание уважения к своей семье, своему городу, родному краю, своей стране; воспитание уважительного отношения к другим людям – детям и взрослым (родителям, педагогам, соседям и др.), вне зависимости от их этнической и национальной принадлежности; воспитание ценностного отношения к культурному наследию своего народа, к нравственным и культурным традициям России; содействие становлению целостной картины мира, основанной на представлениях о добре и зле, красоте и уродстве, правде и лжи; 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 создание условий для возникновения у ребенка нравственного, социально значимого поступка, приобретения ребенком опыта милосердия и заботы; поддержка трудового усилия, привычки к доступному дошкольнику напряжению физических, умственных и нравственных сил для решения трудовой задачи; формирование способности бережно и уважительно относиться к результатам своего труда и труда других людей.</w:t>
      </w:r>
    </w:p>
    <w:p w:rsidR="005706C5" w:rsidRDefault="005706C5" w:rsidP="005C547C">
      <w:pPr>
        <w:spacing w:after="0" w:line="240" w:lineRule="auto"/>
        <w:ind w:firstLine="284"/>
        <w:contextualSpacing/>
        <w:jc w:val="both"/>
        <w:rPr>
          <w:rFonts w:ascii="Times New Roman" w:hAnsi="Times New Roman" w:cs="Times New Roman"/>
          <w:b/>
          <w:sz w:val="24"/>
          <w:szCs w:val="24"/>
        </w:rPr>
      </w:pPr>
    </w:p>
    <w:p w:rsidR="001C19A2" w:rsidRPr="001C19A2" w:rsidRDefault="001C19A2" w:rsidP="005C547C">
      <w:pPr>
        <w:spacing w:after="0" w:line="240" w:lineRule="auto"/>
        <w:ind w:firstLine="284"/>
        <w:contextualSpacing/>
        <w:jc w:val="both"/>
        <w:rPr>
          <w:rFonts w:ascii="Times New Roman" w:hAnsi="Times New Roman" w:cs="Times New Roman"/>
          <w:b/>
          <w:sz w:val="24"/>
          <w:szCs w:val="24"/>
        </w:rPr>
      </w:pPr>
      <w:r w:rsidRPr="001C19A2">
        <w:rPr>
          <w:rFonts w:ascii="Times New Roman" w:hAnsi="Times New Roman" w:cs="Times New Roman"/>
          <w:b/>
          <w:sz w:val="24"/>
          <w:szCs w:val="24"/>
        </w:rPr>
        <w:t>Познавательное развитие.</w:t>
      </w:r>
    </w:p>
    <w:p w:rsidR="001C19A2" w:rsidRPr="001C19A2" w:rsidRDefault="001C19A2" w:rsidP="005C547C">
      <w:pPr>
        <w:spacing w:after="0" w:line="240" w:lineRule="auto"/>
        <w:ind w:firstLine="284"/>
        <w:contextualSpacing/>
        <w:jc w:val="both"/>
        <w:rPr>
          <w:rFonts w:ascii="Times New Roman" w:hAnsi="Times New Roman" w:cs="Times New Roman"/>
          <w:b/>
          <w:sz w:val="24"/>
          <w:szCs w:val="24"/>
        </w:rPr>
      </w:pPr>
      <w:r w:rsidRPr="001C19A2">
        <w:rPr>
          <w:rFonts w:ascii="Times New Roman" w:hAnsi="Times New Roman" w:cs="Times New Roman"/>
          <w:b/>
          <w:sz w:val="24"/>
          <w:szCs w:val="24"/>
        </w:rPr>
        <w:t xml:space="preserve">От 1 года до 2 лет. </w:t>
      </w:r>
    </w:p>
    <w:p w:rsidR="001C19A2" w:rsidRDefault="001C19A2" w:rsidP="005C547C">
      <w:pPr>
        <w:spacing w:after="0" w:line="240" w:lineRule="auto"/>
        <w:ind w:firstLine="284"/>
        <w:contextualSpacing/>
        <w:jc w:val="both"/>
        <w:rPr>
          <w:rFonts w:ascii="Times New Roman" w:hAnsi="Times New Roman" w:cs="Times New Roman"/>
          <w:sz w:val="24"/>
          <w:szCs w:val="24"/>
        </w:rPr>
      </w:pPr>
      <w:r w:rsidRPr="001C19A2">
        <w:rPr>
          <w:rFonts w:ascii="Times New Roman" w:hAnsi="Times New Roman" w:cs="Times New Roman"/>
          <w:sz w:val="24"/>
          <w:szCs w:val="24"/>
        </w:rPr>
        <w:t>В области познавательного развития основными задачами образовательной деятельности являются: 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 формировать стремление детей к подражанию действиям взрослых, понимать обозначающие их слова; формировать умения ориентироваться в ближайшем окружении; развивать познавательный интерес к близким людям, к предметному окружению, природным объектам; 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 Содержание образовательной деятельности. Сенсорные эталоны и познавательные действия. Педагог концентрирует внимание детей на новых объектах, поддерживает интерес к знакомым предметам, поощряет самостоятельные действия ребенка,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w:t>
      </w:r>
      <w:r>
        <w:rPr>
          <w:rFonts w:ascii="Times New Roman" w:hAnsi="Times New Roman" w:cs="Times New Roman"/>
          <w:sz w:val="24"/>
          <w:szCs w:val="24"/>
        </w:rPr>
        <w:t xml:space="preserve"> - </w:t>
      </w:r>
      <w:r w:rsidRPr="001C19A2">
        <w:rPr>
          <w:rFonts w:ascii="Times New Roman" w:hAnsi="Times New Roman" w:cs="Times New Roman"/>
          <w:sz w:val="24"/>
          <w:szCs w:val="24"/>
        </w:rPr>
        <w:t xml:space="preserve">манипуляции. Демонстрирует разнообразные действия со сборно-разборными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 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т.п.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 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 Окружающий мир. 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т.п.); о желаниях (гулять, играть, есть и т.п.); о близких людях (мама, папа, бабушка, дедушка и др.); о пище (хлеб, молоко, яблоко, морковка и т.п.); о блюдах (суп, каша, кисель и т. п.);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ребенку, ситуациях общественной жизни. Природа. 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 их изображения, выделять наиболее яркие отличительные признаки объектов живой природы, побуждает их рассматривать, положительно реагировать. </w:t>
      </w:r>
    </w:p>
    <w:p w:rsidR="001C19A2" w:rsidRPr="001C19A2" w:rsidRDefault="001C19A2" w:rsidP="005C547C">
      <w:pPr>
        <w:spacing w:after="0" w:line="240" w:lineRule="auto"/>
        <w:ind w:firstLine="284"/>
        <w:contextualSpacing/>
        <w:jc w:val="both"/>
        <w:rPr>
          <w:rFonts w:ascii="Times New Roman" w:hAnsi="Times New Roman" w:cs="Times New Roman"/>
          <w:b/>
          <w:sz w:val="24"/>
          <w:szCs w:val="24"/>
        </w:rPr>
      </w:pPr>
      <w:r w:rsidRPr="001C19A2">
        <w:rPr>
          <w:rFonts w:ascii="Times New Roman" w:hAnsi="Times New Roman" w:cs="Times New Roman"/>
          <w:b/>
          <w:sz w:val="24"/>
          <w:szCs w:val="24"/>
        </w:rPr>
        <w:t xml:space="preserve">От 2 лет до 3 лет. </w:t>
      </w:r>
    </w:p>
    <w:p w:rsidR="00A64831" w:rsidRDefault="001C19A2" w:rsidP="005C547C">
      <w:pPr>
        <w:spacing w:after="0" w:line="240" w:lineRule="auto"/>
        <w:ind w:firstLine="284"/>
        <w:contextualSpacing/>
        <w:jc w:val="both"/>
        <w:rPr>
          <w:rFonts w:ascii="Times New Roman" w:hAnsi="Times New Roman" w:cs="Times New Roman"/>
          <w:sz w:val="24"/>
          <w:szCs w:val="24"/>
        </w:rPr>
      </w:pPr>
      <w:r w:rsidRPr="001C19A2">
        <w:rPr>
          <w:rFonts w:ascii="Times New Roman" w:hAnsi="Times New Roman" w:cs="Times New Roman"/>
          <w:sz w:val="24"/>
          <w:szCs w:val="24"/>
        </w:rPr>
        <w:t xml:space="preserve">В области познавательного развития основными задачами образовательной деятельности являются: развивать разные виды восприятия: зрительного, слухового, осязательного, вкусового, обонятельного; развивать наглядно-действенное мышление в процессе решения познавательных практических задач; 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 формировать у детей простейшие представления о геометрических фигурах, величине и количестве предметов на основе чувственного познания; развивать первоначальные представления о себе и близких людях, эмоционально-положительное отношение к членам семьи и людям </w:t>
      </w:r>
      <w:r w:rsidRPr="001C19A2">
        <w:rPr>
          <w:rFonts w:ascii="Times New Roman" w:hAnsi="Times New Roman" w:cs="Times New Roman"/>
          <w:sz w:val="24"/>
          <w:szCs w:val="24"/>
        </w:rPr>
        <w:lastRenderedPageBreak/>
        <w:t>ближайшего окружения, о деятельности взрослых; расширять представления о родном городе (селе), его достопримечательности, эмоционально откликаться на праздничное убранство дома, ДОО; 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w:t>
      </w:r>
      <w:r>
        <w:rPr>
          <w:rFonts w:ascii="Times New Roman" w:hAnsi="Times New Roman" w:cs="Times New Roman"/>
          <w:sz w:val="24"/>
          <w:szCs w:val="24"/>
        </w:rPr>
        <w:t xml:space="preserve"> неживой природы;</w:t>
      </w:r>
      <w:r w:rsidRPr="001C19A2">
        <w:rPr>
          <w:rFonts w:ascii="Times New Roman" w:hAnsi="Times New Roman" w:cs="Times New Roman"/>
          <w:sz w:val="24"/>
          <w:szCs w:val="24"/>
        </w:rPr>
        <w:t xml:space="preserve"> развивать способность наблюдать за явлениями природы, воспитывать бережное отношение к животным и растениям. Содержание образовательной деятельности. Сенсорные эталоны и познавательные действия. Педагог демонстрирует детям и включает их в деятельность на сравнение предметов и определение их сходства</w:t>
      </w:r>
      <w:r w:rsidR="00A64831">
        <w:rPr>
          <w:rFonts w:ascii="Times New Roman" w:hAnsi="Times New Roman" w:cs="Times New Roman"/>
          <w:sz w:val="24"/>
          <w:szCs w:val="24"/>
        </w:rPr>
        <w:t xml:space="preserve"> - </w:t>
      </w:r>
      <w:r w:rsidRPr="001C19A2">
        <w:rPr>
          <w:rFonts w:ascii="Times New Roman" w:hAnsi="Times New Roman" w:cs="Times New Roman"/>
          <w:sz w:val="24"/>
          <w:szCs w:val="24"/>
        </w:rPr>
        <w:t xml:space="preserve">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т.п., создает ситуации для использования детьми предметов-орудий в самостоятельной игровой и бытовой деятельности с целью решения практических задач. 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2-3-х геометрических форм-вкладышей; разбирание и собирание трехместной матрешки с совмещением рисунка на ее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 Математические представления. Педагог подводит детей к освоению простейших умений в различении формы окружающих предметов, используя </w:t>
      </w:r>
      <w:r w:rsidR="00765B7B" w:rsidRPr="001C19A2">
        <w:rPr>
          <w:rFonts w:ascii="Times New Roman" w:hAnsi="Times New Roman" w:cs="Times New Roman"/>
          <w:sz w:val="24"/>
          <w:szCs w:val="24"/>
        </w:rPr>
        <w:t>предэтало</w:t>
      </w:r>
      <w:r w:rsidR="00765B7B">
        <w:rPr>
          <w:rFonts w:ascii="Times New Roman" w:hAnsi="Times New Roman" w:cs="Times New Roman"/>
          <w:sz w:val="24"/>
          <w:szCs w:val="24"/>
        </w:rPr>
        <w:t>н</w:t>
      </w:r>
      <w:r w:rsidR="00765B7B" w:rsidRPr="001C19A2">
        <w:rPr>
          <w:rFonts w:ascii="Times New Roman" w:hAnsi="Times New Roman" w:cs="Times New Roman"/>
          <w:sz w:val="24"/>
          <w:szCs w:val="24"/>
        </w:rPr>
        <w:t>ые</w:t>
      </w:r>
      <w:r w:rsidRPr="001C19A2">
        <w:rPr>
          <w:rFonts w:ascii="Times New Roman" w:hAnsi="Times New Roman" w:cs="Times New Roman"/>
          <w:sz w:val="24"/>
          <w:szCs w:val="24"/>
        </w:rPr>
        <w:t xml:space="preserve">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 Окружающий мир. 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т.д.); о его физических и эмоциональных состояниях (проголодался ‒ насытился, устал ‒ отдохнул; намочил ‒ вытер; заплакал ‒ засмеялся и т.д.); о деятельности близких ребенку людей («Мама моет пол»; «Бабушка вяжет носочки»; «Сестра рисует»; «Дедушка читает газету»; «Брат строит гараж»; «Папа работает за компьютером» и т.п.); о предметах, действиях с ними и их назначении: предметы домашнего обихода (посуда, мебель, одежда), игрушки, орудия труда (веник, метла, лопата, ведро, лейка и т.д.). Природа. 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 их характерных признаках (цвет, строение, поверхность, вкус), привлекает внимание и 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 </w:t>
      </w:r>
    </w:p>
    <w:p w:rsidR="00A64831" w:rsidRPr="00A64831" w:rsidRDefault="001C19A2" w:rsidP="005C547C">
      <w:pPr>
        <w:spacing w:after="0" w:line="240" w:lineRule="auto"/>
        <w:ind w:firstLine="284"/>
        <w:contextualSpacing/>
        <w:jc w:val="both"/>
        <w:rPr>
          <w:rFonts w:ascii="Times New Roman" w:hAnsi="Times New Roman" w:cs="Times New Roman"/>
          <w:b/>
          <w:sz w:val="24"/>
          <w:szCs w:val="24"/>
        </w:rPr>
      </w:pPr>
      <w:r w:rsidRPr="00A64831">
        <w:rPr>
          <w:rFonts w:ascii="Times New Roman" w:hAnsi="Times New Roman" w:cs="Times New Roman"/>
          <w:b/>
          <w:sz w:val="24"/>
          <w:szCs w:val="24"/>
        </w:rPr>
        <w:t xml:space="preserve">От 3 лет до 4 лет. </w:t>
      </w:r>
    </w:p>
    <w:p w:rsidR="00A64831" w:rsidRDefault="001C19A2" w:rsidP="005C547C">
      <w:pPr>
        <w:spacing w:after="0" w:line="240" w:lineRule="auto"/>
        <w:ind w:firstLine="284"/>
        <w:contextualSpacing/>
        <w:jc w:val="both"/>
        <w:rPr>
          <w:rFonts w:ascii="Times New Roman" w:hAnsi="Times New Roman" w:cs="Times New Roman"/>
          <w:sz w:val="24"/>
          <w:szCs w:val="24"/>
        </w:rPr>
      </w:pPr>
      <w:r w:rsidRPr="001C19A2">
        <w:rPr>
          <w:rFonts w:ascii="Times New Roman" w:hAnsi="Times New Roman" w:cs="Times New Roman"/>
          <w:sz w:val="24"/>
          <w:szCs w:val="24"/>
        </w:rPr>
        <w:lastRenderedPageBreak/>
        <w:t>В области познавательного развития основными задачами образовательной деятельности являются: формировать представления детей о сенсорных эталонах цвета и формы, их использовании в самостоятельной деятельности; 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 обогащать представления ребенка о себе, окружающих людях, эмоционально-положительного отношения к членам семьи, к другим взрослым и сверстникам; конкретизировать представления детей об объектах ближайшего окружения: о родном городе, его названии, достопримечательностях и традициях, накапливать эмоциональный опыт участия в праздниках; 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A64831" w:rsidRPr="00A64831" w:rsidRDefault="001C19A2" w:rsidP="005C547C">
      <w:pPr>
        <w:spacing w:after="0" w:line="240" w:lineRule="auto"/>
        <w:ind w:firstLine="284"/>
        <w:contextualSpacing/>
        <w:jc w:val="both"/>
        <w:rPr>
          <w:rFonts w:ascii="Times New Roman" w:hAnsi="Times New Roman" w:cs="Times New Roman"/>
          <w:b/>
          <w:sz w:val="24"/>
          <w:szCs w:val="24"/>
        </w:rPr>
      </w:pPr>
      <w:r w:rsidRPr="00A64831">
        <w:rPr>
          <w:rFonts w:ascii="Times New Roman" w:hAnsi="Times New Roman" w:cs="Times New Roman"/>
          <w:b/>
          <w:sz w:val="24"/>
          <w:szCs w:val="24"/>
        </w:rPr>
        <w:t xml:space="preserve"> Содержание образовательной деятельности. </w:t>
      </w:r>
    </w:p>
    <w:p w:rsidR="00A64831" w:rsidRDefault="001C19A2" w:rsidP="00A64831">
      <w:pPr>
        <w:spacing w:after="0" w:line="240" w:lineRule="auto"/>
        <w:ind w:firstLine="284"/>
        <w:contextualSpacing/>
        <w:jc w:val="both"/>
        <w:rPr>
          <w:rFonts w:ascii="Times New Roman" w:hAnsi="Times New Roman" w:cs="Times New Roman"/>
          <w:sz w:val="24"/>
          <w:szCs w:val="24"/>
        </w:rPr>
      </w:pPr>
      <w:r w:rsidRPr="001C19A2">
        <w:rPr>
          <w:rFonts w:ascii="Times New Roman" w:hAnsi="Times New Roman" w:cs="Times New Roman"/>
          <w:sz w:val="24"/>
          <w:szCs w:val="24"/>
        </w:rPr>
        <w:t xml:space="preserve">Сенсорные эталоны и познавательные действия. 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др., расширяет содержание представлений ребенка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ребенка со взрослым и сверстниками. 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 Математические представления. 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 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 Окружающий мир. Педагог формирует у детей начальные представления и эмоционально-положительное отношение к родителям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ребенка благодарить за подарки, оказывать посильную помощь родным, приобщаться к традициям семьи. Знакомит с родным городом (селом),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т.д.). Дает первые представления о разнообразии вещей: игрушек, видов транспорта (машина, автобус, корабль и др.), книг (большие, маленькие, толстые, тонкие, книжки-игрушки, книжки-картинки и др.). В ходе практического обследования знакомит с некоторыми овощами и фруктами (морковка, репка, яблоко, банан, апельсин и др.), их </w:t>
      </w:r>
      <w:r w:rsidRPr="001C19A2">
        <w:rPr>
          <w:rFonts w:ascii="Times New Roman" w:hAnsi="Times New Roman" w:cs="Times New Roman"/>
          <w:sz w:val="24"/>
          <w:szCs w:val="24"/>
        </w:rPr>
        <w:lastRenderedPageBreak/>
        <w:t xml:space="preserve">вкусовыми качествами (кислый, сладкий, соленый). Природа. 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 </w:t>
      </w:r>
    </w:p>
    <w:p w:rsidR="00A64831" w:rsidRPr="00A64831" w:rsidRDefault="001C19A2" w:rsidP="00A64831">
      <w:pPr>
        <w:spacing w:after="0" w:line="240" w:lineRule="auto"/>
        <w:ind w:firstLine="284"/>
        <w:contextualSpacing/>
        <w:jc w:val="both"/>
        <w:rPr>
          <w:rFonts w:ascii="Times New Roman" w:hAnsi="Times New Roman" w:cs="Times New Roman"/>
          <w:b/>
          <w:sz w:val="24"/>
          <w:szCs w:val="24"/>
        </w:rPr>
      </w:pPr>
      <w:r w:rsidRPr="00A64831">
        <w:rPr>
          <w:rFonts w:ascii="Times New Roman" w:hAnsi="Times New Roman" w:cs="Times New Roman"/>
          <w:b/>
          <w:sz w:val="24"/>
          <w:szCs w:val="24"/>
        </w:rPr>
        <w:t xml:space="preserve">От 4 лет до 5 лет. </w:t>
      </w:r>
    </w:p>
    <w:p w:rsidR="00A64831" w:rsidRDefault="001C19A2" w:rsidP="00A64831">
      <w:pPr>
        <w:spacing w:after="0" w:line="240" w:lineRule="auto"/>
        <w:ind w:firstLine="284"/>
        <w:contextualSpacing/>
        <w:jc w:val="both"/>
        <w:rPr>
          <w:rFonts w:ascii="Times New Roman" w:hAnsi="Times New Roman" w:cs="Times New Roman"/>
          <w:sz w:val="24"/>
          <w:szCs w:val="24"/>
        </w:rPr>
      </w:pPr>
      <w:r w:rsidRPr="001C19A2">
        <w:rPr>
          <w:rFonts w:ascii="Times New Roman" w:hAnsi="Times New Roman" w:cs="Times New Roman"/>
          <w:sz w:val="24"/>
          <w:szCs w:val="24"/>
        </w:rPr>
        <w:t>В области познавательного развития основными задачами образовательной деятельности являются: 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 развивать способы решения поисковых задач в самостоятельной и совместной со сверстниками и взрослыми деятельности; обогащать элементарные математические представления о количестве, числе, форме, величине предметов, пространственных и временных отношениях; расширять представления о себе и своих возможностях в познавательной деятельности с родителями и членам семьи; продолжать развивать представления детей о труде взрослого; развивать представления детей о своей малой родине, городе (селе),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 расширять представления о многообразии объектов живой природы, их особенностях, питании, месте обитания, жизненных проявлениях и потребностях; 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A64831" w:rsidRPr="00A64831" w:rsidRDefault="001C19A2" w:rsidP="00A64831">
      <w:pPr>
        <w:spacing w:after="0" w:line="240" w:lineRule="auto"/>
        <w:ind w:firstLine="284"/>
        <w:contextualSpacing/>
        <w:jc w:val="both"/>
        <w:rPr>
          <w:rFonts w:ascii="Times New Roman" w:hAnsi="Times New Roman" w:cs="Times New Roman"/>
          <w:b/>
          <w:sz w:val="24"/>
          <w:szCs w:val="24"/>
        </w:rPr>
      </w:pPr>
      <w:r w:rsidRPr="001C19A2">
        <w:rPr>
          <w:rFonts w:ascii="Times New Roman" w:hAnsi="Times New Roman" w:cs="Times New Roman"/>
          <w:sz w:val="24"/>
          <w:szCs w:val="24"/>
        </w:rPr>
        <w:t xml:space="preserve"> </w:t>
      </w:r>
      <w:r w:rsidRPr="00A64831">
        <w:rPr>
          <w:rFonts w:ascii="Times New Roman" w:hAnsi="Times New Roman" w:cs="Times New Roman"/>
          <w:b/>
          <w:sz w:val="24"/>
          <w:szCs w:val="24"/>
        </w:rPr>
        <w:t xml:space="preserve">Содержание образовательной деятельности. </w:t>
      </w:r>
    </w:p>
    <w:p w:rsidR="00A64831" w:rsidRDefault="001C19A2" w:rsidP="00A64831">
      <w:pPr>
        <w:spacing w:after="0" w:line="240" w:lineRule="auto"/>
        <w:ind w:firstLine="284"/>
        <w:contextualSpacing/>
        <w:jc w:val="both"/>
        <w:rPr>
          <w:rFonts w:ascii="Times New Roman" w:hAnsi="Times New Roman" w:cs="Times New Roman"/>
          <w:sz w:val="24"/>
          <w:szCs w:val="24"/>
        </w:rPr>
      </w:pPr>
      <w:r w:rsidRPr="001C19A2">
        <w:rPr>
          <w:rFonts w:ascii="Times New Roman" w:hAnsi="Times New Roman" w:cs="Times New Roman"/>
          <w:sz w:val="24"/>
          <w:szCs w:val="24"/>
        </w:rPr>
        <w:t xml:space="preserve">Сенсорные эталоны и познавательные действия. 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2-3-м признакам путем непосредственного сравнения, осваивать группировку, классификацию и сериацию; описывать предметы по 3-4-м основным свойствам. Математические представления. Педагог формирует у детей умения считать в пределах пяти с участием различных анализаторов (на слух, ощупь, счет движений и др.),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 Окружающий мир. 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т.д.). 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 </w:t>
      </w:r>
      <w:r w:rsidRPr="001C19A2">
        <w:rPr>
          <w:rFonts w:ascii="Times New Roman" w:hAnsi="Times New Roman" w:cs="Times New Roman"/>
          <w:sz w:val="24"/>
          <w:szCs w:val="24"/>
        </w:rPr>
        <w:lastRenderedPageBreak/>
        <w:t>Показывает ребенку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 Педагог продолжает расширять представления детей о членах семьи, о малой родине и Отечестве; представления о родном городе (селе),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т.п.), с разными учреждениями: школы, ДОО, поликлиники, магазины, парки, стадионы и т.п. Природа. Педагог продолжает знакомить ребенка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 используя для этого простейшие опыты, экспериментирование. 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w:t>
      </w:r>
      <w:r w:rsidR="00A64831">
        <w:rPr>
          <w:rFonts w:ascii="Times New Roman" w:hAnsi="Times New Roman" w:cs="Times New Roman"/>
          <w:sz w:val="24"/>
          <w:szCs w:val="24"/>
        </w:rPr>
        <w:t xml:space="preserve"> впечатлений ребенка о природе.</w:t>
      </w:r>
    </w:p>
    <w:p w:rsidR="00A64831" w:rsidRPr="00A64831" w:rsidRDefault="001C19A2" w:rsidP="00A64831">
      <w:pPr>
        <w:spacing w:after="0" w:line="240" w:lineRule="auto"/>
        <w:ind w:firstLine="284"/>
        <w:contextualSpacing/>
        <w:jc w:val="both"/>
        <w:rPr>
          <w:rFonts w:ascii="Times New Roman" w:hAnsi="Times New Roman" w:cs="Times New Roman"/>
          <w:b/>
          <w:sz w:val="24"/>
          <w:szCs w:val="24"/>
        </w:rPr>
      </w:pPr>
      <w:r w:rsidRPr="00A64831">
        <w:rPr>
          <w:rFonts w:ascii="Times New Roman" w:hAnsi="Times New Roman" w:cs="Times New Roman"/>
          <w:b/>
          <w:sz w:val="24"/>
          <w:szCs w:val="24"/>
        </w:rPr>
        <w:t xml:space="preserve">От 5 лет до 6 лет. </w:t>
      </w:r>
    </w:p>
    <w:p w:rsidR="00A64831" w:rsidRDefault="001C19A2" w:rsidP="00A64831">
      <w:pPr>
        <w:spacing w:after="0" w:line="240" w:lineRule="auto"/>
        <w:ind w:firstLine="284"/>
        <w:contextualSpacing/>
        <w:jc w:val="both"/>
        <w:rPr>
          <w:rFonts w:ascii="Times New Roman" w:hAnsi="Times New Roman" w:cs="Times New Roman"/>
          <w:sz w:val="24"/>
          <w:szCs w:val="24"/>
        </w:rPr>
      </w:pPr>
      <w:r w:rsidRPr="001C19A2">
        <w:rPr>
          <w:rFonts w:ascii="Times New Roman" w:hAnsi="Times New Roman" w:cs="Times New Roman"/>
          <w:sz w:val="24"/>
          <w:szCs w:val="24"/>
        </w:rPr>
        <w:t>В области познавательного развития основными задачами образовательной деятельности являются: развивать интерес детей к самостоятельному познанию объектов окружающего мира в его разнообразных проявлениях и простейших зависимостях; формировать представления детей о цифровых средствах познания окружающего мира, способах их безопасного использования; 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 п.); совершенствовать ориенти</w:t>
      </w:r>
      <w:r w:rsidR="00A64831">
        <w:rPr>
          <w:rFonts w:ascii="Times New Roman" w:hAnsi="Times New Roman" w:cs="Times New Roman"/>
          <w:sz w:val="24"/>
          <w:szCs w:val="24"/>
        </w:rPr>
        <w:t xml:space="preserve">ровку в пространстве и времени; </w:t>
      </w:r>
      <w:r w:rsidRPr="001C19A2">
        <w:rPr>
          <w:rFonts w:ascii="Times New Roman" w:hAnsi="Times New Roman" w:cs="Times New Roman"/>
          <w:sz w:val="24"/>
          <w:szCs w:val="24"/>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 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 продолжать учить детей использовать приемы экспериментирования для познания объектов живой и неживой природы и их свойств и качеств; 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A64831" w:rsidRPr="00A64831" w:rsidRDefault="001C19A2" w:rsidP="00A64831">
      <w:pPr>
        <w:spacing w:after="0" w:line="240" w:lineRule="auto"/>
        <w:ind w:firstLine="284"/>
        <w:contextualSpacing/>
        <w:jc w:val="both"/>
        <w:rPr>
          <w:rFonts w:ascii="Times New Roman" w:hAnsi="Times New Roman" w:cs="Times New Roman"/>
          <w:b/>
          <w:sz w:val="24"/>
          <w:szCs w:val="24"/>
        </w:rPr>
      </w:pPr>
      <w:r w:rsidRPr="001C19A2">
        <w:rPr>
          <w:rFonts w:ascii="Times New Roman" w:hAnsi="Times New Roman" w:cs="Times New Roman"/>
          <w:sz w:val="24"/>
          <w:szCs w:val="24"/>
        </w:rPr>
        <w:t xml:space="preserve"> </w:t>
      </w:r>
      <w:r w:rsidRPr="00A64831">
        <w:rPr>
          <w:rFonts w:ascii="Times New Roman" w:hAnsi="Times New Roman" w:cs="Times New Roman"/>
          <w:b/>
          <w:sz w:val="24"/>
          <w:szCs w:val="24"/>
        </w:rPr>
        <w:t xml:space="preserve">Содержание образовательной деятельности. </w:t>
      </w:r>
    </w:p>
    <w:p w:rsidR="00A64831" w:rsidRDefault="001C19A2" w:rsidP="00A64831">
      <w:pPr>
        <w:spacing w:after="0" w:line="240" w:lineRule="auto"/>
        <w:ind w:firstLine="284"/>
        <w:contextualSpacing/>
        <w:jc w:val="both"/>
        <w:rPr>
          <w:rFonts w:ascii="Times New Roman" w:hAnsi="Times New Roman" w:cs="Times New Roman"/>
          <w:sz w:val="24"/>
          <w:szCs w:val="24"/>
        </w:rPr>
      </w:pPr>
      <w:r w:rsidRPr="001C19A2">
        <w:rPr>
          <w:rFonts w:ascii="Times New Roman" w:hAnsi="Times New Roman" w:cs="Times New Roman"/>
          <w:sz w:val="24"/>
          <w:szCs w:val="24"/>
        </w:rPr>
        <w:t xml:space="preserve">Сенсорные эталоны и познавательные действия. 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w:t>
      </w:r>
      <w:r w:rsidRPr="001C19A2">
        <w:rPr>
          <w:rFonts w:ascii="Times New Roman" w:hAnsi="Times New Roman" w:cs="Times New Roman"/>
          <w:sz w:val="24"/>
          <w:szCs w:val="24"/>
        </w:rPr>
        <w:lastRenderedPageBreak/>
        <w:t xml:space="preserve">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 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ее решения, поощряет проявление инициативы, способности формулировать и отвечать на поставленные вопросы. Математические представления. 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 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 Окружающий мир. Педагог расширяет первичные представления о малой родине и Отечестве, о своем городе (селе),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ее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 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 Природа. 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 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др.); способствует усвоению детьми правил поведения в природе, формируя понимание ценности живого, воспитывает желание защитить и сохранить живую природу. В результате, к концу 6 года жизни, ребенок может объединяться со сверстниками для познавательной деятельности, определять общий замысел, распределять роли, согласовывать действия, оценивать полученный результат и характер взаимоотношений; регулирует свою активность: соблюдает очередность, учитывает права других. </w:t>
      </w:r>
    </w:p>
    <w:p w:rsidR="00A64831" w:rsidRPr="00A64831" w:rsidRDefault="001C19A2" w:rsidP="00A64831">
      <w:pPr>
        <w:spacing w:after="0" w:line="240" w:lineRule="auto"/>
        <w:ind w:firstLine="284"/>
        <w:contextualSpacing/>
        <w:jc w:val="both"/>
        <w:rPr>
          <w:rFonts w:ascii="Times New Roman" w:hAnsi="Times New Roman" w:cs="Times New Roman"/>
          <w:b/>
          <w:sz w:val="24"/>
          <w:szCs w:val="24"/>
        </w:rPr>
      </w:pPr>
      <w:r w:rsidRPr="00A64831">
        <w:rPr>
          <w:rFonts w:ascii="Times New Roman" w:hAnsi="Times New Roman" w:cs="Times New Roman"/>
          <w:b/>
          <w:sz w:val="24"/>
          <w:szCs w:val="24"/>
        </w:rPr>
        <w:t xml:space="preserve">От 6 лет до 7 лет. </w:t>
      </w:r>
    </w:p>
    <w:p w:rsidR="00A64831" w:rsidRDefault="001C19A2" w:rsidP="00A64831">
      <w:pPr>
        <w:spacing w:after="0" w:line="240" w:lineRule="auto"/>
        <w:ind w:firstLine="284"/>
        <w:contextualSpacing/>
        <w:jc w:val="both"/>
        <w:rPr>
          <w:rFonts w:ascii="Times New Roman" w:hAnsi="Times New Roman" w:cs="Times New Roman"/>
          <w:sz w:val="24"/>
          <w:szCs w:val="24"/>
        </w:rPr>
      </w:pPr>
      <w:r w:rsidRPr="001C19A2">
        <w:rPr>
          <w:rFonts w:ascii="Times New Roman" w:hAnsi="Times New Roman" w:cs="Times New Roman"/>
          <w:sz w:val="24"/>
          <w:szCs w:val="24"/>
        </w:rPr>
        <w:lastRenderedPageBreak/>
        <w:t>В области познавательного развития основными задачами образовательной деятельности являются: расширять самостоятельность, поощрять творчество детей в познавательно</w:t>
      </w:r>
      <w:r w:rsidR="00A64831">
        <w:rPr>
          <w:rFonts w:ascii="Times New Roman" w:hAnsi="Times New Roman" w:cs="Times New Roman"/>
          <w:sz w:val="24"/>
          <w:szCs w:val="24"/>
        </w:rPr>
        <w:t xml:space="preserve"> - </w:t>
      </w:r>
      <w:r w:rsidRPr="001C19A2">
        <w:rPr>
          <w:rFonts w:ascii="Times New Roman" w:hAnsi="Times New Roman" w:cs="Times New Roman"/>
          <w:sz w:val="24"/>
          <w:szCs w:val="24"/>
        </w:rPr>
        <w:t xml:space="preserve">исследовательской деятельности, избирательность познавательных интересов; 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 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 развивать умения детей применять некоторые цифровые средства для познания окружающего мира, соблюдая правила их безопасного использования; 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 расширять представления о культурно-исторических событиях малой родины и Отечества, развивать интерес к достопримечательностям родной страны, ее традициям и праздникам; воспитывать эмоционально-положительное отношение к ним; формировать представления детей о многообразии стран и народов мира; 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 расширять и углублять представления детей о неживой природе и ее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ее защитой. </w:t>
      </w:r>
    </w:p>
    <w:p w:rsidR="00A64831" w:rsidRPr="00A64831" w:rsidRDefault="001C19A2" w:rsidP="00A64831">
      <w:pPr>
        <w:spacing w:after="0" w:line="240" w:lineRule="auto"/>
        <w:ind w:firstLine="284"/>
        <w:contextualSpacing/>
        <w:jc w:val="both"/>
        <w:rPr>
          <w:rFonts w:ascii="Times New Roman" w:hAnsi="Times New Roman" w:cs="Times New Roman"/>
          <w:b/>
          <w:sz w:val="24"/>
          <w:szCs w:val="24"/>
        </w:rPr>
      </w:pPr>
      <w:r w:rsidRPr="00A64831">
        <w:rPr>
          <w:rFonts w:ascii="Times New Roman" w:hAnsi="Times New Roman" w:cs="Times New Roman"/>
          <w:b/>
          <w:sz w:val="24"/>
          <w:szCs w:val="24"/>
        </w:rPr>
        <w:t xml:space="preserve">Содержание образовательной деятельности. </w:t>
      </w:r>
    </w:p>
    <w:p w:rsidR="001C19A2" w:rsidRDefault="001C19A2" w:rsidP="00A64831">
      <w:pPr>
        <w:spacing w:after="0" w:line="240" w:lineRule="auto"/>
        <w:ind w:firstLine="284"/>
        <w:contextualSpacing/>
        <w:jc w:val="both"/>
        <w:rPr>
          <w:rFonts w:ascii="Times New Roman" w:hAnsi="Times New Roman" w:cs="Times New Roman"/>
          <w:sz w:val="24"/>
          <w:szCs w:val="24"/>
        </w:rPr>
      </w:pPr>
      <w:r w:rsidRPr="001C19A2">
        <w:rPr>
          <w:rFonts w:ascii="Times New Roman" w:hAnsi="Times New Roman" w:cs="Times New Roman"/>
          <w:sz w:val="24"/>
          <w:szCs w:val="24"/>
        </w:rPr>
        <w:t xml:space="preserve">Сенсорные эталоны и познавательные действия. 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4-6-ти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 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ее решения, проявлять инициативу. Обогащает представления о цифровых средствах познания окружающего мира, закрепляет правила безопасного обращения с ними. Математические представления. 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 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 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т.п.), овладению различными способами видоизменения геометрических фигур: наложение, соединение, разрезание и др. 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57 ФОП ДО - 03 схеме, плану, на странице тетради в клетку. Формирует представления о календаре как системе </w:t>
      </w:r>
      <w:r w:rsidRPr="001C19A2">
        <w:rPr>
          <w:rFonts w:ascii="Times New Roman" w:hAnsi="Times New Roman" w:cs="Times New Roman"/>
          <w:sz w:val="24"/>
          <w:szCs w:val="24"/>
        </w:rPr>
        <w:lastRenderedPageBreak/>
        <w:t>измерения времени, развивает чувство времени, умения определять время по часам с точностью до четверти часа. Окружающий мир. В совместной с детьми деятельности педагог обогащает представления о родном городе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 Формирует представление о планете Земля как общем доме людей, о многообразии стран и народов мира на ней. Природа. 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 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 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 Закрепляет правила поведения в природе, воспитывает осознанное, бережное и заботливое отношение к природе и ее ресурсам.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 воспитание отношения к знанию как ценности, понимание значения образования для человека, общества, страны; приобщение к отечественным традициям и праздникам, к истории и достижениям родной страны, к культурному наследию народов России; воспитание уважения к людям ‒ представителям разных народов России независимо от их этнической принадлежности; воспитание уважительного отношения к государственным символам страны (флагу, гербу, гимну); 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FE6F11" w:rsidRPr="00FE6F11" w:rsidRDefault="00FE6F11" w:rsidP="00A64831">
      <w:pPr>
        <w:spacing w:after="0" w:line="240" w:lineRule="auto"/>
        <w:ind w:firstLine="284"/>
        <w:contextualSpacing/>
        <w:jc w:val="both"/>
        <w:rPr>
          <w:rFonts w:ascii="Times New Roman" w:hAnsi="Times New Roman" w:cs="Times New Roman"/>
          <w:sz w:val="24"/>
          <w:szCs w:val="24"/>
        </w:rPr>
      </w:pPr>
    </w:p>
    <w:p w:rsidR="002474CB" w:rsidRDefault="002474CB" w:rsidP="00A64831">
      <w:pPr>
        <w:spacing w:after="0" w:line="240" w:lineRule="auto"/>
        <w:ind w:firstLine="284"/>
        <w:contextualSpacing/>
        <w:jc w:val="both"/>
        <w:rPr>
          <w:rFonts w:ascii="Times New Roman" w:hAnsi="Times New Roman" w:cs="Times New Roman"/>
          <w:b/>
          <w:sz w:val="24"/>
          <w:szCs w:val="24"/>
        </w:rPr>
      </w:pPr>
    </w:p>
    <w:p w:rsidR="00FE6F11" w:rsidRPr="00FE6F11" w:rsidRDefault="00FE6F11" w:rsidP="00A64831">
      <w:pPr>
        <w:spacing w:after="0" w:line="240" w:lineRule="auto"/>
        <w:ind w:firstLine="284"/>
        <w:contextualSpacing/>
        <w:jc w:val="both"/>
        <w:rPr>
          <w:rFonts w:ascii="Times New Roman" w:hAnsi="Times New Roman" w:cs="Times New Roman"/>
          <w:b/>
          <w:sz w:val="24"/>
          <w:szCs w:val="24"/>
        </w:rPr>
      </w:pPr>
      <w:r w:rsidRPr="00FE6F11">
        <w:rPr>
          <w:rFonts w:ascii="Times New Roman" w:hAnsi="Times New Roman" w:cs="Times New Roman"/>
          <w:b/>
          <w:sz w:val="24"/>
          <w:szCs w:val="24"/>
        </w:rPr>
        <w:t>Речевое развитие.</w:t>
      </w:r>
    </w:p>
    <w:p w:rsidR="00FE6F11" w:rsidRPr="00FE6F11" w:rsidRDefault="00FE6F11" w:rsidP="007C1663">
      <w:pPr>
        <w:spacing w:after="0" w:line="240" w:lineRule="auto"/>
        <w:ind w:firstLine="284"/>
        <w:contextualSpacing/>
        <w:jc w:val="both"/>
        <w:rPr>
          <w:rFonts w:ascii="Times New Roman" w:hAnsi="Times New Roman" w:cs="Times New Roman"/>
          <w:b/>
          <w:sz w:val="24"/>
          <w:szCs w:val="24"/>
        </w:rPr>
      </w:pPr>
      <w:r w:rsidRPr="00FE6F11">
        <w:rPr>
          <w:rFonts w:ascii="Times New Roman" w:hAnsi="Times New Roman" w:cs="Times New Roman"/>
          <w:b/>
          <w:sz w:val="24"/>
          <w:szCs w:val="24"/>
        </w:rPr>
        <w:t xml:space="preserve"> </w:t>
      </w:r>
    </w:p>
    <w:p w:rsidR="00FE6F11" w:rsidRPr="00FE6F11" w:rsidRDefault="00FE6F11" w:rsidP="00A64831">
      <w:pPr>
        <w:spacing w:after="0" w:line="240" w:lineRule="auto"/>
        <w:ind w:firstLine="284"/>
        <w:contextualSpacing/>
        <w:jc w:val="both"/>
        <w:rPr>
          <w:rFonts w:ascii="Times New Roman" w:hAnsi="Times New Roman" w:cs="Times New Roman"/>
          <w:b/>
          <w:sz w:val="24"/>
          <w:szCs w:val="24"/>
        </w:rPr>
      </w:pPr>
      <w:r w:rsidRPr="00FE6F11">
        <w:rPr>
          <w:rFonts w:ascii="Times New Roman" w:hAnsi="Times New Roman" w:cs="Times New Roman"/>
          <w:b/>
          <w:sz w:val="24"/>
          <w:szCs w:val="24"/>
        </w:rPr>
        <w:t xml:space="preserve">От 1 года до 2 лет. </w:t>
      </w:r>
    </w:p>
    <w:p w:rsidR="00FE6F11" w:rsidRDefault="00FE6F11" w:rsidP="00A64831">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В области речевого развития основными задачами образовательной деятельности являются: От 1 года до 1 года 6 месяцев ‒ 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 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w:t>
      </w:r>
      <w:r w:rsidRPr="00FE6F11">
        <w:rPr>
          <w:rFonts w:ascii="Times New Roman" w:hAnsi="Times New Roman" w:cs="Times New Roman"/>
          <w:sz w:val="24"/>
          <w:szCs w:val="24"/>
        </w:rPr>
        <w:lastRenderedPageBreak/>
        <w:t>подражать речи взрослого человека, повторять за взрослым и произносить самостоятельно слова, обозначающие близких ребенку людей, знакомые предметы и игрушки, некоторые действия. Добиваться от детей коротких фраз. Воспитывать у детей потребность в общении. 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 Реагировать улыбкой и движениями на эмоциональные реакции малыша при чтении и пропевании фольклорных текстов. Побуждать к повторению за педагогом при чтении слов стихотворного текста, песенок, выполнению действий, о которых идет речь в произведении. Рассматривать вместе с педагогом и узнавать изображенные в книжках</w:t>
      </w:r>
      <w:r>
        <w:rPr>
          <w:rFonts w:ascii="Times New Roman" w:hAnsi="Times New Roman" w:cs="Times New Roman"/>
          <w:sz w:val="24"/>
          <w:szCs w:val="24"/>
        </w:rPr>
        <w:t xml:space="preserve"> - </w:t>
      </w:r>
      <w:r w:rsidRPr="00FE6F11">
        <w:rPr>
          <w:rFonts w:ascii="Times New Roman" w:hAnsi="Times New Roman" w:cs="Times New Roman"/>
          <w:sz w:val="24"/>
          <w:szCs w:val="24"/>
        </w:rPr>
        <w:t>картинках предметы и действия, о которых говорилось в произведении. От 1 года 6 месяцев до 2 лет ‒ 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 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 Развивать умение слушать чтение взрослым наизусть потешек, стихов, песенок, сказок с наглядным сопровождением (картинки, игрушки, книжки</w:t>
      </w:r>
      <w:r w:rsidR="00825775">
        <w:rPr>
          <w:rFonts w:ascii="Times New Roman" w:hAnsi="Times New Roman" w:cs="Times New Roman"/>
          <w:sz w:val="24"/>
          <w:szCs w:val="24"/>
        </w:rPr>
        <w:t>-</w:t>
      </w:r>
      <w:r w:rsidRPr="00FE6F11">
        <w:rPr>
          <w:rFonts w:ascii="Times New Roman" w:hAnsi="Times New Roman" w:cs="Times New Roman"/>
          <w:sz w:val="24"/>
          <w:szCs w:val="24"/>
        </w:rPr>
        <w:t xml:space="preserve">игрушки, книжки-картинки). Развивать у детей умение эмоционально откликаться на ритм и мелодичность пестушек, песенок, потешек, сказок. 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 Формировать умение показывать и называть предметы, объекты, изображенные в книжках-картинках; показывая, называть совершаемые персонажами действия. Воспринимать вопросительные и восклицательные интонации поэтических произведений. Побуждать договаривать (заканчивать) слова и строчки знакомых ребенку песенок и стихов. </w:t>
      </w:r>
    </w:p>
    <w:p w:rsidR="00FE6F11" w:rsidRPr="00FE6F11" w:rsidRDefault="00FE6F11" w:rsidP="00A64831">
      <w:pPr>
        <w:spacing w:after="0" w:line="240" w:lineRule="auto"/>
        <w:ind w:firstLine="284"/>
        <w:contextualSpacing/>
        <w:jc w:val="both"/>
        <w:rPr>
          <w:rFonts w:ascii="Times New Roman" w:hAnsi="Times New Roman" w:cs="Times New Roman"/>
          <w:b/>
          <w:sz w:val="24"/>
          <w:szCs w:val="24"/>
        </w:rPr>
      </w:pPr>
      <w:r w:rsidRPr="00FE6F11">
        <w:rPr>
          <w:rFonts w:ascii="Times New Roman" w:hAnsi="Times New Roman" w:cs="Times New Roman"/>
          <w:b/>
          <w:sz w:val="24"/>
          <w:szCs w:val="24"/>
        </w:rPr>
        <w:t>Содержание образовательной деятельности</w:t>
      </w:r>
      <w:r>
        <w:rPr>
          <w:rFonts w:ascii="Times New Roman" w:hAnsi="Times New Roman" w:cs="Times New Roman"/>
          <w:b/>
          <w:sz w:val="24"/>
          <w:szCs w:val="24"/>
        </w:rPr>
        <w:t>.</w:t>
      </w:r>
    </w:p>
    <w:p w:rsidR="00FE6F11" w:rsidRDefault="00FE6F11" w:rsidP="00A64831">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 От 1 года до 1 года 6 месяцев ‒ развитие понимания речи. Педагог расширяет запас понимаемых слов ребенка за счет имени ребенка,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 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 От 1 года 6 месяцев до 2 лет ‒ развитие понимания речи. Педагог закрепляет умение детей понимать слова, обозначающие предметы в поле зрения ребенка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 Развитие активной речи. Педагог закрепляет умение детей называть окружающих его людей, употреблять местоимения, называть предметы в комнате и вне ее, отдельные действия взрослых, свойства предметов (маленький, большой); выражать словами свои просьбы, желания. Педагог активизирует речь детей, побуждает ее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ребенка в процессе отобразительной игры. В процессе наблюдений детей за живыми объектами и движущимся транспортом педагог в любом контакте с ребенком поддерживает речевую активность, дает развернутое речевое </w:t>
      </w:r>
      <w:r w:rsidRPr="00FE6F11">
        <w:rPr>
          <w:rFonts w:ascii="Times New Roman" w:hAnsi="Times New Roman" w:cs="Times New Roman"/>
          <w:sz w:val="24"/>
          <w:szCs w:val="24"/>
        </w:rPr>
        <w:lastRenderedPageBreak/>
        <w:t xml:space="preserve">описание происходящего, того, что ребенок пока может выразить лишь в однословном высказывании. 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 </w:t>
      </w:r>
    </w:p>
    <w:p w:rsidR="00FE6F11" w:rsidRPr="00FE6F11" w:rsidRDefault="00FE6F11" w:rsidP="00A64831">
      <w:pPr>
        <w:spacing w:after="0" w:line="240" w:lineRule="auto"/>
        <w:ind w:firstLine="284"/>
        <w:contextualSpacing/>
        <w:jc w:val="both"/>
        <w:rPr>
          <w:rFonts w:ascii="Times New Roman" w:hAnsi="Times New Roman" w:cs="Times New Roman"/>
          <w:b/>
          <w:sz w:val="24"/>
          <w:szCs w:val="24"/>
        </w:rPr>
      </w:pPr>
      <w:r w:rsidRPr="00FE6F11">
        <w:rPr>
          <w:rFonts w:ascii="Times New Roman" w:hAnsi="Times New Roman" w:cs="Times New Roman"/>
          <w:b/>
          <w:sz w:val="24"/>
          <w:szCs w:val="24"/>
        </w:rPr>
        <w:t xml:space="preserve">От 2 лет до 3 лет. </w:t>
      </w:r>
    </w:p>
    <w:p w:rsidR="00FE6F11" w:rsidRDefault="00FE6F11" w:rsidP="00A64831">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 В области речевого развития основными задачами образовательной деятельности являются: Формирование словаря. 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 Звуковая культура речи. 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 Грамматический строй речи. Формировать у детей умение согласовывать существительные и местоимения с глаголами, составлять фразы из 3-4 слов. Связная речь. Продолжать развивать у детей умения понимать речь педагога, отвечать на вопросы; рассказывать об окружающем в 2-4 предложениях. Интерес к художественной литературе. Формировать у детей умение воспринимать небольшие по объему потешки, сказки и рассказы с наглядным сопровождением (и без него). Побуждать договаривать и произносить четверостишия уже известных ребенку стихов и песенок, воспроизводить игровые действия, движения персонажей. Поощрять отклик на ритм и мелодичность стихотворений, потешек; формировать умение в процессе чтения произведения повторять звуковые жесты. Развивать умение произносить звукоподражания, связанные с содержанием литературного материала (мяу-мяу, тик-так, баю-бай, ква-ква и т.п.), отвечать на вопросы по содержанию прочитанных произведений. Побуждать рассматривать книги и иллюстрации вместе с педагогом и самостоятельно. Развивать восприятие вопросительных и восклицательных интонаций художественного произведения.</w:t>
      </w:r>
    </w:p>
    <w:p w:rsidR="00FE6F11" w:rsidRPr="00FE6F11" w:rsidRDefault="00FE6F11" w:rsidP="00A64831">
      <w:pPr>
        <w:spacing w:after="0" w:line="240" w:lineRule="auto"/>
        <w:ind w:firstLine="284"/>
        <w:contextualSpacing/>
        <w:jc w:val="both"/>
        <w:rPr>
          <w:rFonts w:ascii="Times New Roman" w:hAnsi="Times New Roman" w:cs="Times New Roman"/>
          <w:b/>
          <w:sz w:val="24"/>
          <w:szCs w:val="24"/>
        </w:rPr>
      </w:pPr>
      <w:r w:rsidRPr="00FE6F11">
        <w:rPr>
          <w:rFonts w:ascii="Times New Roman" w:hAnsi="Times New Roman" w:cs="Times New Roman"/>
          <w:sz w:val="24"/>
          <w:szCs w:val="24"/>
        </w:rPr>
        <w:t xml:space="preserve"> </w:t>
      </w:r>
      <w:r w:rsidRPr="00FE6F11">
        <w:rPr>
          <w:rFonts w:ascii="Times New Roman" w:hAnsi="Times New Roman" w:cs="Times New Roman"/>
          <w:b/>
          <w:sz w:val="24"/>
          <w:szCs w:val="24"/>
        </w:rPr>
        <w:t xml:space="preserve">Содержание образовательной деятельности. </w:t>
      </w:r>
    </w:p>
    <w:p w:rsidR="00FE6F11" w:rsidRDefault="00FE6F11" w:rsidP="00A64831">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Формирование словаря. 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ребенка взрослых и сверстников. Звуковая культура речи. 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ребенок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 Грамматический строй речи. 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 Связная речь. 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w:t>
      </w:r>
      <w:r w:rsidRPr="00FE6F11">
        <w:rPr>
          <w:rFonts w:ascii="Times New Roman" w:hAnsi="Times New Roman" w:cs="Times New Roman"/>
          <w:sz w:val="24"/>
          <w:szCs w:val="24"/>
        </w:rPr>
        <w:lastRenderedPageBreak/>
        <w:t xml:space="preserve">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ее содержание. 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 </w:t>
      </w:r>
    </w:p>
    <w:p w:rsidR="00FE6F11" w:rsidRPr="00FE6F11" w:rsidRDefault="00FE6F11" w:rsidP="00A64831">
      <w:pPr>
        <w:spacing w:after="0" w:line="240" w:lineRule="auto"/>
        <w:ind w:firstLine="284"/>
        <w:contextualSpacing/>
        <w:jc w:val="both"/>
        <w:rPr>
          <w:rFonts w:ascii="Times New Roman" w:hAnsi="Times New Roman" w:cs="Times New Roman"/>
          <w:b/>
          <w:sz w:val="24"/>
          <w:szCs w:val="24"/>
        </w:rPr>
      </w:pPr>
      <w:r w:rsidRPr="00FE6F11">
        <w:rPr>
          <w:rFonts w:ascii="Times New Roman" w:hAnsi="Times New Roman" w:cs="Times New Roman"/>
          <w:b/>
          <w:sz w:val="24"/>
          <w:szCs w:val="24"/>
        </w:rPr>
        <w:t xml:space="preserve">От 3 лет до 4 лет. </w:t>
      </w:r>
    </w:p>
    <w:p w:rsidR="00F608F7" w:rsidRDefault="00FE6F11" w:rsidP="00A64831">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В области речевого развития основными задачами образовательной деятельности являются: Формирование словаря. 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 Активизация словаря. Активизировать в речи слова, обозначающие названия предметов ближайшего окружения. Звуковая культура речи. 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 Грамматический строй речи. 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 Связная речь. 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 Подготовка детей к обучению грамоте. Формировать умение вслушиваться в звучание слова, знакомить детей с терминами «слово», «звук» в практическом плане. Интерес к художественной литературе.  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 Формировать навык совместного слушания выразительного чтения и рассказывания (с наглядным сопровождением и без него). Способствовать восприятию и пониманию содержания и композиции текста (поступки персонажей, последовательность событий в сказках, рассказах). 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 Поддерживать общение детей друг с другом и с педагогом в процессе совместного рассматривания книжек-картинок, иллюстраций. Поддерживать положительные эмоциональные проявления (улыбки, смех, жесты) детей в процессе совместного слушания художественных произведений. </w:t>
      </w:r>
    </w:p>
    <w:p w:rsidR="00F608F7" w:rsidRPr="00F608F7" w:rsidRDefault="00FE6F11" w:rsidP="00A64831">
      <w:pPr>
        <w:spacing w:after="0" w:line="240" w:lineRule="auto"/>
        <w:ind w:firstLine="284"/>
        <w:contextualSpacing/>
        <w:jc w:val="both"/>
        <w:rPr>
          <w:rFonts w:ascii="Times New Roman" w:hAnsi="Times New Roman" w:cs="Times New Roman"/>
          <w:b/>
          <w:sz w:val="24"/>
          <w:szCs w:val="24"/>
        </w:rPr>
      </w:pPr>
      <w:r w:rsidRPr="00F608F7">
        <w:rPr>
          <w:rFonts w:ascii="Times New Roman" w:hAnsi="Times New Roman" w:cs="Times New Roman"/>
          <w:b/>
          <w:sz w:val="24"/>
          <w:szCs w:val="24"/>
        </w:rPr>
        <w:t xml:space="preserve">Содержание образовательной деятельности. </w:t>
      </w:r>
    </w:p>
    <w:p w:rsidR="00F608F7"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Формирование словаря. 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 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w:t>
      </w:r>
      <w:r w:rsidRPr="00FE6F11">
        <w:rPr>
          <w:rFonts w:ascii="Times New Roman" w:hAnsi="Times New Roman" w:cs="Times New Roman"/>
          <w:sz w:val="24"/>
          <w:szCs w:val="24"/>
        </w:rPr>
        <w:lastRenderedPageBreak/>
        <w:t>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 Звуковая культура речи. 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 Грамматический строй речи. 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 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 Связная речь. 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 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2-3-х простых фраз. Педагог способствует освоению умений монологической речи: по вопросам составлять рассказ по картинке из 3-4-х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 Подготовка детей к обучению грамоте. Педагог формирует у детей умение вслушиваться в звучание слова, закрепляет в речи детей термины «слово</w:t>
      </w:r>
      <w:r w:rsidR="00F608F7">
        <w:rPr>
          <w:rFonts w:ascii="Times New Roman" w:hAnsi="Times New Roman" w:cs="Times New Roman"/>
          <w:sz w:val="24"/>
          <w:szCs w:val="24"/>
        </w:rPr>
        <w:t>», «звук» в практическом плане.</w:t>
      </w:r>
    </w:p>
    <w:p w:rsidR="00F608F7" w:rsidRPr="00F608F7" w:rsidRDefault="00FE6F11" w:rsidP="00F608F7">
      <w:pPr>
        <w:spacing w:after="0" w:line="240" w:lineRule="auto"/>
        <w:ind w:firstLine="284"/>
        <w:contextualSpacing/>
        <w:jc w:val="both"/>
        <w:rPr>
          <w:rFonts w:ascii="Times New Roman" w:hAnsi="Times New Roman" w:cs="Times New Roman"/>
          <w:b/>
          <w:sz w:val="24"/>
          <w:szCs w:val="24"/>
        </w:rPr>
      </w:pPr>
      <w:r w:rsidRPr="00F608F7">
        <w:rPr>
          <w:rFonts w:ascii="Times New Roman" w:hAnsi="Times New Roman" w:cs="Times New Roman"/>
          <w:b/>
          <w:sz w:val="24"/>
          <w:szCs w:val="24"/>
        </w:rPr>
        <w:t xml:space="preserve">От 4 лет до 5 лет. </w:t>
      </w:r>
    </w:p>
    <w:p w:rsidR="00F608F7"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В области речевого развития основными задачами образовательной деятельности являются: Развитие словаря. 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 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 Звуковая культура речи. 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интонационную выразительность речи. Грамматический строй речи. 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w:t>
      </w:r>
      <w:r w:rsidRPr="00FE6F11">
        <w:rPr>
          <w:rFonts w:ascii="Times New Roman" w:hAnsi="Times New Roman" w:cs="Times New Roman"/>
          <w:sz w:val="24"/>
          <w:szCs w:val="24"/>
        </w:rPr>
        <w:lastRenderedPageBreak/>
        <w:t>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 Связная речь. 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w:t>
      </w:r>
      <w:r w:rsidR="00F608F7">
        <w:rPr>
          <w:rFonts w:ascii="Times New Roman" w:hAnsi="Times New Roman" w:cs="Times New Roman"/>
          <w:sz w:val="24"/>
          <w:szCs w:val="24"/>
        </w:rPr>
        <w:t xml:space="preserve"> гостей. Развивать </w:t>
      </w:r>
      <w:r w:rsidRPr="00FE6F11">
        <w:rPr>
          <w:rFonts w:ascii="Times New Roman" w:hAnsi="Times New Roman" w:cs="Times New Roman"/>
          <w:sz w:val="24"/>
          <w:szCs w:val="24"/>
        </w:rPr>
        <w:t xml:space="preserve"> коммуникативно-речевые умения у детей (умение вступить, поддержать и завершить общение). Подготовка детей к обучению грамоте. 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 выделять голосом звук в слове: произносить заданный звук протяжно, громче, четче, чем он произносится обычно, называть изолированно. Интерес к художественной литературе. 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 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 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 Воспитывать ценностное отношение к книге, уважение к творчеству писателей и иллюстраторов.</w:t>
      </w:r>
    </w:p>
    <w:p w:rsidR="00F608F7" w:rsidRPr="00F608F7" w:rsidRDefault="00FE6F11" w:rsidP="00F608F7">
      <w:pPr>
        <w:spacing w:after="0" w:line="240" w:lineRule="auto"/>
        <w:ind w:firstLine="284"/>
        <w:contextualSpacing/>
        <w:jc w:val="both"/>
        <w:rPr>
          <w:rFonts w:ascii="Times New Roman" w:hAnsi="Times New Roman" w:cs="Times New Roman"/>
          <w:b/>
          <w:sz w:val="24"/>
          <w:szCs w:val="24"/>
        </w:rPr>
      </w:pPr>
      <w:r w:rsidRPr="00FE6F11">
        <w:rPr>
          <w:rFonts w:ascii="Times New Roman" w:hAnsi="Times New Roman" w:cs="Times New Roman"/>
          <w:sz w:val="24"/>
          <w:szCs w:val="24"/>
        </w:rPr>
        <w:t xml:space="preserve"> </w:t>
      </w:r>
      <w:r w:rsidRPr="00F608F7">
        <w:rPr>
          <w:rFonts w:ascii="Times New Roman" w:hAnsi="Times New Roman" w:cs="Times New Roman"/>
          <w:b/>
          <w:sz w:val="24"/>
          <w:szCs w:val="24"/>
        </w:rPr>
        <w:t xml:space="preserve">Содержание образовательной деятельности.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Развитие словаря.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Звуковая культура речи.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Грамматический строй речи.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lastRenderedPageBreak/>
        <w:t>Связная речь.</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 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 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ребенка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 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 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w:t>
      </w:r>
      <w:r w:rsidR="00F608F7">
        <w:rPr>
          <w:rFonts w:ascii="Times New Roman" w:hAnsi="Times New Roman" w:cs="Times New Roman"/>
          <w:sz w:val="24"/>
          <w:szCs w:val="24"/>
        </w:rPr>
        <w:t>ет у детей умения</w:t>
      </w:r>
      <w:r w:rsidRPr="00FE6F11">
        <w:rPr>
          <w:rFonts w:ascii="Times New Roman" w:hAnsi="Times New Roman" w:cs="Times New Roman"/>
          <w:sz w:val="24"/>
          <w:szCs w:val="24"/>
        </w:rPr>
        <w:t xml:space="preserve">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Подготовка детей к обучению грамоте.</w:t>
      </w:r>
    </w:p>
    <w:p w:rsidR="00F608F7"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 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 </w:t>
      </w:r>
    </w:p>
    <w:p w:rsidR="00F608F7" w:rsidRDefault="00F608F7" w:rsidP="00F608F7">
      <w:pPr>
        <w:spacing w:after="0" w:line="240" w:lineRule="auto"/>
        <w:ind w:firstLine="284"/>
        <w:contextualSpacing/>
        <w:jc w:val="both"/>
        <w:rPr>
          <w:rFonts w:ascii="Times New Roman" w:hAnsi="Times New Roman" w:cs="Times New Roman"/>
          <w:sz w:val="24"/>
          <w:szCs w:val="24"/>
        </w:rPr>
      </w:pPr>
    </w:p>
    <w:p w:rsidR="00F608F7" w:rsidRDefault="00F608F7" w:rsidP="00F608F7">
      <w:pPr>
        <w:spacing w:after="0" w:line="240" w:lineRule="auto"/>
        <w:ind w:firstLine="284"/>
        <w:contextualSpacing/>
        <w:jc w:val="both"/>
        <w:rPr>
          <w:rFonts w:ascii="Times New Roman" w:hAnsi="Times New Roman" w:cs="Times New Roman"/>
          <w:sz w:val="24"/>
          <w:szCs w:val="24"/>
        </w:rPr>
      </w:pPr>
    </w:p>
    <w:p w:rsidR="00F608F7" w:rsidRPr="00F608F7" w:rsidRDefault="00FE6F11" w:rsidP="00F608F7">
      <w:pPr>
        <w:spacing w:after="0" w:line="240" w:lineRule="auto"/>
        <w:ind w:firstLine="284"/>
        <w:contextualSpacing/>
        <w:jc w:val="both"/>
        <w:rPr>
          <w:rFonts w:ascii="Times New Roman" w:hAnsi="Times New Roman" w:cs="Times New Roman"/>
          <w:b/>
          <w:sz w:val="24"/>
          <w:szCs w:val="24"/>
        </w:rPr>
      </w:pPr>
      <w:r w:rsidRPr="00F608F7">
        <w:rPr>
          <w:rFonts w:ascii="Times New Roman" w:hAnsi="Times New Roman" w:cs="Times New Roman"/>
          <w:b/>
          <w:sz w:val="24"/>
          <w:szCs w:val="24"/>
        </w:rPr>
        <w:t xml:space="preserve">5 лет до 6 лет.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В области речевого развития основными задачами образовательной деятельности являются: Формирование словаря.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Активизация словаря.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 Звуковая культура речи. 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 Грамматический строй речи.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w:t>
      </w:r>
      <w:r w:rsidRPr="00FE6F11">
        <w:rPr>
          <w:rFonts w:ascii="Times New Roman" w:hAnsi="Times New Roman" w:cs="Times New Roman"/>
          <w:sz w:val="24"/>
          <w:szCs w:val="24"/>
        </w:rPr>
        <w:lastRenderedPageBreak/>
        <w:t xml:space="preserve">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 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Связная речь. </w:t>
      </w:r>
    </w:p>
    <w:p w:rsidR="00F608F7"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 Подготовка детей к обучению грамоте. 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 Интерес к художественной литературе. 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 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 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 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 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 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 Развивать образность речи и словесное творчество (умения выделять из текста образные единицы, понимать их значение; составлять короткие р</w:t>
      </w:r>
      <w:r w:rsidR="00F608F7">
        <w:rPr>
          <w:rFonts w:ascii="Times New Roman" w:hAnsi="Times New Roman" w:cs="Times New Roman"/>
          <w:sz w:val="24"/>
          <w:szCs w:val="24"/>
        </w:rPr>
        <w:t>ассказы по потешке, прибаутке).</w:t>
      </w:r>
    </w:p>
    <w:p w:rsidR="00F608F7" w:rsidRPr="00F608F7" w:rsidRDefault="00FE6F11" w:rsidP="00F608F7">
      <w:pPr>
        <w:spacing w:after="0" w:line="240" w:lineRule="auto"/>
        <w:ind w:firstLine="284"/>
        <w:contextualSpacing/>
        <w:jc w:val="both"/>
        <w:rPr>
          <w:rFonts w:ascii="Times New Roman" w:hAnsi="Times New Roman" w:cs="Times New Roman"/>
          <w:b/>
          <w:sz w:val="24"/>
          <w:szCs w:val="24"/>
        </w:rPr>
      </w:pPr>
      <w:r w:rsidRPr="00F608F7">
        <w:rPr>
          <w:rFonts w:ascii="Times New Roman" w:hAnsi="Times New Roman" w:cs="Times New Roman"/>
          <w:b/>
          <w:sz w:val="24"/>
          <w:szCs w:val="24"/>
        </w:rPr>
        <w:t xml:space="preserve">Содержание образовательной деятельности.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Формирование словаря.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w:t>
      </w:r>
      <w:r w:rsidRPr="00FE6F11">
        <w:rPr>
          <w:rFonts w:ascii="Times New Roman" w:hAnsi="Times New Roman" w:cs="Times New Roman"/>
          <w:sz w:val="24"/>
          <w:szCs w:val="24"/>
        </w:rPr>
        <w:lastRenderedPageBreak/>
        <w:t xml:space="preserve">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Звуковая культура речи.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Грамматический строй речи.</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 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Связная речь. </w:t>
      </w:r>
    </w:p>
    <w:p w:rsidR="00F608F7"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 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 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 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 Подготовка детей к обучению грамоте. 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F608F7" w:rsidRPr="00F608F7" w:rsidRDefault="00FE6F11" w:rsidP="00F608F7">
      <w:pPr>
        <w:spacing w:after="0" w:line="240" w:lineRule="auto"/>
        <w:ind w:firstLine="284"/>
        <w:contextualSpacing/>
        <w:jc w:val="both"/>
        <w:rPr>
          <w:rFonts w:ascii="Times New Roman" w:hAnsi="Times New Roman" w:cs="Times New Roman"/>
          <w:b/>
          <w:sz w:val="24"/>
          <w:szCs w:val="24"/>
        </w:rPr>
      </w:pPr>
      <w:r w:rsidRPr="00F608F7">
        <w:rPr>
          <w:rFonts w:ascii="Times New Roman" w:hAnsi="Times New Roman" w:cs="Times New Roman"/>
          <w:b/>
          <w:sz w:val="24"/>
          <w:szCs w:val="24"/>
        </w:rPr>
        <w:t xml:space="preserve"> От 6 лет до 7 лет.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В области речевого развития основными задачами образовательной деятельности являются: Формирование словаря. Обогащение словаря. Расширять запас слов, обозначающих название </w:t>
      </w:r>
      <w:r w:rsidRPr="00FE6F11">
        <w:rPr>
          <w:rFonts w:ascii="Times New Roman" w:hAnsi="Times New Roman" w:cs="Times New Roman"/>
          <w:sz w:val="24"/>
          <w:szCs w:val="24"/>
        </w:rPr>
        <w:lastRenderedPageBreak/>
        <w:t xml:space="preserve">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Активизация словаря. Совершенствовать умение использовать разные части речи точно по смыслу.</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 Звуковая культура речи. 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Грамматический строй речи. 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 </w:t>
      </w:r>
    </w:p>
    <w:p w:rsidR="00F608F7"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Связная речь. 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 Подготовка детей к обучению грамоте. 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 Интерес к художественной литературе. 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 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 Формировать положительное эмоциональное отношение к «чтению с продолжением» (сказка-повесть, цикл рассказов со сквозным персонажем). 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 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 Поддерживать избирательные интересы детей к произведениям определенного жанра и тематики. 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 </w:t>
      </w:r>
    </w:p>
    <w:p w:rsidR="00F608F7" w:rsidRPr="00F608F7" w:rsidRDefault="00FE6F11" w:rsidP="00F608F7">
      <w:pPr>
        <w:spacing w:after="0" w:line="240" w:lineRule="auto"/>
        <w:ind w:firstLine="284"/>
        <w:contextualSpacing/>
        <w:jc w:val="both"/>
        <w:rPr>
          <w:rFonts w:ascii="Times New Roman" w:hAnsi="Times New Roman" w:cs="Times New Roman"/>
          <w:b/>
          <w:sz w:val="24"/>
          <w:szCs w:val="24"/>
        </w:rPr>
      </w:pPr>
      <w:r w:rsidRPr="00F608F7">
        <w:rPr>
          <w:rFonts w:ascii="Times New Roman" w:hAnsi="Times New Roman" w:cs="Times New Roman"/>
          <w:b/>
          <w:sz w:val="24"/>
          <w:szCs w:val="24"/>
        </w:rPr>
        <w:t xml:space="preserve">Содержание образовательной деятельности.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Формирование словаря. 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 Звуковая культура речи. Педагог способствует автоматизации и дифференциации сложных для произношения звуков в речи; проводит работу по исправлению имеющихся нарушений в звукопроизношении. </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lastRenderedPageBreak/>
        <w:t>Грамматический строй речи. 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825775"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 Связная речь. 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 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 Педагог развивает у детей способность самостоятельно использовать в процессе общения со взрослыми и сверстниками объяснительную речь, речь</w:t>
      </w:r>
      <w:r w:rsidR="00F608F7">
        <w:rPr>
          <w:rFonts w:ascii="Times New Roman" w:hAnsi="Times New Roman" w:cs="Times New Roman"/>
          <w:sz w:val="24"/>
          <w:szCs w:val="24"/>
        </w:rPr>
        <w:t xml:space="preserve"> - </w:t>
      </w:r>
      <w:r w:rsidRPr="00FE6F11">
        <w:rPr>
          <w:rFonts w:ascii="Times New Roman" w:hAnsi="Times New Roman" w:cs="Times New Roman"/>
          <w:sz w:val="24"/>
          <w:szCs w:val="24"/>
        </w:rPr>
        <w:t xml:space="preserve">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 </w:t>
      </w:r>
    </w:p>
    <w:p w:rsidR="00F608F7" w:rsidRDefault="00FE6F11" w:rsidP="00F608F7">
      <w:pPr>
        <w:spacing w:after="0" w:line="240" w:lineRule="auto"/>
        <w:ind w:firstLine="284"/>
        <w:contextualSpacing/>
        <w:jc w:val="both"/>
        <w:rPr>
          <w:rFonts w:ascii="Times New Roman" w:hAnsi="Times New Roman" w:cs="Times New Roman"/>
          <w:sz w:val="24"/>
          <w:szCs w:val="24"/>
        </w:rPr>
      </w:pPr>
      <w:r w:rsidRPr="00FE6F11">
        <w:rPr>
          <w:rFonts w:ascii="Times New Roman" w:hAnsi="Times New Roman" w:cs="Times New Roman"/>
          <w:sz w:val="24"/>
          <w:szCs w:val="24"/>
        </w:rPr>
        <w:t xml:space="preserve">Подготовка детей к обучению грамоте. 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 Решение совокупных задач воспитания в рамках образовательной области «Речевое развитие» направлено на приобщение детей к ценностям «Культура» и «Красота», что предполагает: владение формами речевого этикета, отражающими принятые в обществе правила и нормы культурного поведения; воспитание отношения к родному языку как ценности, умения чувствовать красоту языка, стремления говорить красиво (на правильном, богатом, образном языке). </w:t>
      </w:r>
    </w:p>
    <w:p w:rsidR="000C0848" w:rsidRDefault="000C0848" w:rsidP="005C547C">
      <w:pPr>
        <w:spacing w:after="0" w:line="240" w:lineRule="auto"/>
        <w:ind w:firstLine="284"/>
        <w:contextualSpacing/>
        <w:jc w:val="both"/>
        <w:rPr>
          <w:rFonts w:ascii="Times New Roman" w:hAnsi="Times New Roman" w:cs="Times New Roman"/>
          <w:sz w:val="24"/>
          <w:szCs w:val="24"/>
        </w:rPr>
      </w:pPr>
    </w:p>
    <w:p w:rsidR="00712BD3" w:rsidRPr="00712BD3" w:rsidRDefault="00712BD3" w:rsidP="005C547C">
      <w:pPr>
        <w:spacing w:after="0" w:line="240" w:lineRule="auto"/>
        <w:ind w:firstLine="284"/>
        <w:contextualSpacing/>
        <w:jc w:val="both"/>
        <w:rPr>
          <w:rFonts w:ascii="Times New Roman" w:hAnsi="Times New Roman" w:cs="Times New Roman"/>
          <w:b/>
          <w:sz w:val="24"/>
          <w:szCs w:val="24"/>
        </w:rPr>
      </w:pPr>
      <w:r w:rsidRPr="00712BD3">
        <w:rPr>
          <w:rFonts w:ascii="Times New Roman" w:hAnsi="Times New Roman" w:cs="Times New Roman"/>
          <w:b/>
          <w:sz w:val="24"/>
          <w:szCs w:val="24"/>
        </w:rPr>
        <w:t>Худо</w:t>
      </w:r>
      <w:r>
        <w:rPr>
          <w:rFonts w:ascii="Times New Roman" w:hAnsi="Times New Roman" w:cs="Times New Roman"/>
          <w:b/>
          <w:sz w:val="24"/>
          <w:szCs w:val="24"/>
        </w:rPr>
        <w:t>жественно-эстетическое развитие</w:t>
      </w:r>
    </w:p>
    <w:p w:rsidR="00712BD3" w:rsidRPr="00712BD3" w:rsidRDefault="00712BD3" w:rsidP="00765B7B">
      <w:pPr>
        <w:tabs>
          <w:tab w:val="center" w:pos="5173"/>
        </w:tabs>
        <w:spacing w:after="0" w:line="240" w:lineRule="auto"/>
        <w:ind w:firstLine="284"/>
        <w:contextualSpacing/>
        <w:jc w:val="both"/>
        <w:rPr>
          <w:rFonts w:ascii="Times New Roman" w:hAnsi="Times New Roman" w:cs="Times New Roman"/>
          <w:b/>
          <w:sz w:val="24"/>
          <w:szCs w:val="24"/>
        </w:rPr>
      </w:pPr>
      <w:r w:rsidRPr="00712BD3">
        <w:rPr>
          <w:rFonts w:ascii="Times New Roman" w:hAnsi="Times New Roman" w:cs="Times New Roman"/>
          <w:b/>
          <w:sz w:val="24"/>
          <w:szCs w:val="24"/>
        </w:rPr>
        <w:t xml:space="preserve">От 1 года до 2 лет. </w:t>
      </w:r>
      <w:r w:rsidR="00765B7B">
        <w:rPr>
          <w:rFonts w:ascii="Times New Roman" w:hAnsi="Times New Roman" w:cs="Times New Roman"/>
          <w:b/>
          <w:sz w:val="24"/>
          <w:szCs w:val="24"/>
        </w:rPr>
        <w:tab/>
      </w:r>
    </w:p>
    <w:p w:rsidR="00825775" w:rsidRDefault="00712BD3" w:rsidP="005C547C">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В области художественно-эстетического развития основными задачами образовательной деятельности являются: </w:t>
      </w:r>
    </w:p>
    <w:p w:rsidR="00825775" w:rsidRDefault="00712BD3" w:rsidP="005C547C">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От 1 года до 1 года 6 месяцев. </w:t>
      </w:r>
      <w:r w:rsidR="00825775">
        <w:rPr>
          <w:rFonts w:ascii="Times New Roman" w:hAnsi="Times New Roman" w:cs="Times New Roman"/>
          <w:sz w:val="24"/>
          <w:szCs w:val="24"/>
        </w:rPr>
        <w:t>Ф</w:t>
      </w:r>
      <w:r w:rsidRPr="00712BD3">
        <w:rPr>
          <w:rFonts w:ascii="Times New Roman" w:hAnsi="Times New Roman" w:cs="Times New Roman"/>
          <w:sz w:val="24"/>
          <w:szCs w:val="24"/>
        </w:rPr>
        <w:t xml:space="preserve">ормировать у детей эмоциональный отклик на музыку (жестом, мимикой, подпеванием, движениями), желание слушать музыкальные произведения; создавать у </w:t>
      </w:r>
      <w:r w:rsidRPr="00712BD3">
        <w:rPr>
          <w:rFonts w:ascii="Times New Roman" w:hAnsi="Times New Roman" w:cs="Times New Roman"/>
          <w:sz w:val="24"/>
          <w:szCs w:val="24"/>
        </w:rPr>
        <w:lastRenderedPageBreak/>
        <w:t xml:space="preserve">детей радостное настроение при пении, движениях и игровых действиях под музыку. От 1 года 6 месяцев до 2 лет. </w:t>
      </w:r>
    </w:p>
    <w:p w:rsidR="00712BD3" w:rsidRDefault="00825775" w:rsidP="005C547C">
      <w:pPr>
        <w:spacing w:after="0" w:line="240" w:lineRule="auto"/>
        <w:ind w:firstLine="284"/>
        <w:contextualSpacing/>
        <w:jc w:val="both"/>
        <w:rPr>
          <w:rFonts w:ascii="Times New Roman" w:hAnsi="Times New Roman" w:cs="Times New Roman"/>
          <w:sz w:val="24"/>
          <w:szCs w:val="24"/>
        </w:rPr>
      </w:pPr>
      <w:r>
        <w:rPr>
          <w:rFonts w:ascii="Times New Roman" w:hAnsi="Times New Roman" w:cs="Times New Roman"/>
          <w:sz w:val="24"/>
          <w:szCs w:val="24"/>
        </w:rPr>
        <w:t>Р</w:t>
      </w:r>
      <w:r w:rsidR="00712BD3" w:rsidRPr="00712BD3">
        <w:rPr>
          <w:rFonts w:ascii="Times New Roman" w:hAnsi="Times New Roman" w:cs="Times New Roman"/>
          <w:sz w:val="24"/>
          <w:szCs w:val="24"/>
        </w:rPr>
        <w:t>азвивать у детей способность слушать художественный текст и активно (эмоционально) реагировать на его содержание; обеспечивать возможности наблюдать за процессом рисования, лепки взрослого, вызывать к ним интерес; 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 развивать у детей умение прислушиваться к словам песен и воспроизводить звукоподражания и простейшие интонации; развивать у детей умение выполнять под музыку игровые и плясовые движения, соответствующие словам песни и характеру музыки.</w:t>
      </w:r>
    </w:p>
    <w:p w:rsidR="00712BD3" w:rsidRDefault="00712BD3" w:rsidP="005C547C">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 </w:t>
      </w:r>
      <w:r w:rsidRPr="00712BD3">
        <w:rPr>
          <w:rFonts w:ascii="Times New Roman" w:hAnsi="Times New Roman" w:cs="Times New Roman"/>
          <w:b/>
          <w:sz w:val="24"/>
          <w:szCs w:val="24"/>
        </w:rPr>
        <w:t>Содержание образовательной деятельности</w:t>
      </w:r>
      <w:r w:rsidRPr="00712BD3">
        <w:rPr>
          <w:rFonts w:ascii="Times New Roman" w:hAnsi="Times New Roman" w:cs="Times New Roman"/>
          <w:sz w:val="24"/>
          <w:szCs w:val="24"/>
        </w:rPr>
        <w:t>.</w:t>
      </w:r>
    </w:p>
    <w:p w:rsidR="001A5A9F" w:rsidRDefault="00712BD3" w:rsidP="005C547C">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 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 </w:t>
      </w:r>
    </w:p>
    <w:p w:rsidR="00712BD3" w:rsidRDefault="00712BD3" w:rsidP="005C547C">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 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ее характером, выполнять движения самостоятельно. Педагог развивает умение у детей вслушиваться в музыку и с изменением характера ее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 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 </w:t>
      </w:r>
    </w:p>
    <w:p w:rsidR="00712BD3" w:rsidRPr="00712BD3" w:rsidRDefault="00712BD3" w:rsidP="005C547C">
      <w:pPr>
        <w:spacing w:after="0" w:line="240" w:lineRule="auto"/>
        <w:ind w:firstLine="284"/>
        <w:contextualSpacing/>
        <w:jc w:val="both"/>
        <w:rPr>
          <w:rFonts w:ascii="Times New Roman" w:hAnsi="Times New Roman" w:cs="Times New Roman"/>
          <w:b/>
          <w:sz w:val="24"/>
          <w:szCs w:val="24"/>
        </w:rPr>
      </w:pPr>
      <w:r w:rsidRPr="00712BD3">
        <w:rPr>
          <w:rFonts w:ascii="Times New Roman" w:hAnsi="Times New Roman" w:cs="Times New Roman"/>
          <w:b/>
          <w:sz w:val="24"/>
          <w:szCs w:val="24"/>
        </w:rPr>
        <w:t xml:space="preserve">От 2 лет до 3 лет. </w:t>
      </w:r>
    </w:p>
    <w:p w:rsidR="001A5A9F" w:rsidRDefault="00712BD3" w:rsidP="005C547C">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В области художественно-эстетического развития основными задачами образовательной деятельности являются: </w:t>
      </w:r>
    </w:p>
    <w:p w:rsidR="001A5A9F" w:rsidRDefault="00712BD3" w:rsidP="00D042B6">
      <w:pPr>
        <w:pStyle w:val="a8"/>
        <w:numPr>
          <w:ilvl w:val="0"/>
          <w:numId w:val="28"/>
        </w:numPr>
        <w:spacing w:after="0" w:line="240" w:lineRule="auto"/>
        <w:ind w:left="284" w:firstLine="0"/>
        <w:jc w:val="both"/>
        <w:rPr>
          <w:rFonts w:ascii="Times New Roman" w:hAnsi="Times New Roman" w:cs="Times New Roman"/>
          <w:sz w:val="24"/>
          <w:szCs w:val="24"/>
        </w:rPr>
      </w:pPr>
      <w:r w:rsidRPr="001A5A9F">
        <w:rPr>
          <w:rFonts w:ascii="Times New Roman" w:hAnsi="Times New Roman" w:cs="Times New Roman"/>
          <w:sz w:val="24"/>
          <w:szCs w:val="24"/>
        </w:rPr>
        <w:t xml:space="preserve">Приобщение к искусству: 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 интерес, внимание, любознательность, стремлению к эмоциональному отклику детей на отдельные эстетические свойства и качества предметов и явлений окружающей действительности; 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 познакомить детей с народными игрушками (дымковской, богородской, матрешкой и другими). поддерживать интерес к малым формам фольклора (пестушки, заклички, прибаутки). 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 </w:t>
      </w:r>
    </w:p>
    <w:p w:rsidR="001A5A9F" w:rsidRDefault="00712BD3" w:rsidP="00D042B6">
      <w:pPr>
        <w:pStyle w:val="a8"/>
        <w:numPr>
          <w:ilvl w:val="0"/>
          <w:numId w:val="28"/>
        </w:numPr>
        <w:spacing w:after="0" w:line="240" w:lineRule="auto"/>
        <w:ind w:left="284" w:firstLine="0"/>
        <w:jc w:val="both"/>
        <w:rPr>
          <w:rFonts w:ascii="Times New Roman" w:hAnsi="Times New Roman" w:cs="Times New Roman"/>
          <w:sz w:val="24"/>
          <w:szCs w:val="24"/>
        </w:rPr>
      </w:pPr>
      <w:r w:rsidRPr="001A5A9F">
        <w:rPr>
          <w:rFonts w:ascii="Times New Roman" w:hAnsi="Times New Roman" w:cs="Times New Roman"/>
          <w:sz w:val="24"/>
          <w:szCs w:val="24"/>
        </w:rPr>
        <w:t xml:space="preserve">Изобразительная деятельность: воспитывать интерес к изобразительной деятельности (рисованию, лепке) совместно со взрослым и самостоятельно; развивать положительные эмоции на предложение нарисовать, слепить; научить правильно держать карандаш, кисть; развивать сенсорные основы изобразительной деятельности: восприятие предмета разной </w:t>
      </w:r>
      <w:r w:rsidRPr="001A5A9F">
        <w:rPr>
          <w:rFonts w:ascii="Times New Roman" w:hAnsi="Times New Roman" w:cs="Times New Roman"/>
          <w:sz w:val="24"/>
          <w:szCs w:val="24"/>
        </w:rPr>
        <w:lastRenderedPageBreak/>
        <w:t xml:space="preserve">формы, цвета (начиная с контрастных цветов); 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 </w:t>
      </w:r>
    </w:p>
    <w:p w:rsidR="001A5A9F" w:rsidRDefault="00712BD3" w:rsidP="00D042B6">
      <w:pPr>
        <w:pStyle w:val="a8"/>
        <w:numPr>
          <w:ilvl w:val="0"/>
          <w:numId w:val="28"/>
        </w:numPr>
        <w:spacing w:after="0" w:line="240" w:lineRule="auto"/>
        <w:ind w:left="284" w:firstLine="0"/>
        <w:jc w:val="both"/>
        <w:rPr>
          <w:rFonts w:ascii="Times New Roman" w:hAnsi="Times New Roman" w:cs="Times New Roman"/>
          <w:sz w:val="24"/>
          <w:szCs w:val="24"/>
        </w:rPr>
      </w:pPr>
      <w:r w:rsidRPr="001A5A9F">
        <w:rPr>
          <w:rFonts w:ascii="Times New Roman" w:hAnsi="Times New Roman" w:cs="Times New Roman"/>
          <w:sz w:val="24"/>
          <w:szCs w:val="24"/>
        </w:rPr>
        <w:t xml:space="preserve">Конструктивная деятельность: знакомить детей с деталями (кубик, кирпичик, трехгранная призма, пластина, цилиндр), с вариантами расположения строительных форм на плоскости; развивать интерес к конструктивной деятельности, поддерживать желание детей строить самостоятельно. </w:t>
      </w:r>
    </w:p>
    <w:p w:rsidR="001A5A9F" w:rsidRDefault="00712BD3" w:rsidP="00D042B6">
      <w:pPr>
        <w:pStyle w:val="a8"/>
        <w:numPr>
          <w:ilvl w:val="0"/>
          <w:numId w:val="28"/>
        </w:numPr>
        <w:spacing w:after="0" w:line="240" w:lineRule="auto"/>
        <w:ind w:left="284" w:firstLine="0"/>
        <w:jc w:val="both"/>
        <w:rPr>
          <w:rFonts w:ascii="Times New Roman" w:hAnsi="Times New Roman" w:cs="Times New Roman"/>
          <w:sz w:val="24"/>
          <w:szCs w:val="24"/>
        </w:rPr>
      </w:pPr>
      <w:r w:rsidRPr="001A5A9F">
        <w:rPr>
          <w:rFonts w:ascii="Times New Roman" w:hAnsi="Times New Roman" w:cs="Times New Roman"/>
          <w:sz w:val="24"/>
          <w:szCs w:val="24"/>
        </w:rPr>
        <w:t xml:space="preserve">Музыкальная деятельность: воспитывать интерес к музыке, желание слушать музыку, подпевать, выполнять простейшие танцевальные движения; 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 </w:t>
      </w:r>
    </w:p>
    <w:p w:rsidR="001A5A9F" w:rsidRDefault="00712BD3" w:rsidP="00D042B6">
      <w:pPr>
        <w:pStyle w:val="a8"/>
        <w:numPr>
          <w:ilvl w:val="0"/>
          <w:numId w:val="28"/>
        </w:numPr>
        <w:spacing w:after="0" w:line="240" w:lineRule="auto"/>
        <w:ind w:left="284" w:firstLine="0"/>
        <w:jc w:val="both"/>
        <w:rPr>
          <w:rFonts w:ascii="Times New Roman" w:hAnsi="Times New Roman" w:cs="Times New Roman"/>
          <w:sz w:val="24"/>
          <w:szCs w:val="24"/>
        </w:rPr>
      </w:pPr>
      <w:r w:rsidRPr="001A5A9F">
        <w:rPr>
          <w:rFonts w:ascii="Times New Roman" w:hAnsi="Times New Roman" w:cs="Times New Roman"/>
          <w:sz w:val="24"/>
          <w:szCs w:val="24"/>
        </w:rPr>
        <w:t xml:space="preserve">Театрализованная деятельность: 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 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 способствовать проявлению самостоятельности, активности в игре с персонажами-игрушками; развивать умение следить за действиями заводных игрушек, сказочных героев, адекватно реагировать на них; способствовать формированию навыка перевоплощения в образы сказочных героев; создавать условия для систематического восприятия театрализованных выступлений педагогического театра (взрослых). </w:t>
      </w:r>
    </w:p>
    <w:p w:rsidR="00712BD3" w:rsidRPr="001A5A9F" w:rsidRDefault="00712BD3" w:rsidP="00D042B6">
      <w:pPr>
        <w:pStyle w:val="a8"/>
        <w:numPr>
          <w:ilvl w:val="0"/>
          <w:numId w:val="28"/>
        </w:numPr>
        <w:spacing w:after="0" w:line="240" w:lineRule="auto"/>
        <w:ind w:left="284" w:firstLine="0"/>
        <w:jc w:val="both"/>
        <w:rPr>
          <w:rFonts w:ascii="Times New Roman" w:hAnsi="Times New Roman" w:cs="Times New Roman"/>
          <w:sz w:val="24"/>
          <w:szCs w:val="24"/>
        </w:rPr>
      </w:pPr>
      <w:r w:rsidRPr="001A5A9F">
        <w:rPr>
          <w:rFonts w:ascii="Times New Roman" w:hAnsi="Times New Roman" w:cs="Times New Roman"/>
          <w:sz w:val="24"/>
          <w:szCs w:val="24"/>
        </w:rPr>
        <w:t>Культурно</w:t>
      </w:r>
      <w:r w:rsidR="00825775" w:rsidRPr="001A5A9F">
        <w:rPr>
          <w:rFonts w:ascii="Times New Roman" w:hAnsi="Times New Roman" w:cs="Times New Roman"/>
          <w:sz w:val="24"/>
          <w:szCs w:val="24"/>
        </w:rPr>
        <w:t xml:space="preserve"> </w:t>
      </w:r>
      <w:r w:rsidRPr="001A5A9F">
        <w:rPr>
          <w:rFonts w:ascii="Times New Roman" w:hAnsi="Times New Roman" w:cs="Times New Roman"/>
          <w:sz w:val="24"/>
          <w:szCs w:val="24"/>
        </w:rPr>
        <w:t>-досуговая деятельность: 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 привлекать детей к посильному участию в играх, театрализованных представлениях, забавах, развлечениях и праздниках; развивать умение следить за действиями игрушек, сказочных героев, адекватно реагировать на них; формировать навык перевоплощения детей в образы сказочных героев.</w:t>
      </w:r>
    </w:p>
    <w:p w:rsidR="00712BD3" w:rsidRDefault="00712BD3" w:rsidP="005C547C">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 </w:t>
      </w:r>
      <w:r w:rsidRPr="00712BD3">
        <w:rPr>
          <w:rFonts w:ascii="Times New Roman" w:hAnsi="Times New Roman" w:cs="Times New Roman"/>
          <w:b/>
          <w:sz w:val="24"/>
          <w:szCs w:val="24"/>
        </w:rPr>
        <w:t>Содержание образовательной деятельности</w:t>
      </w:r>
      <w:r w:rsidRPr="00712BD3">
        <w:rPr>
          <w:rFonts w:ascii="Times New Roman" w:hAnsi="Times New Roman" w:cs="Times New Roman"/>
          <w:sz w:val="24"/>
          <w:szCs w:val="24"/>
        </w:rPr>
        <w:t xml:space="preserve">.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Приобщение к искусству. 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др.),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Изобразительная деятельность: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Рисование. 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 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 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 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w:t>
      </w:r>
      <w:r w:rsidRPr="00712BD3">
        <w:rPr>
          <w:rFonts w:ascii="Times New Roman" w:hAnsi="Times New Roman" w:cs="Times New Roman"/>
          <w:sz w:val="24"/>
          <w:szCs w:val="24"/>
        </w:rPr>
        <w:lastRenderedPageBreak/>
        <w:t xml:space="preserve">горизонтальные, наклонные), пересекать их, уподобляя предметам: ленточкам, платочкам, дорожкам, ручейкам, сосулькам, заборчику и др. Подводит детей к рисованию предметов округлой формы. При рисовании педагог формирует у ребенка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Лепка. 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др.). Педагог учит раскатывать комочек глины круговыми движениями ладоней для изображения предметов круглой формы (шарик, яблоко, ягода и др.),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 п. Педагог приучает детей класть глину и вылепленные предметы на дощечку или специальную заранее подготовленную клеенку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Конструктивная деятельность. 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w:t>
      </w:r>
      <w:r>
        <w:rPr>
          <w:rFonts w:ascii="Times New Roman" w:hAnsi="Times New Roman" w:cs="Times New Roman"/>
          <w:sz w:val="24"/>
          <w:szCs w:val="24"/>
        </w:rPr>
        <w:t xml:space="preserve"> - </w:t>
      </w:r>
      <w:r w:rsidRPr="00712BD3">
        <w:rPr>
          <w:rFonts w:ascii="Times New Roman" w:hAnsi="Times New Roman" w:cs="Times New Roman"/>
          <w:sz w:val="24"/>
          <w:szCs w:val="24"/>
        </w:rPr>
        <w:t xml:space="preserve">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 п.).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 п.).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Музыкальная деятельность:</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 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Пение. Педагог вызывает активность детей при подпевании и пении. Развивает умение подпевать фразы в песне (совместно с педагогом). Поощряет сольное пение.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Музыкально-ритмические движения. Педагог развивает у детей эмоциональность и образность восприятия музыки через движения. Педагог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 д.). Учит детей начинать движение с началом музыки и заканчивать с ее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Театрализованная деятельность: Педагог пробуждает интерес детей к театрализованной игре, создает условия для ее проведения. Формирует умение следить за развитием действия в играх</w:t>
      </w:r>
      <w:r>
        <w:rPr>
          <w:rFonts w:ascii="Times New Roman" w:hAnsi="Times New Roman" w:cs="Times New Roman"/>
          <w:sz w:val="24"/>
          <w:szCs w:val="24"/>
        </w:rPr>
        <w:t xml:space="preserve"> - </w:t>
      </w:r>
      <w:r w:rsidRPr="00712BD3">
        <w:rPr>
          <w:rFonts w:ascii="Times New Roman" w:hAnsi="Times New Roman" w:cs="Times New Roman"/>
          <w:sz w:val="24"/>
          <w:szCs w:val="24"/>
        </w:rPr>
        <w:t>драматизациях и кукольных спектаклях, созданных силами взрослых и старших детей. Педагог учит детей имитировать характерные</w:t>
      </w:r>
      <w:r>
        <w:rPr>
          <w:rFonts w:ascii="Times New Roman" w:hAnsi="Times New Roman" w:cs="Times New Roman"/>
          <w:sz w:val="24"/>
          <w:szCs w:val="24"/>
        </w:rPr>
        <w:t xml:space="preserve"> действия персонажей (птички </w:t>
      </w:r>
      <w:r w:rsidRPr="00712BD3">
        <w:rPr>
          <w:rFonts w:ascii="Times New Roman" w:hAnsi="Times New Roman" w:cs="Times New Roman"/>
          <w:sz w:val="24"/>
          <w:szCs w:val="24"/>
        </w:rPr>
        <w:t xml:space="preserve">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 д.) и атрибутами как внешними символами роли.</w:t>
      </w:r>
    </w:p>
    <w:p w:rsidR="001A5A9F" w:rsidRDefault="001A5A9F" w:rsidP="00712BD3">
      <w:pPr>
        <w:spacing w:after="0" w:line="240" w:lineRule="auto"/>
        <w:ind w:firstLine="284"/>
        <w:contextualSpacing/>
        <w:jc w:val="both"/>
        <w:rPr>
          <w:rFonts w:ascii="Times New Roman" w:hAnsi="Times New Roman" w:cs="Times New Roman"/>
          <w:sz w:val="24"/>
          <w:szCs w:val="24"/>
        </w:rPr>
      </w:pPr>
    </w:p>
    <w:p w:rsidR="00712BD3"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 Культурно</w:t>
      </w:r>
      <w:r>
        <w:rPr>
          <w:rFonts w:ascii="Times New Roman" w:hAnsi="Times New Roman" w:cs="Times New Roman"/>
          <w:sz w:val="24"/>
          <w:szCs w:val="24"/>
        </w:rPr>
        <w:t xml:space="preserve"> </w:t>
      </w:r>
      <w:r w:rsidRPr="00712BD3">
        <w:rPr>
          <w:rFonts w:ascii="Times New Roman" w:hAnsi="Times New Roman" w:cs="Times New Roman"/>
          <w:sz w:val="24"/>
          <w:szCs w:val="24"/>
        </w:rPr>
        <w:t>-</w:t>
      </w:r>
      <w:r>
        <w:rPr>
          <w:rFonts w:ascii="Times New Roman" w:hAnsi="Times New Roman" w:cs="Times New Roman"/>
          <w:sz w:val="24"/>
          <w:szCs w:val="24"/>
        </w:rPr>
        <w:t xml:space="preserve"> </w:t>
      </w:r>
      <w:r w:rsidRPr="00712BD3">
        <w:rPr>
          <w:rFonts w:ascii="Times New Roman" w:hAnsi="Times New Roman" w:cs="Times New Roman"/>
          <w:sz w:val="24"/>
          <w:szCs w:val="24"/>
        </w:rPr>
        <w:t xml:space="preserve">досуговая деятельность: 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 </w:t>
      </w:r>
    </w:p>
    <w:p w:rsidR="00712BD3" w:rsidRPr="00712BD3" w:rsidRDefault="00712BD3" w:rsidP="00712BD3">
      <w:pPr>
        <w:spacing w:after="0" w:line="240" w:lineRule="auto"/>
        <w:ind w:firstLine="284"/>
        <w:contextualSpacing/>
        <w:jc w:val="both"/>
        <w:rPr>
          <w:rFonts w:ascii="Times New Roman" w:hAnsi="Times New Roman" w:cs="Times New Roman"/>
          <w:b/>
          <w:sz w:val="24"/>
          <w:szCs w:val="24"/>
        </w:rPr>
      </w:pPr>
      <w:r w:rsidRPr="00712BD3">
        <w:rPr>
          <w:rFonts w:ascii="Times New Roman" w:hAnsi="Times New Roman" w:cs="Times New Roman"/>
          <w:b/>
          <w:sz w:val="24"/>
          <w:szCs w:val="24"/>
        </w:rPr>
        <w:t xml:space="preserve">От 3 лет до 4 лет. </w:t>
      </w:r>
    </w:p>
    <w:p w:rsidR="001A5A9F" w:rsidRDefault="00712BD3" w:rsidP="00712BD3">
      <w:pPr>
        <w:spacing w:after="0" w:line="240" w:lineRule="auto"/>
        <w:ind w:firstLine="284"/>
        <w:contextualSpacing/>
        <w:jc w:val="both"/>
        <w:rPr>
          <w:rFonts w:ascii="Times New Roman" w:hAnsi="Times New Roman" w:cs="Times New Roman"/>
          <w:sz w:val="24"/>
          <w:szCs w:val="24"/>
        </w:rPr>
      </w:pPr>
      <w:r>
        <w:rPr>
          <w:rFonts w:ascii="Times New Roman" w:hAnsi="Times New Roman" w:cs="Times New Roman"/>
          <w:sz w:val="24"/>
          <w:szCs w:val="24"/>
        </w:rPr>
        <w:t xml:space="preserve">В </w:t>
      </w:r>
      <w:r w:rsidRPr="00712BD3">
        <w:rPr>
          <w:rFonts w:ascii="Times New Roman" w:hAnsi="Times New Roman" w:cs="Times New Roman"/>
          <w:sz w:val="24"/>
          <w:szCs w:val="24"/>
        </w:rPr>
        <w:t xml:space="preserve">области художественно-эстетического развития основными задачами образовательной деятельности являются: </w:t>
      </w:r>
    </w:p>
    <w:p w:rsidR="001A5A9F" w:rsidRDefault="00712BD3" w:rsidP="00D042B6">
      <w:pPr>
        <w:pStyle w:val="a8"/>
        <w:numPr>
          <w:ilvl w:val="0"/>
          <w:numId w:val="29"/>
        </w:numPr>
        <w:spacing w:after="0" w:line="240" w:lineRule="auto"/>
        <w:ind w:left="284" w:hanging="284"/>
        <w:jc w:val="both"/>
        <w:rPr>
          <w:rFonts w:ascii="Times New Roman" w:hAnsi="Times New Roman" w:cs="Times New Roman"/>
          <w:sz w:val="24"/>
          <w:szCs w:val="24"/>
        </w:rPr>
      </w:pPr>
      <w:r w:rsidRPr="001A5A9F">
        <w:rPr>
          <w:rFonts w:ascii="Times New Roman" w:hAnsi="Times New Roman" w:cs="Times New Roman"/>
          <w:sz w:val="24"/>
          <w:szCs w:val="24"/>
        </w:rPr>
        <w:t xml:space="preserve">Приобщение к искусству: 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 формировать понимание красоты произведений искусства, потребность общения с искусством; 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 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 знакомить детей с элементарными средствами выразительности в разных видах искусства (музыке, изобразительном искусстве, театрализованной деятельности); готовить детей к посещению кукольного театра, выставки детских работ и т.д. приобщать детей к участию в концертах, праздниках в семье и ДОО: исполнение танца, песни, чтение стихов. </w:t>
      </w:r>
    </w:p>
    <w:p w:rsidR="001A5A9F" w:rsidRDefault="00712BD3" w:rsidP="00D042B6">
      <w:pPr>
        <w:pStyle w:val="a8"/>
        <w:numPr>
          <w:ilvl w:val="0"/>
          <w:numId w:val="29"/>
        </w:numPr>
        <w:spacing w:after="0" w:line="240" w:lineRule="auto"/>
        <w:ind w:left="284" w:hanging="284"/>
        <w:jc w:val="both"/>
        <w:rPr>
          <w:rFonts w:ascii="Times New Roman" w:hAnsi="Times New Roman" w:cs="Times New Roman"/>
          <w:sz w:val="24"/>
          <w:szCs w:val="24"/>
        </w:rPr>
      </w:pPr>
      <w:r w:rsidRPr="001A5A9F">
        <w:rPr>
          <w:rFonts w:ascii="Times New Roman" w:hAnsi="Times New Roman" w:cs="Times New Roman"/>
          <w:sz w:val="24"/>
          <w:szCs w:val="24"/>
        </w:rPr>
        <w:t xml:space="preserve">Изобразительная деятельность: 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 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 формировать умение у детей в рисовании, лепке, аппликации изображать простые предметы и явления, передавая их образную выразительность; находить связь между предметами и явлениями окружающего мира и их изображениями (в рисунке, лепке, аппликации); 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 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 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 формировать умение у детей создавать как индивидуальные, так и коллективные композиции в рисунках, лепке, аппликации; 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 переводить детей от рисования-подражания к самостоятельному творчеству. </w:t>
      </w:r>
    </w:p>
    <w:p w:rsidR="001A5A9F" w:rsidRDefault="00712BD3" w:rsidP="00D042B6">
      <w:pPr>
        <w:pStyle w:val="a8"/>
        <w:numPr>
          <w:ilvl w:val="0"/>
          <w:numId w:val="29"/>
        </w:numPr>
        <w:spacing w:after="0" w:line="240" w:lineRule="auto"/>
        <w:ind w:left="284" w:hanging="284"/>
        <w:jc w:val="both"/>
        <w:rPr>
          <w:rFonts w:ascii="Times New Roman" w:hAnsi="Times New Roman" w:cs="Times New Roman"/>
          <w:sz w:val="24"/>
          <w:szCs w:val="24"/>
        </w:rPr>
      </w:pPr>
      <w:r w:rsidRPr="001A5A9F">
        <w:rPr>
          <w:rFonts w:ascii="Times New Roman" w:hAnsi="Times New Roman" w:cs="Times New Roman"/>
          <w:sz w:val="24"/>
          <w:szCs w:val="24"/>
        </w:rPr>
        <w:t xml:space="preserve">Конструктивная деятельность: совершенствовать у детей конструктивные умения; 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формировать умение у детей использовать в постройках детали разного цвета. </w:t>
      </w:r>
    </w:p>
    <w:p w:rsidR="001A5A9F" w:rsidRDefault="00712BD3" w:rsidP="00D042B6">
      <w:pPr>
        <w:pStyle w:val="a8"/>
        <w:numPr>
          <w:ilvl w:val="0"/>
          <w:numId w:val="29"/>
        </w:numPr>
        <w:spacing w:after="0" w:line="240" w:lineRule="auto"/>
        <w:ind w:left="284" w:hanging="284"/>
        <w:jc w:val="both"/>
        <w:rPr>
          <w:rFonts w:ascii="Times New Roman" w:hAnsi="Times New Roman" w:cs="Times New Roman"/>
          <w:sz w:val="24"/>
          <w:szCs w:val="24"/>
        </w:rPr>
      </w:pPr>
      <w:r w:rsidRPr="001A5A9F">
        <w:rPr>
          <w:rFonts w:ascii="Times New Roman" w:hAnsi="Times New Roman" w:cs="Times New Roman"/>
          <w:sz w:val="24"/>
          <w:szCs w:val="24"/>
        </w:rPr>
        <w:t xml:space="preserve">Музыкальная деятельность: развивать у детей эмоциональную отзывчивость на музыку; знакомить детей с тремя музыкальными жанрами: песней, танцем, маршем; формировать у детей умение узнавать знакомые песни, пьесы; чувствовать характер музыки (веселый, бодрый, </w:t>
      </w:r>
      <w:r w:rsidRPr="001A5A9F">
        <w:rPr>
          <w:rFonts w:ascii="Times New Roman" w:hAnsi="Times New Roman" w:cs="Times New Roman"/>
          <w:sz w:val="24"/>
          <w:szCs w:val="24"/>
        </w:rPr>
        <w:lastRenderedPageBreak/>
        <w:t xml:space="preserve">спокойный), эмоционально на нее реагировать; выражать свое настроение в движении под музыку;  учить детей петь простые народные песни, попевки, прибаутки, передавая их настроение и характер; 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 Театрализованная деятельность: воспитывать у детей устойчивый интерес детей к театрализованной игре, создавать условия для ее проведения; формировать положительные, доброжелательные, коллективные взаимоотношения; формировать умение следить за развитием действия в играх-драматизациях и кукольных спектаклях, созданных силами взрослых и старших детей; 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познакомить детей с различными видами театра (кукольным, настольным, пальчиковым, театром теней, театром на фланелеграфе); знакомить детей с приемами вождения настольных кукол; формировать умение у детей сопровождать движения простой песенкой; вызывать желание действовать с элементами костюмов (шапочки, воротнички и т.д.) и атрибутами как внешними символами роли; формировать у детей интонационную выразительность речи в процессе театрально-игровой деятельности; развивать у детей диалогическую речь в процессе театрально-игровой деятельности; формировать у детей умение следить за развитием действия в драматизациях и кукольных спектаклях; формировать у детей умение использовать импровизационные формы диалогов действующих лиц в хорошо знакомых сказках. </w:t>
      </w:r>
    </w:p>
    <w:p w:rsidR="00712BD3" w:rsidRPr="001A5A9F" w:rsidRDefault="00712BD3" w:rsidP="00D042B6">
      <w:pPr>
        <w:pStyle w:val="a8"/>
        <w:numPr>
          <w:ilvl w:val="0"/>
          <w:numId w:val="29"/>
        </w:numPr>
        <w:spacing w:after="0" w:line="240" w:lineRule="auto"/>
        <w:ind w:left="284" w:hanging="284"/>
        <w:jc w:val="both"/>
        <w:rPr>
          <w:rFonts w:ascii="Times New Roman" w:hAnsi="Times New Roman" w:cs="Times New Roman"/>
          <w:sz w:val="24"/>
          <w:szCs w:val="24"/>
        </w:rPr>
      </w:pPr>
      <w:r w:rsidRPr="001A5A9F">
        <w:rPr>
          <w:rFonts w:ascii="Times New Roman" w:hAnsi="Times New Roman" w:cs="Times New Roman"/>
          <w:sz w:val="24"/>
          <w:szCs w:val="24"/>
        </w:rPr>
        <w:t xml:space="preserve">Культурно-досуговая деятельность: способствовать организации культурно-досуговой деятельности детей по интересам, обеспечивая эмоциональное благополучие и отдых; помогать детям организовывать свободное время с интересом; создавать условия для активного и пассивного отдыха; создавать атмосферу эмоционального благополучия в культурно-досуговой деятельности; развивать интерес к просмотру кукольных спектаклей, прослушиванию музыкальных и литературных произведений. формировать желание участвовать в праздниках и развлечениях; формировать основы праздничной культуры и навыки общения в ходе праздника и развлечения. </w:t>
      </w:r>
    </w:p>
    <w:p w:rsidR="00712BD3" w:rsidRPr="00712BD3" w:rsidRDefault="00712BD3" w:rsidP="00712BD3">
      <w:pPr>
        <w:spacing w:after="0" w:line="240" w:lineRule="auto"/>
        <w:ind w:firstLine="284"/>
        <w:contextualSpacing/>
        <w:jc w:val="both"/>
        <w:rPr>
          <w:rFonts w:ascii="Times New Roman" w:hAnsi="Times New Roman" w:cs="Times New Roman"/>
          <w:b/>
          <w:sz w:val="24"/>
          <w:szCs w:val="24"/>
        </w:rPr>
      </w:pPr>
      <w:r w:rsidRPr="00712BD3">
        <w:rPr>
          <w:rFonts w:ascii="Times New Roman" w:hAnsi="Times New Roman" w:cs="Times New Roman"/>
          <w:b/>
          <w:sz w:val="24"/>
          <w:szCs w:val="24"/>
        </w:rPr>
        <w:t xml:space="preserve">Содержание образовательной деятельности.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Приобщение к искусству. 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формирует у детей умение сосредотачивать внимание на эстетическую сторону предметно-пространственной среды, природных явлений.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 Педагог начинает приобщать детей к посещению кукольного театра, различных детских художественных выставок.</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 Изобразительная деятельность: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lastRenderedPageBreak/>
        <w:t xml:space="preserve">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Рисование.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 п.).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w:t>
      </w:r>
    </w:p>
    <w:p w:rsidR="001A5A9F" w:rsidRDefault="00712BD3" w:rsidP="001A5A9F">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 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т.п. (в траве ползают жучки и червячки; колобок катится по дорожке и др.). Учит детей располагать изображения по всему листу.</w:t>
      </w:r>
    </w:p>
    <w:p w:rsidR="001A5A9F" w:rsidRDefault="00712BD3" w:rsidP="001A5A9F">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 </w:t>
      </w:r>
      <w:r w:rsidRPr="001A5A9F">
        <w:rPr>
          <w:rFonts w:ascii="Times New Roman" w:hAnsi="Times New Roman" w:cs="Times New Roman"/>
          <w:b/>
          <w:sz w:val="24"/>
          <w:szCs w:val="24"/>
        </w:rPr>
        <w:t>Лепка</w:t>
      </w:r>
      <w:r w:rsidRPr="00712BD3">
        <w:rPr>
          <w:rFonts w:ascii="Times New Roman" w:hAnsi="Times New Roman" w:cs="Times New Roman"/>
          <w:sz w:val="24"/>
          <w:szCs w:val="24"/>
        </w:rPr>
        <w:t xml:space="preserve">. </w:t>
      </w:r>
    </w:p>
    <w:p w:rsidR="001A5A9F" w:rsidRDefault="00712BD3" w:rsidP="001A5A9F">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 Педагог предлагает объединять вылепленные фигурки в коллективную композицию (неваляшки водят хоровод, яблоки лежат на тарелке и др.). Педагог воспитывает у детей способность радоваться от восприятия результата общей работы.  </w:t>
      </w:r>
    </w:p>
    <w:p w:rsidR="001A5A9F" w:rsidRPr="001A5A9F" w:rsidRDefault="00712BD3" w:rsidP="001A5A9F">
      <w:pPr>
        <w:spacing w:after="0" w:line="240" w:lineRule="auto"/>
        <w:ind w:firstLine="284"/>
        <w:contextualSpacing/>
        <w:jc w:val="both"/>
        <w:rPr>
          <w:rFonts w:ascii="Times New Roman" w:hAnsi="Times New Roman" w:cs="Times New Roman"/>
          <w:b/>
          <w:sz w:val="24"/>
          <w:szCs w:val="24"/>
        </w:rPr>
      </w:pPr>
      <w:r w:rsidRPr="001A5A9F">
        <w:rPr>
          <w:rFonts w:ascii="Times New Roman" w:hAnsi="Times New Roman" w:cs="Times New Roman"/>
          <w:b/>
          <w:sz w:val="24"/>
          <w:szCs w:val="24"/>
        </w:rPr>
        <w:t xml:space="preserve">Аппликация. </w:t>
      </w:r>
    </w:p>
    <w:p w:rsidR="001A5A9F" w:rsidRDefault="00712BD3" w:rsidP="001A5A9F">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ребенком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 предметные и </w:t>
      </w:r>
      <w:r w:rsidRPr="00712BD3">
        <w:rPr>
          <w:rFonts w:ascii="Times New Roman" w:hAnsi="Times New Roman" w:cs="Times New Roman"/>
          <w:sz w:val="24"/>
          <w:szCs w:val="24"/>
        </w:rPr>
        <w:lastRenderedPageBreak/>
        <w:t>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1A5A9F" w:rsidRPr="001A5A9F" w:rsidRDefault="00712BD3" w:rsidP="001A5A9F">
      <w:pPr>
        <w:spacing w:after="0" w:line="240" w:lineRule="auto"/>
        <w:ind w:firstLine="284"/>
        <w:contextualSpacing/>
        <w:jc w:val="both"/>
        <w:rPr>
          <w:rFonts w:ascii="Times New Roman" w:hAnsi="Times New Roman" w:cs="Times New Roman"/>
          <w:b/>
          <w:sz w:val="24"/>
          <w:szCs w:val="24"/>
        </w:rPr>
      </w:pPr>
      <w:r w:rsidRPr="00712BD3">
        <w:rPr>
          <w:rFonts w:ascii="Times New Roman" w:hAnsi="Times New Roman" w:cs="Times New Roman"/>
          <w:sz w:val="24"/>
          <w:szCs w:val="24"/>
        </w:rPr>
        <w:t xml:space="preserve"> </w:t>
      </w:r>
      <w:r w:rsidRPr="001A5A9F">
        <w:rPr>
          <w:rFonts w:ascii="Times New Roman" w:hAnsi="Times New Roman" w:cs="Times New Roman"/>
          <w:b/>
          <w:sz w:val="24"/>
          <w:szCs w:val="24"/>
        </w:rPr>
        <w:t xml:space="preserve">Народное декоративно-прикладное искусство. </w:t>
      </w:r>
    </w:p>
    <w:p w:rsidR="001A5A9F" w:rsidRDefault="00712BD3" w:rsidP="001A5A9F">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приобщает детей к декоративной деятельности: учит украшать дымковскими узорами силуэты игрушек, вырезанных педагогом (птичка, козлик, конь и др.), и разных предметов (блюдечко, рукавички). </w:t>
      </w:r>
    </w:p>
    <w:p w:rsidR="001A5A9F" w:rsidRDefault="00712BD3" w:rsidP="001A5A9F">
      <w:pPr>
        <w:spacing w:after="0" w:line="240" w:lineRule="auto"/>
        <w:ind w:firstLine="284"/>
        <w:contextualSpacing/>
        <w:jc w:val="both"/>
        <w:rPr>
          <w:rFonts w:ascii="Times New Roman" w:hAnsi="Times New Roman" w:cs="Times New Roman"/>
          <w:sz w:val="24"/>
          <w:szCs w:val="24"/>
        </w:rPr>
      </w:pPr>
      <w:r w:rsidRPr="001A5A9F">
        <w:rPr>
          <w:rFonts w:ascii="Times New Roman" w:hAnsi="Times New Roman" w:cs="Times New Roman"/>
          <w:b/>
          <w:sz w:val="24"/>
          <w:szCs w:val="24"/>
        </w:rPr>
        <w:t>Конструктивная деятельность:</w:t>
      </w:r>
      <w:r w:rsidRPr="00712BD3">
        <w:rPr>
          <w:rFonts w:ascii="Times New Roman" w:hAnsi="Times New Roman" w:cs="Times New Roman"/>
          <w:sz w:val="24"/>
          <w:szCs w:val="24"/>
        </w:rPr>
        <w:t xml:space="preserve"> </w:t>
      </w:r>
    </w:p>
    <w:p w:rsidR="001A5A9F" w:rsidRDefault="00712BD3" w:rsidP="001A5A9F">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 </w:t>
      </w:r>
    </w:p>
    <w:p w:rsidR="001A5A9F" w:rsidRDefault="00712BD3" w:rsidP="001A5A9F">
      <w:pPr>
        <w:spacing w:after="0" w:line="240" w:lineRule="auto"/>
        <w:ind w:firstLine="284"/>
        <w:contextualSpacing/>
        <w:jc w:val="both"/>
        <w:rPr>
          <w:rFonts w:ascii="Times New Roman" w:hAnsi="Times New Roman" w:cs="Times New Roman"/>
          <w:sz w:val="24"/>
          <w:szCs w:val="24"/>
        </w:rPr>
      </w:pPr>
      <w:r w:rsidRPr="001A5A9F">
        <w:rPr>
          <w:rFonts w:ascii="Times New Roman" w:hAnsi="Times New Roman" w:cs="Times New Roman"/>
          <w:b/>
          <w:sz w:val="24"/>
          <w:szCs w:val="24"/>
        </w:rPr>
        <w:t>Музыкальная деятельность:</w:t>
      </w:r>
      <w:r w:rsidRPr="00712BD3">
        <w:rPr>
          <w:rFonts w:ascii="Times New Roman" w:hAnsi="Times New Roman" w:cs="Times New Roman"/>
          <w:sz w:val="24"/>
          <w:szCs w:val="24"/>
        </w:rPr>
        <w:t xml:space="preserve"> </w:t>
      </w:r>
    </w:p>
    <w:p w:rsidR="001A5A9F" w:rsidRDefault="00712BD3" w:rsidP="001A5A9F">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Слушание. </w:t>
      </w:r>
    </w:p>
    <w:p w:rsidR="001A5A9F" w:rsidRDefault="00712BD3" w:rsidP="001A5A9F">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 </w:t>
      </w:r>
    </w:p>
    <w:p w:rsidR="001A5A9F" w:rsidRDefault="00712BD3" w:rsidP="001A5A9F">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Пение. </w:t>
      </w:r>
    </w:p>
    <w:p w:rsidR="001A5A9F" w:rsidRDefault="00712BD3" w:rsidP="001A5A9F">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 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 </w:t>
      </w:r>
    </w:p>
    <w:p w:rsidR="001A5A9F" w:rsidRDefault="00712BD3" w:rsidP="001A5A9F">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Музыкально-ритмические движения. </w:t>
      </w:r>
    </w:p>
    <w:p w:rsidR="001A5A9F" w:rsidRDefault="00712BD3" w:rsidP="001A5A9F">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учит детей двигаться в соответствии с двухчастной формой музыки и силой ее звучания (громко, тихо); реагировать на начало звучания музыки и ее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 д. 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 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 </w:t>
      </w:r>
    </w:p>
    <w:p w:rsidR="001A5A9F" w:rsidRDefault="00712BD3" w:rsidP="001A5A9F">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Игра на детских музыкальных инструментах.</w:t>
      </w:r>
    </w:p>
    <w:p w:rsidR="001A5A9F" w:rsidRDefault="00712BD3" w:rsidP="001A5A9F">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lastRenderedPageBreak/>
        <w:t xml:space="preserve"> 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 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 </w:t>
      </w:r>
    </w:p>
    <w:p w:rsidR="001A5A9F" w:rsidRDefault="00712BD3" w:rsidP="001A5A9F">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Театрализованная деятельность. </w:t>
      </w:r>
    </w:p>
    <w:p w:rsidR="001A5A9F" w:rsidRDefault="00712BD3" w:rsidP="001A5A9F">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 д.).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 </w:t>
      </w:r>
    </w:p>
    <w:p w:rsidR="001A5A9F" w:rsidRDefault="00712BD3" w:rsidP="001A5A9F">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Культурно</w:t>
      </w:r>
      <w:r>
        <w:rPr>
          <w:rFonts w:ascii="Times New Roman" w:hAnsi="Times New Roman" w:cs="Times New Roman"/>
          <w:sz w:val="24"/>
          <w:szCs w:val="24"/>
        </w:rPr>
        <w:t xml:space="preserve"> </w:t>
      </w:r>
      <w:r w:rsidRPr="00712BD3">
        <w:rPr>
          <w:rFonts w:ascii="Times New Roman" w:hAnsi="Times New Roman" w:cs="Times New Roman"/>
          <w:sz w:val="24"/>
          <w:szCs w:val="24"/>
        </w:rPr>
        <w:t>-</w:t>
      </w:r>
      <w:r>
        <w:rPr>
          <w:rFonts w:ascii="Times New Roman" w:hAnsi="Times New Roman" w:cs="Times New Roman"/>
          <w:sz w:val="24"/>
          <w:szCs w:val="24"/>
        </w:rPr>
        <w:t xml:space="preserve"> </w:t>
      </w:r>
      <w:r w:rsidRPr="00712BD3">
        <w:rPr>
          <w:rFonts w:ascii="Times New Roman" w:hAnsi="Times New Roman" w:cs="Times New Roman"/>
          <w:sz w:val="24"/>
          <w:szCs w:val="24"/>
        </w:rPr>
        <w:t xml:space="preserve">досуговая деятельность. </w:t>
      </w:r>
    </w:p>
    <w:p w:rsidR="00712BD3" w:rsidRDefault="00712BD3" w:rsidP="001A5A9F">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Педагог организует культурно</w:t>
      </w:r>
      <w:r>
        <w:rPr>
          <w:rFonts w:ascii="Times New Roman" w:hAnsi="Times New Roman" w:cs="Times New Roman"/>
          <w:sz w:val="24"/>
          <w:szCs w:val="24"/>
        </w:rPr>
        <w:t xml:space="preserve"> </w:t>
      </w:r>
      <w:r w:rsidRPr="00712BD3">
        <w:rPr>
          <w:rFonts w:ascii="Times New Roman" w:hAnsi="Times New Roman" w:cs="Times New Roman"/>
          <w:sz w:val="24"/>
          <w:szCs w:val="24"/>
        </w:rPr>
        <w:t>-</w:t>
      </w:r>
      <w:r>
        <w:rPr>
          <w:rFonts w:ascii="Times New Roman" w:hAnsi="Times New Roman" w:cs="Times New Roman"/>
          <w:sz w:val="24"/>
          <w:szCs w:val="24"/>
        </w:rPr>
        <w:t xml:space="preserve"> </w:t>
      </w:r>
      <w:r w:rsidRPr="00712BD3">
        <w:rPr>
          <w:rFonts w:ascii="Times New Roman" w:hAnsi="Times New Roman" w:cs="Times New Roman"/>
          <w:sz w:val="24"/>
          <w:szCs w:val="24"/>
        </w:rPr>
        <w:t>досуговую деятельность детей по интересам, обеспечивая эмоциональное благополучие и отдых; 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 д.), создает атмосферу эмоционального благополучия. Побуждает к участию в развлечениях (играх</w:t>
      </w:r>
      <w:r>
        <w:rPr>
          <w:rFonts w:ascii="Times New Roman" w:hAnsi="Times New Roman" w:cs="Times New Roman"/>
          <w:sz w:val="24"/>
          <w:szCs w:val="24"/>
        </w:rPr>
        <w:t xml:space="preserve"> - </w:t>
      </w:r>
      <w:r w:rsidRPr="00712BD3">
        <w:rPr>
          <w:rFonts w:ascii="Times New Roman" w:hAnsi="Times New Roman" w:cs="Times New Roman"/>
          <w:sz w:val="24"/>
          <w:szCs w:val="24"/>
        </w:rPr>
        <w:t>забавах, музыкальных рассказах, просмотрах настольного театра и т. д.). Формирует желание участвовать в праздниках. Педагог знакомит с культурой поведения в ходе праздничных мероприятий.</w:t>
      </w:r>
    </w:p>
    <w:p w:rsidR="00712BD3" w:rsidRPr="00712BD3" w:rsidRDefault="00712BD3" w:rsidP="00712BD3">
      <w:pPr>
        <w:spacing w:after="0" w:line="240" w:lineRule="auto"/>
        <w:ind w:firstLine="284"/>
        <w:contextualSpacing/>
        <w:jc w:val="both"/>
        <w:rPr>
          <w:rFonts w:ascii="Times New Roman" w:hAnsi="Times New Roman" w:cs="Times New Roman"/>
          <w:b/>
          <w:sz w:val="24"/>
          <w:szCs w:val="24"/>
        </w:rPr>
      </w:pPr>
      <w:r w:rsidRPr="00712BD3">
        <w:rPr>
          <w:rFonts w:ascii="Times New Roman" w:hAnsi="Times New Roman" w:cs="Times New Roman"/>
          <w:sz w:val="24"/>
          <w:szCs w:val="24"/>
        </w:rPr>
        <w:t xml:space="preserve"> </w:t>
      </w:r>
      <w:r w:rsidRPr="00712BD3">
        <w:rPr>
          <w:rFonts w:ascii="Times New Roman" w:hAnsi="Times New Roman" w:cs="Times New Roman"/>
          <w:b/>
          <w:sz w:val="24"/>
          <w:szCs w:val="24"/>
        </w:rPr>
        <w:t>От 4 лет до 5 лет.</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 В области художественно-эстетического развития основными задачами образовательной деятельности являются: </w:t>
      </w:r>
    </w:p>
    <w:p w:rsidR="001A5A9F" w:rsidRDefault="00712BD3" w:rsidP="00D042B6">
      <w:pPr>
        <w:pStyle w:val="a8"/>
        <w:numPr>
          <w:ilvl w:val="0"/>
          <w:numId w:val="30"/>
        </w:numPr>
        <w:spacing w:after="0" w:line="240" w:lineRule="auto"/>
        <w:ind w:left="142" w:hanging="142"/>
        <w:jc w:val="both"/>
        <w:rPr>
          <w:rFonts w:ascii="Times New Roman" w:hAnsi="Times New Roman" w:cs="Times New Roman"/>
          <w:sz w:val="24"/>
          <w:szCs w:val="24"/>
        </w:rPr>
      </w:pPr>
      <w:r w:rsidRPr="001A5A9F">
        <w:rPr>
          <w:rFonts w:ascii="Times New Roman" w:hAnsi="Times New Roman" w:cs="Times New Roman"/>
          <w:sz w:val="24"/>
          <w:szCs w:val="24"/>
        </w:rPr>
        <w:t xml:space="preserve">Приобщение к искусству: 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 формировать у детей умение сравнивать произведения различных видов искусства; развивать отзывчивость и эстетическое сопереживание на красоту окружающей действительности; развивать у детей интерес к искусству как виду творческой деятельности человека; познакомить детей с видами и жанрами искусства, историей его возникновения, средствами выразительности разных видов искусства; формировать понимание красоты произведений искусства, потребность общения с искусством; формировать у детей интерес к детским выставкам, спектаклям; желание посещать театр, музей и др. 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 </w:t>
      </w:r>
    </w:p>
    <w:p w:rsidR="001A5A9F" w:rsidRDefault="00712BD3" w:rsidP="00D042B6">
      <w:pPr>
        <w:pStyle w:val="a8"/>
        <w:numPr>
          <w:ilvl w:val="0"/>
          <w:numId w:val="30"/>
        </w:numPr>
        <w:spacing w:after="0" w:line="240" w:lineRule="auto"/>
        <w:ind w:left="142" w:hanging="142"/>
        <w:jc w:val="both"/>
        <w:rPr>
          <w:rFonts w:ascii="Times New Roman" w:hAnsi="Times New Roman" w:cs="Times New Roman"/>
          <w:sz w:val="24"/>
          <w:szCs w:val="24"/>
        </w:rPr>
      </w:pPr>
      <w:r w:rsidRPr="001A5A9F">
        <w:rPr>
          <w:rFonts w:ascii="Times New Roman" w:hAnsi="Times New Roman" w:cs="Times New Roman"/>
          <w:sz w:val="24"/>
          <w:szCs w:val="24"/>
        </w:rPr>
        <w:t xml:space="preserve">Изобразительная деятельность: продолжать развивать интерес детей и положительный отклик к различным видам изобразительной деятельности; продолжать у детей развивать эстетическое восприятие, образные представления, воображение, эстетические чувства, художественно-творческие способности; 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 продолжать формировать у детей умение рассматривать и обследовать предметы, в том числе с помощью рук; 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 как основе развития творчества; формировать у детей умение выделять и использовать средства выразительности в рисовании, лепке, аппликации; продолжать формировать у детей умение создавать коллективные произведения в рисовании, лепке, аппликации; 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 приучать детей быть аккуратными: сохранять свое рабочее место в порядке, по окончании работы убирать все со стола; поощрять детей воплощать в художественной форме свои представления, переживания, чувства, мысли; </w:t>
      </w:r>
      <w:r w:rsidRPr="001A5A9F">
        <w:rPr>
          <w:rFonts w:ascii="Times New Roman" w:hAnsi="Times New Roman" w:cs="Times New Roman"/>
          <w:sz w:val="24"/>
          <w:szCs w:val="24"/>
        </w:rPr>
        <w:lastRenderedPageBreak/>
        <w:t xml:space="preserve">поддерживать личностное творческое начало в процессе восприятия прекрасного и собственной изобразительной деятельности; развивать художественно-творческие способности у детей в различных видах изобразительной деятельности; 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 </w:t>
      </w:r>
    </w:p>
    <w:p w:rsidR="001A5A9F" w:rsidRDefault="00712BD3" w:rsidP="00D042B6">
      <w:pPr>
        <w:pStyle w:val="a8"/>
        <w:numPr>
          <w:ilvl w:val="0"/>
          <w:numId w:val="30"/>
        </w:numPr>
        <w:spacing w:after="0" w:line="240" w:lineRule="auto"/>
        <w:ind w:left="142" w:hanging="142"/>
        <w:jc w:val="both"/>
        <w:rPr>
          <w:rFonts w:ascii="Times New Roman" w:hAnsi="Times New Roman" w:cs="Times New Roman"/>
          <w:sz w:val="24"/>
          <w:szCs w:val="24"/>
        </w:rPr>
      </w:pPr>
      <w:r w:rsidRPr="001A5A9F">
        <w:rPr>
          <w:rFonts w:ascii="Times New Roman" w:hAnsi="Times New Roman" w:cs="Times New Roman"/>
          <w:sz w:val="24"/>
          <w:szCs w:val="24"/>
        </w:rPr>
        <w:t xml:space="preserve">Конструктивная деятельность: продолжать развивать у детей способность различать и называть строительные детали (куб, пластина, кирпичик, брусок); использовать их с учетом конструктивных свойств (устойчивость, форма, величина); формировать умение у детей сооружать постройки из крупного и мелкого строительного материала; обучать конструированию из бумаги; приобщать детей к изготовлению поделок из природного материала. </w:t>
      </w:r>
    </w:p>
    <w:p w:rsidR="001A5A9F" w:rsidRDefault="00712BD3" w:rsidP="00D042B6">
      <w:pPr>
        <w:pStyle w:val="a8"/>
        <w:numPr>
          <w:ilvl w:val="0"/>
          <w:numId w:val="30"/>
        </w:numPr>
        <w:spacing w:after="0" w:line="240" w:lineRule="auto"/>
        <w:ind w:left="142" w:hanging="142"/>
        <w:jc w:val="both"/>
        <w:rPr>
          <w:rFonts w:ascii="Times New Roman" w:hAnsi="Times New Roman" w:cs="Times New Roman"/>
          <w:sz w:val="24"/>
          <w:szCs w:val="24"/>
        </w:rPr>
      </w:pPr>
      <w:r w:rsidRPr="001A5A9F">
        <w:rPr>
          <w:rFonts w:ascii="Times New Roman" w:hAnsi="Times New Roman" w:cs="Times New Roman"/>
          <w:sz w:val="24"/>
          <w:szCs w:val="24"/>
        </w:rPr>
        <w:t xml:space="preserve">Музыкальная деятельность: продолжать развивать у детей интерес к музыке, желание ее слушать, вызывать эмоциональную отзывчивость при восприятии музыкальных произведений; обогащать музыкальные впечатления детей, способствовать дальнейшему развитию основ музыкальной культуры; воспитывать слушательскую культуру детей; развивать музыкальность детей; 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 поддерживать у детей интерес к пению; способствовать освоению элементов танца и ритмопластики для создания музыкальных двигательных образов в играх, драматизациях, инсценировании; способствовать освоению детьми приемов игры на детских музыкальных инструментах; поощрять желание детей самостоятельно заниматься музыкальной деятельностью. </w:t>
      </w:r>
    </w:p>
    <w:p w:rsidR="001A5A9F" w:rsidRDefault="00712BD3" w:rsidP="00D042B6">
      <w:pPr>
        <w:pStyle w:val="a8"/>
        <w:numPr>
          <w:ilvl w:val="0"/>
          <w:numId w:val="30"/>
        </w:numPr>
        <w:spacing w:after="0" w:line="240" w:lineRule="auto"/>
        <w:ind w:left="142" w:hanging="142"/>
        <w:jc w:val="both"/>
        <w:rPr>
          <w:rFonts w:ascii="Times New Roman" w:hAnsi="Times New Roman" w:cs="Times New Roman"/>
          <w:sz w:val="24"/>
          <w:szCs w:val="24"/>
        </w:rPr>
      </w:pPr>
      <w:r w:rsidRPr="001A5A9F">
        <w:rPr>
          <w:rFonts w:ascii="Times New Roman" w:hAnsi="Times New Roman" w:cs="Times New Roman"/>
          <w:sz w:val="24"/>
          <w:szCs w:val="24"/>
        </w:rPr>
        <w:t xml:space="preserve">Театрализованная деятельность: 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 учить элементам художественно-образных выразительных средств (интонация, мимика, пантомимика); активизировать словарь детей, совершенствовать звуковую культуру речи, интонационный строй, диалогическую речь; познакомить детей с различными видами театра (кукольный, музыкальный, детский, театр зверей и др.); формировать у детей простейшие образно-выразительные умения, имитировать характерные движения сказочных животных; развивать эстетический вкус, воспитывать чувство прекрасного, побуждать нравственно-эстетические и эмоциональные переживания; побуждать интерес творческим проявлениям в игре и игровому общению со сверстниками. </w:t>
      </w:r>
    </w:p>
    <w:p w:rsidR="00852703" w:rsidRPr="001A5A9F" w:rsidRDefault="00712BD3" w:rsidP="00D042B6">
      <w:pPr>
        <w:pStyle w:val="a8"/>
        <w:numPr>
          <w:ilvl w:val="0"/>
          <w:numId w:val="30"/>
        </w:numPr>
        <w:spacing w:after="0" w:line="240" w:lineRule="auto"/>
        <w:ind w:left="142" w:hanging="142"/>
        <w:jc w:val="both"/>
        <w:rPr>
          <w:rFonts w:ascii="Times New Roman" w:hAnsi="Times New Roman" w:cs="Times New Roman"/>
          <w:sz w:val="24"/>
          <w:szCs w:val="24"/>
        </w:rPr>
      </w:pPr>
      <w:r w:rsidRPr="001A5A9F">
        <w:rPr>
          <w:rFonts w:ascii="Times New Roman" w:hAnsi="Times New Roman" w:cs="Times New Roman"/>
          <w:sz w:val="24"/>
          <w:szCs w:val="24"/>
        </w:rPr>
        <w:t xml:space="preserve">Культурно-досуговая деятельность: 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 и передавать это в различных видах деятельности (изобразительной, словесной, музыкальной); развивать интерес к развлечениям, знакомящим с культурой и традициями народов страны; осуществлять патриотическое и нравственное воспитание, приобщать к художественной культуре, эстетико-эмоциональному творчеству; приобщать к праздничной культуре, развивать желание принимать участие в праздниках (календарных, государственных, народных); формировать чувства причастности к событиям, происходящим в стране; развивать индивидуальные творческие способности и художественные наклонности ребенка; 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 </w:t>
      </w:r>
    </w:p>
    <w:p w:rsidR="00852703" w:rsidRDefault="00852703" w:rsidP="00712BD3">
      <w:pPr>
        <w:spacing w:after="0" w:line="240" w:lineRule="auto"/>
        <w:ind w:firstLine="284"/>
        <w:contextualSpacing/>
        <w:jc w:val="both"/>
        <w:rPr>
          <w:rFonts w:ascii="Times New Roman" w:hAnsi="Times New Roman" w:cs="Times New Roman"/>
          <w:sz w:val="24"/>
          <w:szCs w:val="24"/>
        </w:rPr>
      </w:pPr>
    </w:p>
    <w:p w:rsidR="00852703" w:rsidRPr="00852703" w:rsidRDefault="00712BD3" w:rsidP="00712BD3">
      <w:pPr>
        <w:spacing w:after="0" w:line="240" w:lineRule="auto"/>
        <w:ind w:firstLine="284"/>
        <w:contextualSpacing/>
        <w:jc w:val="both"/>
        <w:rPr>
          <w:rFonts w:ascii="Times New Roman" w:hAnsi="Times New Roman" w:cs="Times New Roman"/>
          <w:b/>
          <w:sz w:val="24"/>
          <w:szCs w:val="24"/>
        </w:rPr>
      </w:pPr>
      <w:r w:rsidRPr="00852703">
        <w:rPr>
          <w:rFonts w:ascii="Times New Roman" w:hAnsi="Times New Roman" w:cs="Times New Roman"/>
          <w:b/>
          <w:sz w:val="24"/>
          <w:szCs w:val="24"/>
        </w:rPr>
        <w:t xml:space="preserve">Содержание образовательной деятельности.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1A5A9F">
        <w:rPr>
          <w:rFonts w:ascii="Times New Roman" w:hAnsi="Times New Roman" w:cs="Times New Roman"/>
          <w:b/>
          <w:sz w:val="24"/>
          <w:szCs w:val="24"/>
        </w:rPr>
        <w:t>Приобщение к искусству</w:t>
      </w:r>
      <w:r w:rsidRPr="00712BD3">
        <w:rPr>
          <w:rFonts w:ascii="Times New Roman" w:hAnsi="Times New Roman" w:cs="Times New Roman"/>
          <w:sz w:val="24"/>
          <w:szCs w:val="24"/>
        </w:rPr>
        <w:t xml:space="preserve">.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lastRenderedPageBreak/>
        <w:t xml:space="preserve">Педагог, в процессе ознакомления детей с различными видами искусства, воспитывает патриотизм и чувства гордости за свою страну, края. 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ее содержания ‒ отображение животных (анималистика), портреты человека и бытовые сценки.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знакомит детей с архитектурой. Формирует представления о том, что дома, в которых они живут (ДОО, школа,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  д. Способствует развитию у детей интереса к различным строениям, расположенным вокруг ДОО (дома, в которых живут ребенок и его друзья, школа,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организовывает посещение музея (совместно с родителями), рассказывает о назначении музея. Развивает у детей интерес к посещению кукольного театра, выставок.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закрепляет знания детей о книге, книжной иллюстрации. Знакомит детей с библиотекой как центром хранения книг, созданных писателями и поэтами.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00852703">
        <w:rPr>
          <w:rFonts w:ascii="Times New Roman" w:hAnsi="Times New Roman" w:cs="Times New Roman"/>
          <w:sz w:val="24"/>
          <w:szCs w:val="24"/>
        </w:rPr>
        <w:t xml:space="preserve"> - </w:t>
      </w:r>
      <w:r w:rsidRPr="00712BD3">
        <w:rPr>
          <w:rFonts w:ascii="Times New Roman" w:hAnsi="Times New Roman" w:cs="Times New Roman"/>
          <w:sz w:val="24"/>
          <w:szCs w:val="24"/>
        </w:rPr>
        <w:t xml:space="preserve">прикладного искусства).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 </w:t>
      </w:r>
    </w:p>
    <w:p w:rsidR="001A5A9F" w:rsidRPr="001A5A9F" w:rsidRDefault="00712BD3" w:rsidP="00712BD3">
      <w:pPr>
        <w:spacing w:after="0" w:line="240" w:lineRule="auto"/>
        <w:ind w:firstLine="284"/>
        <w:contextualSpacing/>
        <w:jc w:val="both"/>
        <w:rPr>
          <w:rFonts w:ascii="Times New Roman" w:hAnsi="Times New Roman" w:cs="Times New Roman"/>
          <w:b/>
          <w:sz w:val="24"/>
          <w:szCs w:val="24"/>
        </w:rPr>
      </w:pPr>
      <w:r w:rsidRPr="001A5A9F">
        <w:rPr>
          <w:rFonts w:ascii="Times New Roman" w:hAnsi="Times New Roman" w:cs="Times New Roman"/>
          <w:b/>
          <w:sz w:val="24"/>
          <w:szCs w:val="24"/>
        </w:rPr>
        <w:t xml:space="preserve">Изобразительная деятельность: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1A5A9F">
        <w:rPr>
          <w:rFonts w:ascii="Times New Roman" w:hAnsi="Times New Roman" w:cs="Times New Roman"/>
          <w:b/>
          <w:sz w:val="24"/>
          <w:szCs w:val="24"/>
        </w:rPr>
        <w:t>Рисование</w:t>
      </w:r>
      <w:r w:rsidRPr="00712BD3">
        <w:rPr>
          <w:rFonts w:ascii="Times New Roman" w:hAnsi="Times New Roman" w:cs="Times New Roman"/>
          <w:sz w:val="24"/>
          <w:szCs w:val="24"/>
        </w:rPr>
        <w:t xml:space="preserve">.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 д.).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w:t>
      </w:r>
      <w:r w:rsidRPr="00712BD3">
        <w:rPr>
          <w:rFonts w:ascii="Times New Roman" w:hAnsi="Times New Roman" w:cs="Times New Roman"/>
          <w:sz w:val="24"/>
          <w:szCs w:val="24"/>
        </w:rPr>
        <w:lastRenderedPageBreak/>
        <w:t xml:space="preserve">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 и соотносить их по величине. </w:t>
      </w:r>
    </w:p>
    <w:p w:rsidR="001A5A9F" w:rsidRPr="001A5A9F" w:rsidRDefault="00712BD3" w:rsidP="00712BD3">
      <w:pPr>
        <w:spacing w:after="0" w:line="240" w:lineRule="auto"/>
        <w:ind w:firstLine="284"/>
        <w:contextualSpacing/>
        <w:jc w:val="both"/>
        <w:rPr>
          <w:rFonts w:ascii="Times New Roman" w:hAnsi="Times New Roman" w:cs="Times New Roman"/>
          <w:b/>
          <w:sz w:val="24"/>
          <w:szCs w:val="24"/>
        </w:rPr>
      </w:pPr>
      <w:r w:rsidRPr="001A5A9F">
        <w:rPr>
          <w:rFonts w:ascii="Times New Roman" w:hAnsi="Times New Roman" w:cs="Times New Roman"/>
          <w:b/>
          <w:sz w:val="24"/>
          <w:szCs w:val="24"/>
        </w:rPr>
        <w:t xml:space="preserve">Народное декоративно-прикладное искусство.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 </w:t>
      </w:r>
    </w:p>
    <w:p w:rsidR="001A5A9F" w:rsidRPr="001A5A9F" w:rsidRDefault="00712BD3" w:rsidP="00712BD3">
      <w:pPr>
        <w:spacing w:after="0" w:line="240" w:lineRule="auto"/>
        <w:ind w:firstLine="284"/>
        <w:contextualSpacing/>
        <w:jc w:val="both"/>
        <w:rPr>
          <w:rFonts w:ascii="Times New Roman" w:hAnsi="Times New Roman" w:cs="Times New Roman"/>
          <w:b/>
          <w:sz w:val="24"/>
          <w:szCs w:val="24"/>
        </w:rPr>
      </w:pPr>
      <w:r w:rsidRPr="001A5A9F">
        <w:rPr>
          <w:rFonts w:ascii="Times New Roman" w:hAnsi="Times New Roman" w:cs="Times New Roman"/>
          <w:b/>
          <w:sz w:val="24"/>
          <w:szCs w:val="24"/>
        </w:rPr>
        <w:t xml:space="preserve">Лепка. </w:t>
      </w:r>
    </w:p>
    <w:p w:rsidR="001A5A9F"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 </w:t>
      </w:r>
    </w:p>
    <w:p w:rsidR="001A5A9F" w:rsidRPr="001A5A9F" w:rsidRDefault="00712BD3" w:rsidP="00712BD3">
      <w:pPr>
        <w:spacing w:after="0" w:line="240" w:lineRule="auto"/>
        <w:ind w:firstLine="284"/>
        <w:contextualSpacing/>
        <w:jc w:val="both"/>
        <w:rPr>
          <w:rFonts w:ascii="Times New Roman" w:hAnsi="Times New Roman" w:cs="Times New Roman"/>
          <w:b/>
          <w:sz w:val="24"/>
          <w:szCs w:val="24"/>
        </w:rPr>
      </w:pPr>
      <w:r w:rsidRPr="001A5A9F">
        <w:rPr>
          <w:rFonts w:ascii="Times New Roman" w:hAnsi="Times New Roman" w:cs="Times New Roman"/>
          <w:b/>
          <w:sz w:val="24"/>
          <w:szCs w:val="24"/>
        </w:rPr>
        <w:t>Аппликация.</w:t>
      </w:r>
    </w:p>
    <w:p w:rsidR="000D4AA1"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 Педагог развивает у детей интерес к аппликации, усложняя ее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 п.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 д.). Закрепляет у детей навыки аккуратного вырезывания и наклеивания. Педагог поощряет проявление активности и творчества. </w:t>
      </w:r>
    </w:p>
    <w:p w:rsidR="000D4AA1" w:rsidRDefault="000D4AA1" w:rsidP="00712BD3">
      <w:pPr>
        <w:spacing w:after="0" w:line="240" w:lineRule="auto"/>
        <w:ind w:firstLine="284"/>
        <w:contextualSpacing/>
        <w:jc w:val="both"/>
        <w:rPr>
          <w:rFonts w:ascii="Times New Roman" w:hAnsi="Times New Roman" w:cs="Times New Roman"/>
          <w:sz w:val="24"/>
          <w:szCs w:val="24"/>
        </w:rPr>
      </w:pPr>
    </w:p>
    <w:p w:rsidR="000D4AA1" w:rsidRPr="000D4AA1" w:rsidRDefault="00712BD3" w:rsidP="00712BD3">
      <w:pPr>
        <w:spacing w:after="0" w:line="240" w:lineRule="auto"/>
        <w:ind w:firstLine="284"/>
        <w:contextualSpacing/>
        <w:jc w:val="both"/>
        <w:rPr>
          <w:rFonts w:ascii="Times New Roman" w:hAnsi="Times New Roman" w:cs="Times New Roman"/>
          <w:b/>
          <w:sz w:val="24"/>
          <w:szCs w:val="24"/>
        </w:rPr>
      </w:pPr>
      <w:r w:rsidRPr="000D4AA1">
        <w:rPr>
          <w:rFonts w:ascii="Times New Roman" w:hAnsi="Times New Roman" w:cs="Times New Roman"/>
          <w:b/>
          <w:sz w:val="24"/>
          <w:szCs w:val="24"/>
        </w:rPr>
        <w:t xml:space="preserve">Конструктивная деятельность: </w:t>
      </w:r>
    </w:p>
    <w:p w:rsidR="000D4AA1"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продолжает развивать у детей способность различать и называть строительные детали (куб, пластина, кирпичик, брусок); учит использовать их с учетом конструктивных свойств (устойчивость, форма, величина). </w:t>
      </w:r>
    </w:p>
    <w:p w:rsidR="000D4AA1"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 д.).</w:t>
      </w:r>
    </w:p>
    <w:p w:rsidR="000D4AA1"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 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 Развивает у детей умение использовать в сюжетно-ролевой </w:t>
      </w:r>
      <w:r w:rsidRPr="00712BD3">
        <w:rPr>
          <w:rFonts w:ascii="Times New Roman" w:hAnsi="Times New Roman" w:cs="Times New Roman"/>
          <w:sz w:val="24"/>
          <w:szCs w:val="24"/>
        </w:rPr>
        <w:lastRenderedPageBreak/>
        <w:t xml:space="preserve">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 </w:t>
      </w:r>
    </w:p>
    <w:p w:rsidR="000D4AA1"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 </w:t>
      </w:r>
    </w:p>
    <w:p w:rsidR="000D4AA1"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ежики и т. д.). Учит детей использовать для закрепления частей клей, пластилин; применять в поделках катушки, коробки разной величины и другие предметы. </w:t>
      </w:r>
    </w:p>
    <w:p w:rsidR="000D4AA1" w:rsidRPr="000D4AA1" w:rsidRDefault="00712BD3" w:rsidP="00712BD3">
      <w:pPr>
        <w:spacing w:after="0" w:line="240" w:lineRule="auto"/>
        <w:ind w:firstLine="284"/>
        <w:contextualSpacing/>
        <w:jc w:val="both"/>
        <w:rPr>
          <w:rFonts w:ascii="Times New Roman" w:hAnsi="Times New Roman" w:cs="Times New Roman"/>
          <w:b/>
          <w:sz w:val="24"/>
          <w:szCs w:val="24"/>
        </w:rPr>
      </w:pPr>
      <w:r w:rsidRPr="000D4AA1">
        <w:rPr>
          <w:rFonts w:ascii="Times New Roman" w:hAnsi="Times New Roman" w:cs="Times New Roman"/>
          <w:b/>
          <w:sz w:val="24"/>
          <w:szCs w:val="24"/>
        </w:rPr>
        <w:t>Музыкальная деятельность:</w:t>
      </w:r>
    </w:p>
    <w:p w:rsidR="000D4AA1" w:rsidRDefault="00712BD3" w:rsidP="00712BD3">
      <w:pPr>
        <w:spacing w:after="0" w:line="240" w:lineRule="auto"/>
        <w:ind w:firstLine="284"/>
        <w:contextualSpacing/>
        <w:jc w:val="both"/>
        <w:rPr>
          <w:rFonts w:ascii="Times New Roman" w:hAnsi="Times New Roman" w:cs="Times New Roman"/>
          <w:sz w:val="24"/>
          <w:szCs w:val="24"/>
        </w:rPr>
      </w:pPr>
      <w:r w:rsidRPr="000D4AA1">
        <w:rPr>
          <w:rFonts w:ascii="Times New Roman" w:hAnsi="Times New Roman" w:cs="Times New Roman"/>
          <w:b/>
          <w:sz w:val="24"/>
          <w:szCs w:val="24"/>
        </w:rPr>
        <w:t xml:space="preserve"> Слушание</w:t>
      </w:r>
      <w:r w:rsidRPr="00712BD3">
        <w:rPr>
          <w:rFonts w:ascii="Times New Roman" w:hAnsi="Times New Roman" w:cs="Times New Roman"/>
          <w:sz w:val="24"/>
          <w:szCs w:val="24"/>
        </w:rPr>
        <w:t xml:space="preserve">. </w:t>
      </w:r>
    </w:p>
    <w:p w:rsidR="000D4AA1"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 </w:t>
      </w:r>
    </w:p>
    <w:p w:rsidR="000D4AA1" w:rsidRDefault="00712BD3" w:rsidP="00712BD3">
      <w:pPr>
        <w:spacing w:after="0" w:line="240" w:lineRule="auto"/>
        <w:ind w:firstLine="284"/>
        <w:contextualSpacing/>
        <w:jc w:val="both"/>
        <w:rPr>
          <w:rFonts w:ascii="Times New Roman" w:hAnsi="Times New Roman" w:cs="Times New Roman"/>
          <w:sz w:val="24"/>
          <w:szCs w:val="24"/>
        </w:rPr>
      </w:pPr>
      <w:r w:rsidRPr="000D4AA1">
        <w:rPr>
          <w:rFonts w:ascii="Times New Roman" w:hAnsi="Times New Roman" w:cs="Times New Roman"/>
          <w:b/>
          <w:sz w:val="24"/>
          <w:szCs w:val="24"/>
        </w:rPr>
        <w:t>Пение.</w:t>
      </w:r>
      <w:r w:rsidRPr="00712BD3">
        <w:rPr>
          <w:rFonts w:ascii="Times New Roman" w:hAnsi="Times New Roman" w:cs="Times New Roman"/>
          <w:sz w:val="24"/>
          <w:szCs w:val="24"/>
        </w:rPr>
        <w:t xml:space="preserve">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 </w:t>
      </w:r>
    </w:p>
    <w:p w:rsidR="000D4AA1" w:rsidRDefault="00712BD3" w:rsidP="00712BD3">
      <w:pPr>
        <w:spacing w:after="0" w:line="240" w:lineRule="auto"/>
        <w:ind w:firstLine="284"/>
        <w:contextualSpacing/>
        <w:jc w:val="both"/>
        <w:rPr>
          <w:rFonts w:ascii="Times New Roman" w:hAnsi="Times New Roman" w:cs="Times New Roman"/>
          <w:sz w:val="24"/>
          <w:szCs w:val="24"/>
        </w:rPr>
      </w:pPr>
      <w:r w:rsidRPr="000D4AA1">
        <w:rPr>
          <w:rFonts w:ascii="Times New Roman" w:hAnsi="Times New Roman" w:cs="Times New Roman"/>
          <w:b/>
          <w:sz w:val="24"/>
          <w:szCs w:val="24"/>
        </w:rPr>
        <w:t>Песенное творчество.</w:t>
      </w:r>
      <w:r w:rsidRPr="00712BD3">
        <w:rPr>
          <w:rFonts w:ascii="Times New Roman" w:hAnsi="Times New Roman" w:cs="Times New Roman"/>
          <w:sz w:val="24"/>
          <w:szCs w:val="24"/>
        </w:rPr>
        <w:t xml:space="preserve">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 </w:t>
      </w:r>
    </w:p>
    <w:p w:rsidR="000D4AA1" w:rsidRDefault="00712BD3" w:rsidP="00712BD3">
      <w:pPr>
        <w:spacing w:after="0" w:line="240" w:lineRule="auto"/>
        <w:ind w:firstLine="284"/>
        <w:contextualSpacing/>
        <w:jc w:val="both"/>
        <w:rPr>
          <w:rFonts w:ascii="Times New Roman" w:hAnsi="Times New Roman" w:cs="Times New Roman"/>
          <w:sz w:val="24"/>
          <w:szCs w:val="24"/>
        </w:rPr>
      </w:pPr>
      <w:r w:rsidRPr="000D4AA1">
        <w:rPr>
          <w:rFonts w:ascii="Times New Roman" w:hAnsi="Times New Roman" w:cs="Times New Roman"/>
          <w:b/>
          <w:sz w:val="24"/>
          <w:szCs w:val="24"/>
        </w:rPr>
        <w:t>Музыкально-ритмические движения.</w:t>
      </w:r>
      <w:r w:rsidRPr="00712BD3">
        <w:rPr>
          <w:rFonts w:ascii="Times New Roman" w:hAnsi="Times New Roman" w:cs="Times New Roman"/>
          <w:sz w:val="24"/>
          <w:szCs w:val="24"/>
        </w:rPr>
        <w:t xml:space="preserve">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 </w:t>
      </w:r>
    </w:p>
    <w:p w:rsidR="000D4AA1" w:rsidRDefault="00712BD3" w:rsidP="00712BD3">
      <w:pPr>
        <w:spacing w:after="0" w:line="240" w:lineRule="auto"/>
        <w:ind w:firstLine="284"/>
        <w:contextualSpacing/>
        <w:jc w:val="both"/>
        <w:rPr>
          <w:rFonts w:ascii="Times New Roman" w:hAnsi="Times New Roman" w:cs="Times New Roman"/>
          <w:sz w:val="24"/>
          <w:szCs w:val="24"/>
        </w:rPr>
      </w:pPr>
      <w:r w:rsidRPr="000D4AA1">
        <w:rPr>
          <w:rFonts w:ascii="Times New Roman" w:hAnsi="Times New Roman" w:cs="Times New Roman"/>
          <w:b/>
          <w:sz w:val="24"/>
          <w:szCs w:val="24"/>
        </w:rPr>
        <w:t>Развитие танцевально-игрового творчества.</w:t>
      </w:r>
      <w:r w:rsidRPr="00712BD3">
        <w:rPr>
          <w:rFonts w:ascii="Times New Roman" w:hAnsi="Times New Roman" w:cs="Times New Roman"/>
          <w:sz w:val="24"/>
          <w:szCs w:val="24"/>
        </w:rPr>
        <w:t xml:space="preserve">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 Учит детей инсценированию песен и постановке небольших музыкальных спектаклей. </w:t>
      </w:r>
    </w:p>
    <w:p w:rsidR="000D4AA1" w:rsidRDefault="00712BD3" w:rsidP="00712BD3">
      <w:pPr>
        <w:spacing w:after="0" w:line="240" w:lineRule="auto"/>
        <w:ind w:firstLine="284"/>
        <w:contextualSpacing/>
        <w:jc w:val="both"/>
        <w:rPr>
          <w:rFonts w:ascii="Times New Roman" w:hAnsi="Times New Roman" w:cs="Times New Roman"/>
          <w:sz w:val="24"/>
          <w:szCs w:val="24"/>
        </w:rPr>
      </w:pPr>
      <w:r w:rsidRPr="000D4AA1">
        <w:rPr>
          <w:rFonts w:ascii="Times New Roman" w:hAnsi="Times New Roman" w:cs="Times New Roman"/>
          <w:b/>
          <w:sz w:val="24"/>
          <w:szCs w:val="24"/>
        </w:rPr>
        <w:t>Игра на детских музыкальных инструментах.</w:t>
      </w:r>
      <w:r w:rsidRPr="00712BD3">
        <w:rPr>
          <w:rFonts w:ascii="Times New Roman" w:hAnsi="Times New Roman" w:cs="Times New Roman"/>
          <w:sz w:val="24"/>
          <w:szCs w:val="24"/>
        </w:rPr>
        <w:t xml:space="preserve"> Педагог формирует у детей умение подыгрывать простейшие мелодии на деревянных ложках, погремушках, барабане, металлофоне. Способствует реализации музыкальных способностей ребенка в повседневной жизни и различных видах досуговой деятельности (праздники, развлечения и др.) </w:t>
      </w:r>
    </w:p>
    <w:p w:rsidR="000D4AA1" w:rsidRDefault="000D4AA1" w:rsidP="00712BD3">
      <w:pPr>
        <w:spacing w:after="0" w:line="240" w:lineRule="auto"/>
        <w:ind w:firstLine="284"/>
        <w:contextualSpacing/>
        <w:jc w:val="both"/>
        <w:rPr>
          <w:rFonts w:ascii="Times New Roman" w:hAnsi="Times New Roman" w:cs="Times New Roman"/>
          <w:b/>
          <w:sz w:val="24"/>
          <w:szCs w:val="24"/>
        </w:rPr>
      </w:pPr>
    </w:p>
    <w:p w:rsidR="000D4AA1" w:rsidRPr="000D4AA1" w:rsidRDefault="00712BD3" w:rsidP="00712BD3">
      <w:pPr>
        <w:spacing w:after="0" w:line="240" w:lineRule="auto"/>
        <w:ind w:firstLine="284"/>
        <w:contextualSpacing/>
        <w:jc w:val="both"/>
        <w:rPr>
          <w:rFonts w:ascii="Times New Roman" w:hAnsi="Times New Roman" w:cs="Times New Roman"/>
          <w:b/>
          <w:sz w:val="24"/>
          <w:szCs w:val="24"/>
        </w:rPr>
      </w:pPr>
      <w:r w:rsidRPr="000D4AA1">
        <w:rPr>
          <w:rFonts w:ascii="Times New Roman" w:hAnsi="Times New Roman" w:cs="Times New Roman"/>
          <w:b/>
          <w:sz w:val="24"/>
          <w:szCs w:val="24"/>
        </w:rPr>
        <w:t xml:space="preserve">Театрализованная деятельность. </w:t>
      </w:r>
    </w:p>
    <w:p w:rsidR="000D4AA1"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w:t>
      </w:r>
      <w:r w:rsidRPr="00712BD3">
        <w:rPr>
          <w:rFonts w:ascii="Times New Roman" w:hAnsi="Times New Roman" w:cs="Times New Roman"/>
          <w:sz w:val="24"/>
          <w:szCs w:val="24"/>
        </w:rPr>
        <w:lastRenderedPageBreak/>
        <w:t xml:space="preserve">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ребенком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 </w:t>
      </w:r>
    </w:p>
    <w:p w:rsidR="000D4AA1" w:rsidRPr="000D4AA1" w:rsidRDefault="00712BD3" w:rsidP="00712BD3">
      <w:pPr>
        <w:spacing w:after="0" w:line="240" w:lineRule="auto"/>
        <w:ind w:firstLine="284"/>
        <w:contextualSpacing/>
        <w:jc w:val="both"/>
        <w:rPr>
          <w:rFonts w:ascii="Times New Roman" w:hAnsi="Times New Roman" w:cs="Times New Roman"/>
          <w:b/>
          <w:sz w:val="24"/>
          <w:szCs w:val="24"/>
        </w:rPr>
      </w:pPr>
      <w:r w:rsidRPr="000D4AA1">
        <w:rPr>
          <w:rFonts w:ascii="Times New Roman" w:hAnsi="Times New Roman" w:cs="Times New Roman"/>
          <w:b/>
          <w:sz w:val="24"/>
          <w:szCs w:val="24"/>
        </w:rPr>
        <w:t>Культурно</w:t>
      </w:r>
      <w:r w:rsidR="001D12DD" w:rsidRPr="000D4AA1">
        <w:rPr>
          <w:rFonts w:ascii="Times New Roman" w:hAnsi="Times New Roman" w:cs="Times New Roman"/>
          <w:b/>
          <w:sz w:val="24"/>
          <w:szCs w:val="24"/>
        </w:rPr>
        <w:t xml:space="preserve"> </w:t>
      </w:r>
      <w:r w:rsidRPr="000D4AA1">
        <w:rPr>
          <w:rFonts w:ascii="Times New Roman" w:hAnsi="Times New Roman" w:cs="Times New Roman"/>
          <w:b/>
          <w:sz w:val="24"/>
          <w:szCs w:val="24"/>
        </w:rPr>
        <w:t>-</w:t>
      </w:r>
      <w:r w:rsidR="001D12DD" w:rsidRPr="000D4AA1">
        <w:rPr>
          <w:rFonts w:ascii="Times New Roman" w:hAnsi="Times New Roman" w:cs="Times New Roman"/>
          <w:b/>
          <w:sz w:val="24"/>
          <w:szCs w:val="24"/>
        </w:rPr>
        <w:t xml:space="preserve"> </w:t>
      </w:r>
      <w:r w:rsidRPr="000D4AA1">
        <w:rPr>
          <w:rFonts w:ascii="Times New Roman" w:hAnsi="Times New Roman" w:cs="Times New Roman"/>
          <w:b/>
          <w:sz w:val="24"/>
          <w:szCs w:val="24"/>
        </w:rPr>
        <w:t>досуговая деятельность.</w:t>
      </w:r>
    </w:p>
    <w:p w:rsidR="001D12DD"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 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 Вовлекает детей в процесс подготовки к развлечениям (концерт, кукольный спектакль, вечер загадок и пр.). Знакомит с традициями и культурой народов страны, воспитывает чувство гордости за свою страну (город, поселок).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1D12DD" w:rsidRPr="001D12DD" w:rsidRDefault="00712BD3" w:rsidP="00712BD3">
      <w:pPr>
        <w:spacing w:after="0" w:line="240" w:lineRule="auto"/>
        <w:ind w:firstLine="284"/>
        <w:contextualSpacing/>
        <w:jc w:val="both"/>
        <w:rPr>
          <w:rFonts w:ascii="Times New Roman" w:hAnsi="Times New Roman" w:cs="Times New Roman"/>
          <w:b/>
          <w:sz w:val="24"/>
          <w:szCs w:val="24"/>
        </w:rPr>
      </w:pPr>
      <w:r w:rsidRPr="001D12DD">
        <w:rPr>
          <w:rFonts w:ascii="Times New Roman" w:hAnsi="Times New Roman" w:cs="Times New Roman"/>
          <w:b/>
          <w:sz w:val="24"/>
          <w:szCs w:val="24"/>
        </w:rPr>
        <w:t xml:space="preserve"> От 5 лет до 6 лет.</w:t>
      </w:r>
    </w:p>
    <w:p w:rsidR="000D4AA1" w:rsidRDefault="00712BD3" w:rsidP="00712BD3">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 В области художественно-эстетического развития основными задачами образовательной деятельности являются: </w:t>
      </w:r>
    </w:p>
    <w:p w:rsidR="000D4AA1" w:rsidRPr="000D4AA1" w:rsidRDefault="00712BD3" w:rsidP="00712BD3">
      <w:pPr>
        <w:spacing w:after="0" w:line="240" w:lineRule="auto"/>
        <w:ind w:firstLine="284"/>
        <w:contextualSpacing/>
        <w:jc w:val="both"/>
        <w:rPr>
          <w:rFonts w:ascii="Times New Roman" w:hAnsi="Times New Roman" w:cs="Times New Roman"/>
          <w:b/>
          <w:sz w:val="24"/>
          <w:szCs w:val="24"/>
        </w:rPr>
      </w:pPr>
      <w:r w:rsidRPr="000D4AA1">
        <w:rPr>
          <w:rFonts w:ascii="Times New Roman" w:hAnsi="Times New Roman" w:cs="Times New Roman"/>
          <w:b/>
          <w:sz w:val="24"/>
          <w:szCs w:val="24"/>
        </w:rPr>
        <w:t xml:space="preserve">Приобщение к искусству: </w:t>
      </w:r>
    </w:p>
    <w:p w:rsidR="000D4AA1" w:rsidRDefault="00712BD3" w:rsidP="00D042B6">
      <w:pPr>
        <w:pStyle w:val="a8"/>
        <w:numPr>
          <w:ilvl w:val="0"/>
          <w:numId w:val="31"/>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 xml:space="preserve">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 </w:t>
      </w:r>
    </w:p>
    <w:p w:rsidR="000D4AA1" w:rsidRDefault="00712BD3" w:rsidP="00D042B6">
      <w:pPr>
        <w:pStyle w:val="a8"/>
        <w:numPr>
          <w:ilvl w:val="0"/>
          <w:numId w:val="31"/>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 xml:space="preserve">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 </w:t>
      </w:r>
    </w:p>
    <w:p w:rsidR="000D4AA1" w:rsidRDefault="00712BD3" w:rsidP="00D042B6">
      <w:pPr>
        <w:pStyle w:val="a8"/>
        <w:numPr>
          <w:ilvl w:val="0"/>
          <w:numId w:val="31"/>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 xml:space="preserve">формировать духовно-нравственные качества, в процессе ознакомления с различными видами искусства духовно-нравственного содержания; </w:t>
      </w:r>
    </w:p>
    <w:p w:rsidR="000D4AA1" w:rsidRDefault="00712BD3" w:rsidP="00D042B6">
      <w:pPr>
        <w:pStyle w:val="a8"/>
        <w:numPr>
          <w:ilvl w:val="0"/>
          <w:numId w:val="31"/>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 xml:space="preserve">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 </w:t>
      </w:r>
    </w:p>
    <w:p w:rsidR="000D4AA1" w:rsidRDefault="00712BD3" w:rsidP="00D042B6">
      <w:pPr>
        <w:pStyle w:val="a8"/>
        <w:numPr>
          <w:ilvl w:val="0"/>
          <w:numId w:val="31"/>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 xml:space="preserve">развивать эстетические интересы, эстетические предпочтения, желание познавать искусство и осваивать изобразительную и музыкальную деятельность; </w:t>
      </w:r>
    </w:p>
    <w:p w:rsidR="000D4AA1" w:rsidRDefault="00712BD3" w:rsidP="00D042B6">
      <w:pPr>
        <w:pStyle w:val="a8"/>
        <w:numPr>
          <w:ilvl w:val="0"/>
          <w:numId w:val="31"/>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 xml:space="preserve">продолжать развивать у детей стремление к познанию культурных традиций своего народа через творческую деятельность; </w:t>
      </w:r>
    </w:p>
    <w:p w:rsidR="000D4AA1" w:rsidRDefault="00712BD3" w:rsidP="00D042B6">
      <w:pPr>
        <w:pStyle w:val="a8"/>
        <w:numPr>
          <w:ilvl w:val="0"/>
          <w:numId w:val="31"/>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lastRenderedPageBreak/>
        <w:t xml:space="preserve">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 </w:t>
      </w:r>
    </w:p>
    <w:p w:rsidR="000D4AA1" w:rsidRDefault="00712BD3" w:rsidP="00D042B6">
      <w:pPr>
        <w:pStyle w:val="a8"/>
        <w:numPr>
          <w:ilvl w:val="0"/>
          <w:numId w:val="31"/>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 xml:space="preserve">продолжать знакомить детей с жанрами изобразительного и музыкального искусства; продолжать знакомить детей с архитектурой; 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 </w:t>
      </w:r>
    </w:p>
    <w:p w:rsidR="000D4AA1" w:rsidRDefault="000D4AA1" w:rsidP="00D042B6">
      <w:pPr>
        <w:pStyle w:val="a8"/>
        <w:numPr>
          <w:ilvl w:val="0"/>
          <w:numId w:val="31"/>
        </w:num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п</w:t>
      </w:r>
      <w:r w:rsidR="00712BD3" w:rsidRPr="000D4AA1">
        <w:rPr>
          <w:rFonts w:ascii="Times New Roman" w:hAnsi="Times New Roman" w:cs="Times New Roman"/>
          <w:sz w:val="24"/>
          <w:szCs w:val="24"/>
        </w:rPr>
        <w:t xml:space="preserve">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 </w:t>
      </w:r>
    </w:p>
    <w:p w:rsidR="000D4AA1" w:rsidRDefault="00712BD3" w:rsidP="00D042B6">
      <w:pPr>
        <w:pStyle w:val="a8"/>
        <w:numPr>
          <w:ilvl w:val="0"/>
          <w:numId w:val="31"/>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 xml:space="preserve">уметь называть вид художественной деятельности, профессию и людей, которые работают в том или ином виде искусства; </w:t>
      </w:r>
    </w:p>
    <w:p w:rsidR="000D4AA1" w:rsidRDefault="00712BD3" w:rsidP="00D042B6">
      <w:pPr>
        <w:pStyle w:val="a8"/>
        <w:numPr>
          <w:ilvl w:val="0"/>
          <w:numId w:val="31"/>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 xml:space="preserve">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 </w:t>
      </w:r>
    </w:p>
    <w:p w:rsidR="000D4AA1" w:rsidRDefault="00712BD3" w:rsidP="00D042B6">
      <w:pPr>
        <w:pStyle w:val="a8"/>
        <w:numPr>
          <w:ilvl w:val="0"/>
          <w:numId w:val="31"/>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 xml:space="preserve">организовать посещение выставки, театра, музея, цирка. </w:t>
      </w:r>
    </w:p>
    <w:p w:rsidR="000D4AA1" w:rsidRDefault="000D4AA1" w:rsidP="000D4AA1">
      <w:pPr>
        <w:pStyle w:val="a8"/>
        <w:spacing w:after="0" w:line="240" w:lineRule="auto"/>
        <w:ind w:left="284"/>
        <w:jc w:val="both"/>
        <w:rPr>
          <w:rFonts w:ascii="Times New Roman" w:hAnsi="Times New Roman" w:cs="Times New Roman"/>
          <w:sz w:val="24"/>
          <w:szCs w:val="24"/>
        </w:rPr>
      </w:pPr>
    </w:p>
    <w:p w:rsidR="000D4AA1" w:rsidRPr="000D4AA1" w:rsidRDefault="00712BD3" w:rsidP="000D4AA1">
      <w:pPr>
        <w:pStyle w:val="a8"/>
        <w:spacing w:after="0" w:line="240" w:lineRule="auto"/>
        <w:ind w:left="284"/>
        <w:jc w:val="both"/>
        <w:rPr>
          <w:rFonts w:ascii="Times New Roman" w:hAnsi="Times New Roman" w:cs="Times New Roman"/>
          <w:b/>
          <w:sz w:val="24"/>
          <w:szCs w:val="24"/>
        </w:rPr>
      </w:pPr>
      <w:r w:rsidRPr="000D4AA1">
        <w:rPr>
          <w:rFonts w:ascii="Times New Roman" w:hAnsi="Times New Roman" w:cs="Times New Roman"/>
          <w:b/>
          <w:sz w:val="24"/>
          <w:szCs w:val="24"/>
        </w:rPr>
        <w:t xml:space="preserve">Изобразительная деятельность: </w:t>
      </w:r>
    </w:p>
    <w:p w:rsidR="000D4AA1" w:rsidRDefault="00712BD3" w:rsidP="00D042B6">
      <w:pPr>
        <w:pStyle w:val="a8"/>
        <w:numPr>
          <w:ilvl w:val="0"/>
          <w:numId w:val="32"/>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 xml:space="preserve">продолжать развивать интерес детей к изобразительной деятельности; развивать художественно-творческих способностей в продуктивных видах детской деятельности. </w:t>
      </w:r>
    </w:p>
    <w:p w:rsidR="000D4AA1" w:rsidRDefault="00712BD3" w:rsidP="00D042B6">
      <w:pPr>
        <w:pStyle w:val="a8"/>
        <w:numPr>
          <w:ilvl w:val="0"/>
          <w:numId w:val="32"/>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 xml:space="preserve">обогащать у детей сенсорный опыт, развивая органы восприятия: зрение, слух, обоняние, осязание, вкус; </w:t>
      </w:r>
    </w:p>
    <w:p w:rsidR="000D4AA1" w:rsidRDefault="00712BD3" w:rsidP="00D042B6">
      <w:pPr>
        <w:pStyle w:val="a8"/>
        <w:numPr>
          <w:ilvl w:val="0"/>
          <w:numId w:val="32"/>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 xml:space="preserve">закреплять у детей знания об основных формах предметов и объектов природы; развивать у детей эстетическое восприятие, желание созерцать красоту окружающего мира; </w:t>
      </w:r>
    </w:p>
    <w:p w:rsidR="000D4AA1" w:rsidRDefault="00712BD3" w:rsidP="00D042B6">
      <w:pPr>
        <w:pStyle w:val="a8"/>
        <w:numPr>
          <w:ilvl w:val="0"/>
          <w:numId w:val="32"/>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 xml:space="preserve">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 </w:t>
      </w:r>
    </w:p>
    <w:p w:rsidR="000D4AA1" w:rsidRDefault="00712BD3" w:rsidP="00D042B6">
      <w:pPr>
        <w:pStyle w:val="a8"/>
        <w:numPr>
          <w:ilvl w:val="0"/>
          <w:numId w:val="32"/>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 xml:space="preserve">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 </w:t>
      </w:r>
    </w:p>
    <w:p w:rsidR="000D4AA1" w:rsidRDefault="00712BD3" w:rsidP="00D042B6">
      <w:pPr>
        <w:pStyle w:val="a8"/>
        <w:numPr>
          <w:ilvl w:val="0"/>
          <w:numId w:val="32"/>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 xml:space="preserve">совершенствовать у детей изобразительные навыки и умения, формировать художественно-творческие способности; развивать у детей чувство формы, цвета, пропорций; </w:t>
      </w:r>
    </w:p>
    <w:p w:rsidR="000D4AA1" w:rsidRDefault="00712BD3" w:rsidP="00D042B6">
      <w:pPr>
        <w:pStyle w:val="a8"/>
        <w:numPr>
          <w:ilvl w:val="0"/>
          <w:numId w:val="32"/>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 обогащать содержание изобразительной деятельности в соответствии с задачами познавательного и социального развития детей;</w:t>
      </w:r>
    </w:p>
    <w:p w:rsidR="000D4AA1" w:rsidRDefault="00712BD3" w:rsidP="00D042B6">
      <w:pPr>
        <w:pStyle w:val="a8"/>
        <w:numPr>
          <w:ilvl w:val="0"/>
          <w:numId w:val="32"/>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 xml:space="preserve"> 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 </w:t>
      </w:r>
    </w:p>
    <w:p w:rsidR="000D4AA1" w:rsidRDefault="00712BD3" w:rsidP="00D042B6">
      <w:pPr>
        <w:pStyle w:val="a8"/>
        <w:numPr>
          <w:ilvl w:val="0"/>
          <w:numId w:val="32"/>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продолжать знакомить детей с народным декоративно-прикладным искусством (Городецкая роспись, Полховско</w:t>
      </w:r>
      <w:r w:rsidR="001D12DD" w:rsidRPr="000D4AA1">
        <w:rPr>
          <w:rFonts w:ascii="Times New Roman" w:hAnsi="Times New Roman" w:cs="Times New Roman"/>
          <w:sz w:val="24"/>
          <w:szCs w:val="24"/>
        </w:rPr>
        <w:t xml:space="preserve"> </w:t>
      </w:r>
      <w:r w:rsidRPr="000D4AA1">
        <w:rPr>
          <w:rFonts w:ascii="Times New Roman" w:hAnsi="Times New Roman" w:cs="Times New Roman"/>
          <w:sz w:val="24"/>
          <w:szCs w:val="24"/>
        </w:rPr>
        <w:t>-</w:t>
      </w:r>
      <w:r w:rsidR="001D12DD" w:rsidRPr="000D4AA1">
        <w:rPr>
          <w:rFonts w:ascii="Times New Roman" w:hAnsi="Times New Roman" w:cs="Times New Roman"/>
          <w:sz w:val="24"/>
          <w:szCs w:val="24"/>
        </w:rPr>
        <w:t xml:space="preserve"> </w:t>
      </w:r>
      <w:r w:rsidRPr="000D4AA1">
        <w:rPr>
          <w:rFonts w:ascii="Times New Roman" w:hAnsi="Times New Roman" w:cs="Times New Roman"/>
          <w:sz w:val="24"/>
          <w:szCs w:val="24"/>
        </w:rPr>
        <w:t>майданская роспись, Гжельская роспись), расширять представления о народных игрушках (городецкая игрушка, богородская игрушка, матрешка, бирюльки); развивать декоративное творчество детей (в том числе коллективное);</w:t>
      </w:r>
    </w:p>
    <w:p w:rsidR="000D4AA1" w:rsidRDefault="00712BD3" w:rsidP="00D042B6">
      <w:pPr>
        <w:pStyle w:val="a8"/>
        <w:numPr>
          <w:ilvl w:val="0"/>
          <w:numId w:val="32"/>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 xml:space="preserve"> поощрять детей воплощать в художественной форме свои представления, переживания, чувства, мысли; </w:t>
      </w:r>
    </w:p>
    <w:p w:rsidR="000D4AA1" w:rsidRDefault="00712BD3" w:rsidP="00D042B6">
      <w:pPr>
        <w:pStyle w:val="a8"/>
        <w:numPr>
          <w:ilvl w:val="0"/>
          <w:numId w:val="32"/>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 xml:space="preserve">поддерживать личностное творческое начало; </w:t>
      </w:r>
    </w:p>
    <w:p w:rsidR="000D4AA1" w:rsidRDefault="00712BD3" w:rsidP="00D042B6">
      <w:pPr>
        <w:pStyle w:val="a8"/>
        <w:numPr>
          <w:ilvl w:val="0"/>
          <w:numId w:val="32"/>
        </w:numPr>
        <w:spacing w:after="0" w:line="240" w:lineRule="auto"/>
        <w:ind w:left="284" w:hanging="284"/>
        <w:jc w:val="both"/>
        <w:rPr>
          <w:rFonts w:ascii="Times New Roman" w:hAnsi="Times New Roman" w:cs="Times New Roman"/>
          <w:sz w:val="24"/>
          <w:szCs w:val="24"/>
        </w:rPr>
      </w:pPr>
      <w:r w:rsidRPr="000D4AA1">
        <w:rPr>
          <w:rFonts w:ascii="Times New Roman" w:hAnsi="Times New Roman" w:cs="Times New Roman"/>
          <w:sz w:val="24"/>
          <w:szCs w:val="24"/>
        </w:rPr>
        <w:t xml:space="preserve">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w:t>
      </w:r>
    </w:p>
    <w:p w:rsidR="000D4AA1" w:rsidRPr="000D4AA1" w:rsidRDefault="00712BD3" w:rsidP="000D4AA1">
      <w:pPr>
        <w:spacing w:after="0" w:line="240" w:lineRule="auto"/>
        <w:jc w:val="both"/>
        <w:rPr>
          <w:rFonts w:ascii="Times New Roman" w:hAnsi="Times New Roman" w:cs="Times New Roman"/>
          <w:b/>
          <w:sz w:val="24"/>
          <w:szCs w:val="24"/>
        </w:rPr>
      </w:pPr>
      <w:r w:rsidRPr="000D4AA1">
        <w:rPr>
          <w:rFonts w:ascii="Times New Roman" w:hAnsi="Times New Roman" w:cs="Times New Roman"/>
          <w:b/>
          <w:sz w:val="24"/>
          <w:szCs w:val="24"/>
        </w:rPr>
        <w:t xml:space="preserve">Конструктивная деятельность: </w:t>
      </w:r>
    </w:p>
    <w:p w:rsidR="000D4AA1" w:rsidRDefault="00712BD3" w:rsidP="000D4AA1">
      <w:pPr>
        <w:spacing w:after="0" w:line="240" w:lineRule="auto"/>
        <w:jc w:val="both"/>
        <w:rPr>
          <w:rFonts w:ascii="Times New Roman" w:hAnsi="Times New Roman" w:cs="Times New Roman"/>
          <w:sz w:val="24"/>
          <w:szCs w:val="24"/>
        </w:rPr>
      </w:pPr>
      <w:r w:rsidRPr="000D4AA1">
        <w:rPr>
          <w:rFonts w:ascii="Times New Roman" w:hAnsi="Times New Roman" w:cs="Times New Roman"/>
          <w:sz w:val="24"/>
          <w:szCs w:val="24"/>
        </w:rPr>
        <w:lastRenderedPageBreak/>
        <w:t xml:space="preserve">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 поощрять у детей самостоятельность, творчество, инициативу, дружелюбие. </w:t>
      </w:r>
    </w:p>
    <w:p w:rsidR="000D4AA1" w:rsidRDefault="00712BD3" w:rsidP="000D4AA1">
      <w:pPr>
        <w:spacing w:after="0" w:line="240" w:lineRule="auto"/>
        <w:jc w:val="both"/>
        <w:rPr>
          <w:rFonts w:ascii="Times New Roman" w:hAnsi="Times New Roman" w:cs="Times New Roman"/>
          <w:sz w:val="24"/>
          <w:szCs w:val="24"/>
        </w:rPr>
      </w:pPr>
      <w:r w:rsidRPr="000D4AA1">
        <w:rPr>
          <w:rFonts w:ascii="Times New Roman" w:hAnsi="Times New Roman" w:cs="Times New Roman"/>
          <w:b/>
          <w:sz w:val="24"/>
          <w:szCs w:val="24"/>
        </w:rPr>
        <w:t>Музыкальная деятельность:</w:t>
      </w:r>
      <w:r w:rsidRPr="000D4AA1">
        <w:rPr>
          <w:rFonts w:ascii="Times New Roman" w:hAnsi="Times New Roman" w:cs="Times New Roman"/>
          <w:sz w:val="24"/>
          <w:szCs w:val="24"/>
        </w:rPr>
        <w:t xml:space="preserve"> продолжать формировать у детей эстетическое восприятие музыки, умение различать жанры (песня, танец, марш); развивать у детей музыкальную память, умение различать на слух звуки по высоте, музыкальные инструменты; 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0D4AA1" w:rsidRDefault="00712BD3" w:rsidP="000D4AA1">
      <w:pPr>
        <w:spacing w:after="0" w:line="240" w:lineRule="auto"/>
        <w:jc w:val="both"/>
        <w:rPr>
          <w:rFonts w:ascii="Times New Roman" w:hAnsi="Times New Roman" w:cs="Times New Roman"/>
          <w:sz w:val="24"/>
          <w:szCs w:val="24"/>
        </w:rPr>
      </w:pPr>
      <w:r w:rsidRPr="000D4AA1">
        <w:rPr>
          <w:rFonts w:ascii="Times New Roman" w:hAnsi="Times New Roman" w:cs="Times New Roman"/>
          <w:sz w:val="24"/>
          <w:szCs w:val="24"/>
        </w:rPr>
        <w:t xml:space="preserve"> продолжать развивать у детей интерес и любовь к музыке, музыкальную отзывчивость на нее; продолжать развивать у детей музыкальные способности детей: звуковысотный, ритмический, тембровый, динамический слух; развивать у детей умение творческой интерпретации музыки разными средствами художественной выразительности; 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 </w:t>
      </w:r>
    </w:p>
    <w:p w:rsidR="000D4AA1" w:rsidRDefault="00712BD3" w:rsidP="000D4AA1">
      <w:pPr>
        <w:spacing w:after="0" w:line="240" w:lineRule="auto"/>
        <w:jc w:val="both"/>
        <w:rPr>
          <w:rFonts w:ascii="Times New Roman" w:hAnsi="Times New Roman" w:cs="Times New Roman"/>
          <w:sz w:val="24"/>
          <w:szCs w:val="24"/>
        </w:rPr>
      </w:pPr>
      <w:r w:rsidRPr="000D4AA1">
        <w:rPr>
          <w:rFonts w:ascii="Times New Roman" w:hAnsi="Times New Roman" w:cs="Times New Roman"/>
          <w:sz w:val="24"/>
          <w:szCs w:val="24"/>
        </w:rPr>
        <w:t xml:space="preserve">развивать у детей умение сотрудничества в коллективной музыкальной деятельности. </w:t>
      </w:r>
    </w:p>
    <w:p w:rsidR="000D4AA1" w:rsidRDefault="00712BD3" w:rsidP="000D4AA1">
      <w:pPr>
        <w:spacing w:after="0" w:line="240" w:lineRule="auto"/>
        <w:jc w:val="both"/>
        <w:rPr>
          <w:rFonts w:ascii="Times New Roman" w:hAnsi="Times New Roman" w:cs="Times New Roman"/>
          <w:sz w:val="24"/>
          <w:szCs w:val="24"/>
        </w:rPr>
      </w:pPr>
      <w:r w:rsidRPr="000D4AA1">
        <w:rPr>
          <w:rFonts w:ascii="Times New Roman" w:hAnsi="Times New Roman" w:cs="Times New Roman"/>
          <w:b/>
          <w:sz w:val="24"/>
          <w:szCs w:val="24"/>
        </w:rPr>
        <w:t xml:space="preserve">Театрализованная деятельность: </w:t>
      </w:r>
      <w:r w:rsidRPr="000D4AA1">
        <w:rPr>
          <w:rFonts w:ascii="Times New Roman" w:hAnsi="Times New Roman" w:cs="Times New Roman"/>
          <w:sz w:val="24"/>
          <w:szCs w:val="24"/>
        </w:rPr>
        <w:t xml:space="preserve">знакомить детей с различными видами театрального искусства (кукольный театр, балет, опера и пр.); </w:t>
      </w:r>
    </w:p>
    <w:p w:rsidR="000D4AA1" w:rsidRDefault="00712BD3" w:rsidP="000D4AA1">
      <w:pPr>
        <w:spacing w:after="0" w:line="240" w:lineRule="auto"/>
        <w:jc w:val="both"/>
        <w:rPr>
          <w:rFonts w:ascii="Times New Roman" w:hAnsi="Times New Roman" w:cs="Times New Roman"/>
          <w:sz w:val="24"/>
          <w:szCs w:val="24"/>
        </w:rPr>
      </w:pPr>
      <w:r w:rsidRPr="000D4AA1">
        <w:rPr>
          <w:rFonts w:ascii="Times New Roman" w:hAnsi="Times New Roman" w:cs="Times New Roman"/>
          <w:sz w:val="24"/>
          <w:szCs w:val="24"/>
        </w:rPr>
        <w:t xml:space="preserve">знакомить детей с театральной терминологией (акт, актер, антракт, кулисы и т.д.); </w:t>
      </w:r>
    </w:p>
    <w:p w:rsidR="000D4AA1" w:rsidRDefault="00712BD3" w:rsidP="000D4AA1">
      <w:pPr>
        <w:spacing w:after="0" w:line="240" w:lineRule="auto"/>
        <w:jc w:val="both"/>
        <w:rPr>
          <w:rFonts w:ascii="Times New Roman" w:hAnsi="Times New Roman" w:cs="Times New Roman"/>
          <w:sz w:val="24"/>
          <w:szCs w:val="24"/>
        </w:rPr>
      </w:pPr>
      <w:r w:rsidRPr="000D4AA1">
        <w:rPr>
          <w:rFonts w:ascii="Times New Roman" w:hAnsi="Times New Roman" w:cs="Times New Roman"/>
          <w:sz w:val="24"/>
          <w:szCs w:val="24"/>
        </w:rPr>
        <w:t xml:space="preserve">развивать интерес к сценическому искусству; </w:t>
      </w:r>
    </w:p>
    <w:p w:rsidR="000D4AA1" w:rsidRDefault="00712BD3" w:rsidP="000D4AA1">
      <w:pPr>
        <w:spacing w:after="0" w:line="240" w:lineRule="auto"/>
        <w:jc w:val="both"/>
        <w:rPr>
          <w:rFonts w:ascii="Times New Roman" w:hAnsi="Times New Roman" w:cs="Times New Roman"/>
          <w:sz w:val="24"/>
          <w:szCs w:val="24"/>
        </w:rPr>
      </w:pPr>
      <w:r w:rsidRPr="000D4AA1">
        <w:rPr>
          <w:rFonts w:ascii="Times New Roman" w:hAnsi="Times New Roman" w:cs="Times New Roman"/>
          <w:sz w:val="24"/>
          <w:szCs w:val="24"/>
        </w:rPr>
        <w:t xml:space="preserve">создавать атмосферу творческого выбора и инициативы для каждого ребенка; развивать личностные качеств (коммуникативные навыки, партнерские взаимоотношения; воспитывать доброжелательность и контактность в отношениях со сверстниками; 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 </w:t>
      </w:r>
    </w:p>
    <w:p w:rsidR="000D4AA1" w:rsidRDefault="00712BD3" w:rsidP="000D4AA1">
      <w:pPr>
        <w:spacing w:after="0" w:line="240" w:lineRule="auto"/>
        <w:jc w:val="both"/>
        <w:rPr>
          <w:rFonts w:ascii="Times New Roman" w:hAnsi="Times New Roman" w:cs="Times New Roman"/>
          <w:sz w:val="24"/>
          <w:szCs w:val="24"/>
        </w:rPr>
      </w:pPr>
      <w:r w:rsidRPr="000D4AA1">
        <w:rPr>
          <w:rFonts w:ascii="Times New Roman" w:hAnsi="Times New Roman" w:cs="Times New Roman"/>
          <w:sz w:val="24"/>
          <w:szCs w:val="24"/>
        </w:rPr>
        <w:t xml:space="preserve">создавать условия для показа результатов творческой деятельности, поддерживать инициативу изготовления декораций, элементов костюмов и атрибутов. </w:t>
      </w:r>
    </w:p>
    <w:p w:rsidR="000D4AA1" w:rsidRDefault="00712BD3" w:rsidP="000D4AA1">
      <w:pPr>
        <w:spacing w:after="0" w:line="240" w:lineRule="auto"/>
        <w:jc w:val="both"/>
        <w:rPr>
          <w:rFonts w:ascii="Times New Roman" w:hAnsi="Times New Roman" w:cs="Times New Roman"/>
          <w:sz w:val="24"/>
          <w:szCs w:val="24"/>
        </w:rPr>
      </w:pPr>
      <w:r w:rsidRPr="000D4AA1">
        <w:rPr>
          <w:rFonts w:ascii="Times New Roman" w:hAnsi="Times New Roman" w:cs="Times New Roman"/>
          <w:b/>
          <w:sz w:val="24"/>
          <w:szCs w:val="24"/>
        </w:rPr>
        <w:t>Культурно-досуговая деятельность:</w:t>
      </w:r>
      <w:r w:rsidRPr="000D4AA1">
        <w:rPr>
          <w:rFonts w:ascii="Times New Roman" w:hAnsi="Times New Roman" w:cs="Times New Roman"/>
          <w:sz w:val="24"/>
          <w:szCs w:val="24"/>
        </w:rPr>
        <w:t xml:space="preserve"> развивать желание организовывать свободное время с интересом и пользой. Формировать основы досуговой культуры во время игр, творчества, прогулки и пр.; </w:t>
      </w:r>
    </w:p>
    <w:p w:rsidR="000D4AA1" w:rsidRDefault="00712BD3" w:rsidP="000D4AA1">
      <w:pPr>
        <w:spacing w:after="0" w:line="240" w:lineRule="auto"/>
        <w:jc w:val="both"/>
        <w:rPr>
          <w:rFonts w:ascii="Times New Roman" w:hAnsi="Times New Roman" w:cs="Times New Roman"/>
          <w:sz w:val="24"/>
          <w:szCs w:val="24"/>
        </w:rPr>
      </w:pPr>
      <w:r w:rsidRPr="000D4AA1">
        <w:rPr>
          <w:rFonts w:ascii="Times New Roman" w:hAnsi="Times New Roman" w:cs="Times New Roman"/>
          <w:sz w:val="24"/>
          <w:szCs w:val="24"/>
        </w:rPr>
        <w:t xml:space="preserve">создавать условия для проявления культурных потребностей и интересов, а также их использования в организации своего досуга; </w:t>
      </w:r>
    </w:p>
    <w:p w:rsidR="000D4AA1" w:rsidRDefault="00712BD3" w:rsidP="000D4AA1">
      <w:pPr>
        <w:spacing w:after="0" w:line="240" w:lineRule="auto"/>
        <w:jc w:val="both"/>
        <w:rPr>
          <w:rFonts w:ascii="Times New Roman" w:hAnsi="Times New Roman" w:cs="Times New Roman"/>
          <w:sz w:val="24"/>
          <w:szCs w:val="24"/>
        </w:rPr>
      </w:pPr>
      <w:r w:rsidRPr="000D4AA1">
        <w:rPr>
          <w:rFonts w:ascii="Times New Roman" w:hAnsi="Times New Roman" w:cs="Times New Roman"/>
          <w:sz w:val="24"/>
          <w:szCs w:val="24"/>
        </w:rPr>
        <w:t xml:space="preserve">формировать понятия праздничный и будний день, понимать их различия; знакомить с историей возникновения праздников, воспитывать бережное отношение к народным праздничным традициям и обычаям; 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 </w:t>
      </w:r>
    </w:p>
    <w:p w:rsidR="001D12DD" w:rsidRPr="000D4AA1" w:rsidRDefault="00712BD3" w:rsidP="000D4AA1">
      <w:pPr>
        <w:spacing w:after="0" w:line="240" w:lineRule="auto"/>
        <w:jc w:val="both"/>
        <w:rPr>
          <w:rFonts w:ascii="Times New Roman" w:hAnsi="Times New Roman" w:cs="Times New Roman"/>
          <w:sz w:val="24"/>
          <w:szCs w:val="24"/>
        </w:rPr>
      </w:pPr>
      <w:r w:rsidRPr="000D4AA1">
        <w:rPr>
          <w:rFonts w:ascii="Times New Roman" w:hAnsi="Times New Roman" w:cs="Times New Roman"/>
          <w:sz w:val="24"/>
          <w:szCs w:val="24"/>
        </w:rPr>
        <w:t xml:space="preserve">формировать внимание и отзывчивость к окружающим людям во время праздничных мероприятий (поздравлять, приглашать на праздник, готовить подарки и пр.); 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 поддерживать интерес к участию в творческих объединениях дополнительного образования в ДОО и вне ее. </w:t>
      </w:r>
    </w:p>
    <w:p w:rsidR="001D12DD" w:rsidRDefault="00712BD3" w:rsidP="00712BD3">
      <w:pPr>
        <w:spacing w:after="0" w:line="240" w:lineRule="auto"/>
        <w:ind w:firstLine="284"/>
        <w:contextualSpacing/>
        <w:jc w:val="both"/>
        <w:rPr>
          <w:rFonts w:ascii="Times New Roman" w:hAnsi="Times New Roman" w:cs="Times New Roman"/>
          <w:sz w:val="24"/>
          <w:szCs w:val="24"/>
        </w:rPr>
      </w:pPr>
      <w:r w:rsidRPr="001D12DD">
        <w:rPr>
          <w:rFonts w:ascii="Times New Roman" w:hAnsi="Times New Roman" w:cs="Times New Roman"/>
          <w:b/>
          <w:sz w:val="24"/>
          <w:szCs w:val="24"/>
        </w:rPr>
        <w:t>Содержание образовательной деятельности</w:t>
      </w:r>
      <w:r w:rsidRPr="00712BD3">
        <w:rPr>
          <w:rFonts w:ascii="Times New Roman" w:hAnsi="Times New Roman" w:cs="Times New Roman"/>
          <w:sz w:val="24"/>
          <w:szCs w:val="24"/>
        </w:rPr>
        <w:t xml:space="preserve">. </w:t>
      </w:r>
    </w:p>
    <w:p w:rsidR="000D4AA1" w:rsidRPr="000D4AA1" w:rsidRDefault="00712BD3" w:rsidP="001D12DD">
      <w:pPr>
        <w:spacing w:after="0" w:line="240" w:lineRule="auto"/>
        <w:ind w:firstLine="284"/>
        <w:contextualSpacing/>
        <w:jc w:val="both"/>
        <w:rPr>
          <w:rFonts w:ascii="Times New Roman" w:hAnsi="Times New Roman" w:cs="Times New Roman"/>
          <w:b/>
          <w:sz w:val="24"/>
          <w:szCs w:val="24"/>
        </w:rPr>
      </w:pPr>
      <w:r w:rsidRPr="000D4AA1">
        <w:rPr>
          <w:rFonts w:ascii="Times New Roman" w:hAnsi="Times New Roman" w:cs="Times New Roman"/>
          <w:b/>
          <w:sz w:val="24"/>
          <w:szCs w:val="24"/>
        </w:rPr>
        <w:t xml:space="preserve">Приобщение к искусству: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w:t>
      </w:r>
      <w:r w:rsidR="00765B7B">
        <w:rPr>
          <w:rFonts w:ascii="Times New Roman" w:hAnsi="Times New Roman" w:cs="Times New Roman"/>
          <w:sz w:val="24"/>
          <w:szCs w:val="24"/>
        </w:rPr>
        <w:t xml:space="preserve">ра, театр, цирк. </w:t>
      </w:r>
      <w:r w:rsidRPr="00712BD3">
        <w:rPr>
          <w:rFonts w:ascii="Times New Roman" w:hAnsi="Times New Roman" w:cs="Times New Roman"/>
          <w:sz w:val="24"/>
          <w:szCs w:val="24"/>
        </w:rPr>
        <w:t xml:space="preserve">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lastRenderedPageBreak/>
        <w:t xml:space="preserve">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 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знакомит детей с произведениями живописи (И.И. Шишкин, И.И. Левитан, В.А. Серов, И.Э. Грабарь, П.П. Кончаловский и др.), изображением родной природы в картинах художников. Расширяет представления о графике (ее выразительных средствах). Знакомить с творчеством художников-иллюстраторов детских книг (Ю.А. Васнецов, Е.М. Рачев, Е.И. Чарушин, И.Я. Билибин и др.). Знакомит с творчеством русских и зарубежных композиторов, а также детских композиторов-песенников (И.С. Бах, В.А. Моцарт, П.И. Чайковский, М.И. Глинка, С.С.Прокофьев, В.Я. Шаинский и др.).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 Обращает внимание детей на сходства и различия архитектурных сооружений одинакового назначения: форма, пропорции (высота, длина, украшения ‒ декор и т. д.). Подводит детей к пониманию зависимости конструкции здания от его назначения: жилой дом, театр, храм и т.д.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поощряет активное участие детей в художественной деятельности как по собственному желанию, так и под руководством взрослых.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расширяет представления детей о творческих профессиях, их значении, особенностях: художник, композитор, музыкант, актер, артист балета и  др. Педагог закрепляет и расширяет знания детей о телевидении, музеях, театре, цирке, кино, библиотеке; формирует желание посещать их. </w:t>
      </w:r>
    </w:p>
    <w:p w:rsidR="005E5043" w:rsidRPr="005E5043" w:rsidRDefault="00712BD3" w:rsidP="001D12DD">
      <w:pPr>
        <w:spacing w:after="0" w:line="240" w:lineRule="auto"/>
        <w:ind w:firstLine="284"/>
        <w:contextualSpacing/>
        <w:jc w:val="both"/>
        <w:rPr>
          <w:rFonts w:ascii="Times New Roman" w:hAnsi="Times New Roman" w:cs="Times New Roman"/>
          <w:b/>
          <w:sz w:val="24"/>
          <w:szCs w:val="24"/>
        </w:rPr>
      </w:pPr>
      <w:r w:rsidRPr="005E5043">
        <w:rPr>
          <w:rFonts w:ascii="Times New Roman" w:hAnsi="Times New Roman" w:cs="Times New Roman"/>
          <w:b/>
          <w:sz w:val="24"/>
          <w:szCs w:val="24"/>
        </w:rPr>
        <w:t xml:space="preserve">Изобразительная деятельность: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продолжает развивать интерес детей к изобразительной деятельности. Выявляет задатки у детей и развивает на их основе художественно-творческие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w:t>
      </w:r>
      <w:r w:rsidRPr="00712BD3">
        <w:rPr>
          <w:rFonts w:ascii="Times New Roman" w:hAnsi="Times New Roman" w:cs="Times New Roman"/>
          <w:sz w:val="24"/>
          <w:szCs w:val="24"/>
        </w:rPr>
        <w:lastRenderedPageBreak/>
        <w:t xml:space="preserve">детей рассматривать работы (рисунки, лепку, аппликации), радоваться достигнутому результату, замечать и выделять выразительные решения изображений.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Предметное рисование.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 д.). Учит детей передавать движения фигур. Способствует у детей овладению композиционным умениям: учит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 п). Вырабатывает у детей навыки рисования контура предмета прос</w:t>
      </w:r>
      <w:r w:rsidR="001D12DD">
        <w:rPr>
          <w:rFonts w:ascii="Times New Roman" w:hAnsi="Times New Roman" w:cs="Times New Roman"/>
          <w:sz w:val="24"/>
          <w:szCs w:val="24"/>
        </w:rPr>
        <w:t xml:space="preserve">тым карандашом с </w:t>
      </w:r>
      <w:r w:rsidRPr="00712BD3">
        <w:rPr>
          <w:rFonts w:ascii="Times New Roman" w:hAnsi="Times New Roman" w:cs="Times New Roman"/>
          <w:sz w:val="24"/>
          <w:szCs w:val="24"/>
        </w:rPr>
        <w:t xml:space="preserve"> легким нажимом на него, чтобы при последующем закрашивании изображения не оставалось жестких, грубых линий, пачкающих рисунок.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учит детей рисовать акварелью в соответствии с ее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Сюжетное рисование.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 п.).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Декоративное рисование.</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ее цветовым строем и элементами композиции, поощряет детей за разнообразие используемых элементов. Продолжает знакомить детей с городецкой росписью, ее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w:t>
      </w:r>
      <w:r w:rsidRPr="00712BD3">
        <w:rPr>
          <w:rFonts w:ascii="Times New Roman" w:hAnsi="Times New Roman" w:cs="Times New Roman"/>
          <w:sz w:val="24"/>
          <w:szCs w:val="24"/>
        </w:rPr>
        <w:lastRenderedPageBreak/>
        <w:t xml:space="preserve">(кокошник, платок, свитер и др.), предметов быта (салфетка, полотенце), учит ритмично располагать узор. Педагог предлагает детям расписывать бумажные силуэты и объемные фигуры. </w:t>
      </w:r>
    </w:p>
    <w:p w:rsidR="005E5043" w:rsidRPr="005E5043" w:rsidRDefault="00712BD3" w:rsidP="001D12DD">
      <w:pPr>
        <w:spacing w:after="0" w:line="240" w:lineRule="auto"/>
        <w:ind w:firstLine="284"/>
        <w:contextualSpacing/>
        <w:jc w:val="both"/>
        <w:rPr>
          <w:rFonts w:ascii="Times New Roman" w:hAnsi="Times New Roman" w:cs="Times New Roman"/>
          <w:b/>
          <w:sz w:val="24"/>
          <w:szCs w:val="24"/>
        </w:rPr>
      </w:pPr>
      <w:r w:rsidRPr="005E5043">
        <w:rPr>
          <w:rFonts w:ascii="Times New Roman" w:hAnsi="Times New Roman" w:cs="Times New Roman"/>
          <w:b/>
          <w:sz w:val="24"/>
          <w:szCs w:val="24"/>
        </w:rPr>
        <w:t xml:space="preserve">Лепка.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 Формировать у детей умения лепить по представлению героев литературных произведений (Медведь и Колобок, Лиса и Зайчик, Машенька и Медведь и т.п.).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 п.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т.д.). Педагог закрепляет у детей навыки аккуратной лепки. Закрепляет у детей навык тщательно мыть руки по окончании лепки. </w:t>
      </w:r>
    </w:p>
    <w:p w:rsidR="005E5043" w:rsidRPr="00DF72BC" w:rsidRDefault="00712BD3" w:rsidP="001D12DD">
      <w:pPr>
        <w:spacing w:after="0" w:line="240" w:lineRule="auto"/>
        <w:ind w:firstLine="284"/>
        <w:contextualSpacing/>
        <w:jc w:val="both"/>
        <w:rPr>
          <w:rFonts w:ascii="Times New Roman" w:hAnsi="Times New Roman" w:cs="Times New Roman"/>
          <w:b/>
          <w:sz w:val="24"/>
          <w:szCs w:val="24"/>
        </w:rPr>
      </w:pPr>
      <w:r w:rsidRPr="00DF72BC">
        <w:rPr>
          <w:rFonts w:ascii="Times New Roman" w:hAnsi="Times New Roman" w:cs="Times New Roman"/>
          <w:b/>
          <w:sz w:val="24"/>
          <w:szCs w:val="24"/>
        </w:rPr>
        <w:t xml:space="preserve">Декоративная лепка.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5E5043" w:rsidRPr="005E5043" w:rsidRDefault="00712BD3" w:rsidP="001D12DD">
      <w:pPr>
        <w:spacing w:after="0" w:line="240" w:lineRule="auto"/>
        <w:ind w:firstLine="284"/>
        <w:contextualSpacing/>
        <w:jc w:val="both"/>
        <w:rPr>
          <w:rFonts w:ascii="Times New Roman" w:hAnsi="Times New Roman" w:cs="Times New Roman"/>
          <w:b/>
          <w:sz w:val="24"/>
          <w:szCs w:val="24"/>
        </w:rPr>
      </w:pPr>
      <w:r w:rsidRPr="005E5043">
        <w:rPr>
          <w:rFonts w:ascii="Times New Roman" w:hAnsi="Times New Roman" w:cs="Times New Roman"/>
          <w:b/>
          <w:sz w:val="24"/>
          <w:szCs w:val="24"/>
        </w:rPr>
        <w:t xml:space="preserve"> Аппликация.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w:t>
      </w:r>
      <w:r w:rsidR="001D12DD">
        <w:rPr>
          <w:rFonts w:ascii="Times New Roman" w:hAnsi="Times New Roman" w:cs="Times New Roman"/>
          <w:sz w:val="24"/>
          <w:szCs w:val="24"/>
        </w:rPr>
        <w:t>ображения разных</w:t>
      </w:r>
      <w:r w:rsidRPr="00712BD3">
        <w:rPr>
          <w:rFonts w:ascii="Times New Roman" w:hAnsi="Times New Roman" w:cs="Times New Roman"/>
          <w:sz w:val="24"/>
          <w:szCs w:val="24"/>
        </w:rPr>
        <w:t xml:space="preserve">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 </w:t>
      </w:r>
    </w:p>
    <w:p w:rsidR="005E5043" w:rsidRPr="005E5043" w:rsidRDefault="00712BD3" w:rsidP="001D12DD">
      <w:pPr>
        <w:spacing w:after="0" w:line="240" w:lineRule="auto"/>
        <w:ind w:firstLine="284"/>
        <w:contextualSpacing/>
        <w:jc w:val="both"/>
        <w:rPr>
          <w:rFonts w:ascii="Times New Roman" w:hAnsi="Times New Roman" w:cs="Times New Roman"/>
          <w:b/>
          <w:sz w:val="24"/>
          <w:szCs w:val="24"/>
        </w:rPr>
      </w:pPr>
      <w:r w:rsidRPr="005E5043">
        <w:rPr>
          <w:rFonts w:ascii="Times New Roman" w:hAnsi="Times New Roman" w:cs="Times New Roman"/>
          <w:b/>
          <w:sz w:val="24"/>
          <w:szCs w:val="24"/>
        </w:rPr>
        <w:t xml:space="preserve">Прикладное творчество.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 Формирует умение самостоятельно создавать игрушки для сюжетно-ролевых игр (флажки, сумочки, шапочки, салфетки и др.); сувениры для родителей,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 </w:t>
      </w:r>
    </w:p>
    <w:p w:rsidR="005E5043" w:rsidRPr="005E5043" w:rsidRDefault="00712BD3" w:rsidP="001D12DD">
      <w:pPr>
        <w:spacing w:after="0" w:line="240" w:lineRule="auto"/>
        <w:ind w:firstLine="284"/>
        <w:contextualSpacing/>
        <w:jc w:val="both"/>
        <w:rPr>
          <w:rFonts w:ascii="Times New Roman" w:hAnsi="Times New Roman" w:cs="Times New Roman"/>
          <w:b/>
          <w:sz w:val="24"/>
          <w:szCs w:val="24"/>
        </w:rPr>
      </w:pPr>
      <w:r w:rsidRPr="005E5043">
        <w:rPr>
          <w:rFonts w:ascii="Times New Roman" w:hAnsi="Times New Roman" w:cs="Times New Roman"/>
          <w:b/>
          <w:sz w:val="24"/>
          <w:szCs w:val="24"/>
        </w:rPr>
        <w:lastRenderedPageBreak/>
        <w:t xml:space="preserve">Конструктивная деятельность: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 </w:t>
      </w:r>
    </w:p>
    <w:p w:rsidR="005E5043" w:rsidRPr="005E5043" w:rsidRDefault="00712BD3" w:rsidP="001D12DD">
      <w:pPr>
        <w:spacing w:after="0" w:line="240" w:lineRule="auto"/>
        <w:ind w:firstLine="284"/>
        <w:contextualSpacing/>
        <w:jc w:val="both"/>
        <w:rPr>
          <w:rFonts w:ascii="Times New Roman" w:hAnsi="Times New Roman" w:cs="Times New Roman"/>
          <w:b/>
          <w:sz w:val="24"/>
          <w:szCs w:val="24"/>
        </w:rPr>
      </w:pPr>
      <w:r w:rsidRPr="005E5043">
        <w:rPr>
          <w:rFonts w:ascii="Times New Roman" w:hAnsi="Times New Roman" w:cs="Times New Roman"/>
          <w:b/>
          <w:sz w:val="24"/>
          <w:szCs w:val="24"/>
        </w:rPr>
        <w:t>Музыкальная деятельность:</w:t>
      </w:r>
    </w:p>
    <w:p w:rsidR="005E5043" w:rsidRPr="00DF72BC" w:rsidRDefault="00712BD3" w:rsidP="001D12DD">
      <w:pPr>
        <w:spacing w:after="0" w:line="240" w:lineRule="auto"/>
        <w:ind w:firstLine="284"/>
        <w:contextualSpacing/>
        <w:jc w:val="both"/>
        <w:rPr>
          <w:rFonts w:ascii="Times New Roman" w:hAnsi="Times New Roman" w:cs="Times New Roman"/>
          <w:b/>
          <w:sz w:val="24"/>
          <w:szCs w:val="24"/>
        </w:rPr>
      </w:pPr>
      <w:r w:rsidRPr="00712BD3">
        <w:rPr>
          <w:rFonts w:ascii="Times New Roman" w:hAnsi="Times New Roman" w:cs="Times New Roman"/>
          <w:sz w:val="24"/>
          <w:szCs w:val="24"/>
        </w:rPr>
        <w:t xml:space="preserve"> </w:t>
      </w:r>
      <w:r w:rsidRPr="00DF72BC">
        <w:rPr>
          <w:rFonts w:ascii="Times New Roman" w:hAnsi="Times New Roman" w:cs="Times New Roman"/>
          <w:b/>
          <w:sz w:val="24"/>
          <w:szCs w:val="24"/>
        </w:rPr>
        <w:t xml:space="preserve">Слушание.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учит детей различать жанры музыкальных произведений (марш, танец, песня).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 </w:t>
      </w:r>
    </w:p>
    <w:p w:rsidR="005E5043" w:rsidRPr="00DF72BC" w:rsidRDefault="00712BD3" w:rsidP="001D12DD">
      <w:pPr>
        <w:spacing w:after="0" w:line="240" w:lineRule="auto"/>
        <w:ind w:firstLine="284"/>
        <w:contextualSpacing/>
        <w:jc w:val="both"/>
        <w:rPr>
          <w:rFonts w:ascii="Times New Roman" w:hAnsi="Times New Roman" w:cs="Times New Roman"/>
          <w:b/>
          <w:sz w:val="24"/>
          <w:szCs w:val="24"/>
        </w:rPr>
      </w:pPr>
      <w:r w:rsidRPr="00DF72BC">
        <w:rPr>
          <w:rFonts w:ascii="Times New Roman" w:hAnsi="Times New Roman" w:cs="Times New Roman"/>
          <w:b/>
          <w:sz w:val="24"/>
          <w:szCs w:val="24"/>
        </w:rPr>
        <w:t xml:space="preserve">Пение.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 </w:t>
      </w:r>
    </w:p>
    <w:p w:rsidR="005E5043" w:rsidRPr="00DF72BC" w:rsidRDefault="00712BD3" w:rsidP="001D12DD">
      <w:pPr>
        <w:spacing w:after="0" w:line="240" w:lineRule="auto"/>
        <w:ind w:firstLine="284"/>
        <w:contextualSpacing/>
        <w:jc w:val="both"/>
        <w:rPr>
          <w:rFonts w:ascii="Times New Roman" w:hAnsi="Times New Roman" w:cs="Times New Roman"/>
          <w:b/>
          <w:sz w:val="24"/>
          <w:szCs w:val="24"/>
        </w:rPr>
      </w:pPr>
      <w:r w:rsidRPr="00DF72BC">
        <w:rPr>
          <w:rFonts w:ascii="Times New Roman" w:hAnsi="Times New Roman" w:cs="Times New Roman"/>
          <w:b/>
          <w:sz w:val="24"/>
          <w:szCs w:val="24"/>
        </w:rPr>
        <w:t xml:space="preserve">Песенное творчество.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 </w:t>
      </w:r>
    </w:p>
    <w:p w:rsidR="005E5043" w:rsidRPr="00DF72BC" w:rsidRDefault="00712BD3" w:rsidP="001D12DD">
      <w:pPr>
        <w:spacing w:after="0" w:line="240" w:lineRule="auto"/>
        <w:ind w:firstLine="284"/>
        <w:contextualSpacing/>
        <w:jc w:val="both"/>
        <w:rPr>
          <w:rFonts w:ascii="Times New Roman" w:hAnsi="Times New Roman" w:cs="Times New Roman"/>
          <w:b/>
          <w:sz w:val="24"/>
          <w:szCs w:val="24"/>
        </w:rPr>
      </w:pPr>
      <w:r w:rsidRPr="00DF72BC">
        <w:rPr>
          <w:rFonts w:ascii="Times New Roman" w:hAnsi="Times New Roman" w:cs="Times New Roman"/>
          <w:b/>
          <w:sz w:val="24"/>
          <w:szCs w:val="24"/>
        </w:rPr>
        <w:t>Музыкально-ритмические движения.</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 Педагог развивает у детей чувство ритма, умение передавать через движения характер музыки, ее эмоциональнообразное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т. д.) в разных игровых ситуациях.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DF72BC">
        <w:rPr>
          <w:rFonts w:ascii="Times New Roman" w:hAnsi="Times New Roman" w:cs="Times New Roman"/>
          <w:b/>
          <w:sz w:val="24"/>
          <w:szCs w:val="24"/>
        </w:rPr>
        <w:t>Музыкально-игровое и танцевальное творчество</w:t>
      </w:r>
      <w:r w:rsidRPr="00712BD3">
        <w:rPr>
          <w:rFonts w:ascii="Times New Roman" w:hAnsi="Times New Roman" w:cs="Times New Roman"/>
          <w:sz w:val="24"/>
          <w:szCs w:val="24"/>
        </w:rPr>
        <w:t xml:space="preserve">.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 </w:t>
      </w:r>
    </w:p>
    <w:p w:rsidR="005E5043" w:rsidRPr="00DF72BC" w:rsidRDefault="00712BD3" w:rsidP="001D12DD">
      <w:pPr>
        <w:spacing w:after="0" w:line="240" w:lineRule="auto"/>
        <w:ind w:firstLine="284"/>
        <w:contextualSpacing/>
        <w:jc w:val="both"/>
        <w:rPr>
          <w:rFonts w:ascii="Times New Roman" w:hAnsi="Times New Roman" w:cs="Times New Roman"/>
          <w:b/>
          <w:sz w:val="24"/>
          <w:szCs w:val="24"/>
        </w:rPr>
      </w:pPr>
      <w:r w:rsidRPr="00DF72BC">
        <w:rPr>
          <w:rFonts w:ascii="Times New Roman" w:hAnsi="Times New Roman" w:cs="Times New Roman"/>
          <w:b/>
          <w:sz w:val="24"/>
          <w:szCs w:val="24"/>
        </w:rPr>
        <w:t xml:space="preserve">Игра на детских музыкальных инструментах. </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 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 </w:t>
      </w:r>
    </w:p>
    <w:p w:rsidR="005E5043" w:rsidRPr="005E5043" w:rsidRDefault="00712BD3" w:rsidP="001D12DD">
      <w:pPr>
        <w:spacing w:after="0" w:line="240" w:lineRule="auto"/>
        <w:ind w:firstLine="284"/>
        <w:contextualSpacing/>
        <w:jc w:val="both"/>
        <w:rPr>
          <w:rFonts w:ascii="Times New Roman" w:hAnsi="Times New Roman" w:cs="Times New Roman"/>
          <w:b/>
          <w:sz w:val="24"/>
          <w:szCs w:val="24"/>
        </w:rPr>
      </w:pPr>
      <w:r w:rsidRPr="005E5043">
        <w:rPr>
          <w:rFonts w:ascii="Times New Roman" w:hAnsi="Times New Roman" w:cs="Times New Roman"/>
          <w:b/>
          <w:sz w:val="24"/>
          <w:szCs w:val="24"/>
        </w:rPr>
        <w:lastRenderedPageBreak/>
        <w:t>Театрализованная деятельность:</w:t>
      </w: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 Педагог продолжает знакомить детей с различными видами театрального искусства (кукольный театр, балет, опера и пр.); расширяет представления детей в области театральной терминологии (акт, актер, антракт, кулисы и т.д.). Способствует развитию интереса к сценическому искусству, создает атмосферу творческого выбора и инициативы для каждого ребенка,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5E5043" w:rsidRPr="005E5043" w:rsidRDefault="00712BD3" w:rsidP="001D12DD">
      <w:pPr>
        <w:spacing w:after="0" w:line="240" w:lineRule="auto"/>
        <w:ind w:firstLine="284"/>
        <w:contextualSpacing/>
        <w:jc w:val="both"/>
        <w:rPr>
          <w:rFonts w:ascii="Times New Roman" w:hAnsi="Times New Roman" w:cs="Times New Roman"/>
          <w:b/>
          <w:sz w:val="24"/>
          <w:szCs w:val="24"/>
        </w:rPr>
      </w:pPr>
      <w:r w:rsidRPr="005E5043">
        <w:rPr>
          <w:rFonts w:ascii="Times New Roman" w:hAnsi="Times New Roman" w:cs="Times New Roman"/>
          <w:b/>
          <w:sz w:val="24"/>
          <w:szCs w:val="24"/>
        </w:rPr>
        <w:t xml:space="preserve"> Культурно-досуговая деятельность:</w:t>
      </w:r>
    </w:p>
    <w:p w:rsidR="001D12DD"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 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т.д.).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 Педагог создает условия для участия в объединениях дополнительного образования. </w:t>
      </w:r>
    </w:p>
    <w:p w:rsidR="005E5043" w:rsidRDefault="005E5043" w:rsidP="001D12DD">
      <w:pPr>
        <w:spacing w:after="0" w:line="240" w:lineRule="auto"/>
        <w:ind w:firstLine="284"/>
        <w:contextualSpacing/>
        <w:jc w:val="both"/>
        <w:rPr>
          <w:rFonts w:ascii="Times New Roman" w:hAnsi="Times New Roman" w:cs="Times New Roman"/>
          <w:b/>
          <w:sz w:val="24"/>
          <w:szCs w:val="24"/>
        </w:rPr>
      </w:pPr>
    </w:p>
    <w:p w:rsidR="001D12DD" w:rsidRDefault="00712BD3" w:rsidP="001D12DD">
      <w:pPr>
        <w:spacing w:after="0" w:line="240" w:lineRule="auto"/>
        <w:ind w:firstLine="284"/>
        <w:contextualSpacing/>
        <w:jc w:val="both"/>
        <w:rPr>
          <w:rFonts w:ascii="Times New Roman" w:hAnsi="Times New Roman" w:cs="Times New Roman"/>
          <w:b/>
          <w:sz w:val="24"/>
          <w:szCs w:val="24"/>
        </w:rPr>
      </w:pPr>
      <w:r w:rsidRPr="001D12DD">
        <w:rPr>
          <w:rFonts w:ascii="Times New Roman" w:hAnsi="Times New Roman" w:cs="Times New Roman"/>
          <w:b/>
          <w:sz w:val="24"/>
          <w:szCs w:val="24"/>
        </w:rPr>
        <w:t>От 6 лет до 7 лет.</w:t>
      </w:r>
    </w:p>
    <w:p w:rsidR="005E5043" w:rsidRPr="001D12DD" w:rsidRDefault="005E5043" w:rsidP="001D12DD">
      <w:pPr>
        <w:spacing w:after="0" w:line="240" w:lineRule="auto"/>
        <w:ind w:firstLine="284"/>
        <w:contextualSpacing/>
        <w:jc w:val="both"/>
        <w:rPr>
          <w:rFonts w:ascii="Times New Roman" w:hAnsi="Times New Roman" w:cs="Times New Roman"/>
          <w:b/>
          <w:sz w:val="24"/>
          <w:szCs w:val="24"/>
        </w:rPr>
      </w:pPr>
    </w:p>
    <w:p w:rsidR="005E5043" w:rsidRDefault="00712BD3" w:rsidP="001D12DD">
      <w:pPr>
        <w:spacing w:after="0" w:line="240" w:lineRule="auto"/>
        <w:ind w:firstLine="284"/>
        <w:contextualSpacing/>
        <w:jc w:val="both"/>
        <w:rPr>
          <w:rFonts w:ascii="Times New Roman" w:hAnsi="Times New Roman" w:cs="Times New Roman"/>
          <w:sz w:val="24"/>
          <w:szCs w:val="24"/>
        </w:rPr>
      </w:pPr>
      <w:r w:rsidRPr="00712BD3">
        <w:rPr>
          <w:rFonts w:ascii="Times New Roman" w:hAnsi="Times New Roman" w:cs="Times New Roman"/>
          <w:sz w:val="24"/>
          <w:szCs w:val="24"/>
        </w:rPr>
        <w:t xml:space="preserve"> В области художественно-эстетического развития основными задачами образовательной деятельности являются: </w:t>
      </w:r>
    </w:p>
    <w:p w:rsidR="005E5043" w:rsidRPr="005E5043" w:rsidRDefault="00712BD3" w:rsidP="001D12DD">
      <w:pPr>
        <w:spacing w:after="0" w:line="240" w:lineRule="auto"/>
        <w:ind w:firstLine="284"/>
        <w:contextualSpacing/>
        <w:jc w:val="both"/>
        <w:rPr>
          <w:rFonts w:ascii="Times New Roman" w:hAnsi="Times New Roman" w:cs="Times New Roman"/>
          <w:b/>
          <w:sz w:val="24"/>
          <w:szCs w:val="24"/>
        </w:rPr>
      </w:pPr>
      <w:r w:rsidRPr="005E5043">
        <w:rPr>
          <w:rFonts w:ascii="Times New Roman" w:hAnsi="Times New Roman" w:cs="Times New Roman"/>
          <w:b/>
          <w:sz w:val="24"/>
          <w:szCs w:val="24"/>
        </w:rPr>
        <w:t xml:space="preserve">Приобщение к искусству: </w:t>
      </w:r>
    </w:p>
    <w:p w:rsidR="005E5043" w:rsidRDefault="00712BD3" w:rsidP="00DF72BC">
      <w:pPr>
        <w:pStyle w:val="a8"/>
        <w:spacing w:after="0" w:line="240" w:lineRule="auto"/>
        <w:ind w:left="142"/>
        <w:jc w:val="both"/>
        <w:rPr>
          <w:rFonts w:ascii="Times New Roman" w:hAnsi="Times New Roman" w:cs="Times New Roman"/>
          <w:sz w:val="24"/>
          <w:szCs w:val="24"/>
        </w:rPr>
      </w:pPr>
      <w:r w:rsidRPr="005E5043">
        <w:rPr>
          <w:rFonts w:ascii="Times New Roman" w:hAnsi="Times New Roman" w:cs="Times New Roman"/>
          <w:sz w:val="24"/>
          <w:szCs w:val="24"/>
        </w:rPr>
        <w:t xml:space="preserve">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 </w:t>
      </w:r>
    </w:p>
    <w:p w:rsidR="005E5043" w:rsidRDefault="00712BD3" w:rsidP="00DF72BC">
      <w:pPr>
        <w:pStyle w:val="a8"/>
        <w:spacing w:after="0" w:line="240" w:lineRule="auto"/>
        <w:ind w:left="142"/>
        <w:jc w:val="both"/>
        <w:rPr>
          <w:rFonts w:ascii="Times New Roman" w:hAnsi="Times New Roman" w:cs="Times New Roman"/>
          <w:sz w:val="24"/>
          <w:szCs w:val="24"/>
        </w:rPr>
      </w:pPr>
      <w:r w:rsidRPr="005E5043">
        <w:rPr>
          <w:rFonts w:ascii="Times New Roman" w:hAnsi="Times New Roman" w:cs="Times New Roman"/>
          <w:sz w:val="24"/>
          <w:szCs w:val="24"/>
        </w:rPr>
        <w:t>воспитывать уважительное отношение и чувство гордости за свою страну, в процессе ознакомления с разными видами искусства;</w:t>
      </w:r>
    </w:p>
    <w:p w:rsidR="005E5043" w:rsidRDefault="00712BD3" w:rsidP="00DF72BC">
      <w:pPr>
        <w:pStyle w:val="a8"/>
        <w:spacing w:after="0" w:line="240" w:lineRule="auto"/>
        <w:ind w:left="142"/>
        <w:jc w:val="both"/>
        <w:rPr>
          <w:rFonts w:ascii="Times New Roman" w:hAnsi="Times New Roman" w:cs="Times New Roman"/>
          <w:sz w:val="24"/>
          <w:szCs w:val="24"/>
        </w:rPr>
      </w:pPr>
      <w:r w:rsidRPr="005E5043">
        <w:rPr>
          <w:rFonts w:ascii="Times New Roman" w:hAnsi="Times New Roman" w:cs="Times New Roman"/>
          <w:sz w:val="24"/>
          <w:szCs w:val="24"/>
        </w:rPr>
        <w:t>закреплять знания детей о видах искусства (изобразительное, декоративно</w:t>
      </w:r>
      <w:r w:rsidR="001D12DD" w:rsidRPr="005E5043">
        <w:rPr>
          <w:rFonts w:ascii="Times New Roman" w:hAnsi="Times New Roman" w:cs="Times New Roman"/>
          <w:sz w:val="24"/>
          <w:szCs w:val="24"/>
        </w:rPr>
        <w:t xml:space="preserve"> - </w:t>
      </w:r>
      <w:r w:rsidRPr="005E5043">
        <w:rPr>
          <w:rFonts w:ascii="Times New Roman" w:hAnsi="Times New Roman" w:cs="Times New Roman"/>
          <w:sz w:val="24"/>
          <w:szCs w:val="24"/>
        </w:rPr>
        <w:t xml:space="preserve">прикладное искусство, музыка, архитектура, театр, танец, кино, цирк); </w:t>
      </w:r>
    </w:p>
    <w:p w:rsidR="005E5043" w:rsidRDefault="00712BD3" w:rsidP="00DF72BC">
      <w:pPr>
        <w:pStyle w:val="a8"/>
        <w:spacing w:after="0" w:line="240" w:lineRule="auto"/>
        <w:ind w:left="142"/>
        <w:jc w:val="both"/>
        <w:rPr>
          <w:rFonts w:ascii="Times New Roman" w:hAnsi="Times New Roman" w:cs="Times New Roman"/>
          <w:sz w:val="24"/>
          <w:szCs w:val="24"/>
        </w:rPr>
      </w:pPr>
      <w:r w:rsidRPr="005E5043">
        <w:rPr>
          <w:rFonts w:ascii="Times New Roman" w:hAnsi="Times New Roman" w:cs="Times New Roman"/>
          <w:sz w:val="24"/>
          <w:szCs w:val="24"/>
        </w:rPr>
        <w:t xml:space="preserve">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 </w:t>
      </w:r>
    </w:p>
    <w:p w:rsidR="005E5043" w:rsidRDefault="00712BD3" w:rsidP="00DF72BC">
      <w:pPr>
        <w:pStyle w:val="a8"/>
        <w:spacing w:after="0" w:line="240" w:lineRule="auto"/>
        <w:ind w:left="142"/>
        <w:jc w:val="both"/>
        <w:rPr>
          <w:rFonts w:ascii="Times New Roman" w:hAnsi="Times New Roman" w:cs="Times New Roman"/>
          <w:sz w:val="24"/>
          <w:szCs w:val="24"/>
        </w:rPr>
      </w:pPr>
      <w:r w:rsidRPr="005E5043">
        <w:rPr>
          <w:rFonts w:ascii="Times New Roman" w:hAnsi="Times New Roman" w:cs="Times New Roman"/>
          <w:sz w:val="24"/>
          <w:szCs w:val="24"/>
        </w:rPr>
        <w:t xml:space="preserve">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 </w:t>
      </w:r>
    </w:p>
    <w:p w:rsidR="005E5043" w:rsidRDefault="00712BD3" w:rsidP="00DF72BC">
      <w:pPr>
        <w:pStyle w:val="a8"/>
        <w:spacing w:after="0" w:line="240" w:lineRule="auto"/>
        <w:ind w:left="142"/>
        <w:jc w:val="both"/>
        <w:rPr>
          <w:rFonts w:ascii="Times New Roman" w:hAnsi="Times New Roman" w:cs="Times New Roman"/>
          <w:sz w:val="24"/>
          <w:szCs w:val="24"/>
        </w:rPr>
      </w:pPr>
      <w:r w:rsidRPr="005E5043">
        <w:rPr>
          <w:rFonts w:ascii="Times New Roman" w:hAnsi="Times New Roman" w:cs="Times New Roman"/>
          <w:sz w:val="24"/>
          <w:szCs w:val="24"/>
        </w:rPr>
        <w:t xml:space="preserve">формировать гуманное отношение к людям и окружающей природе; </w:t>
      </w:r>
    </w:p>
    <w:p w:rsidR="005E5043" w:rsidRP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формировать духовно-нравственное отношение и чувство сопричастности к культурному наследию своего народа; </w:t>
      </w:r>
    </w:p>
    <w:p w:rsidR="005E5043" w:rsidRDefault="00712BD3" w:rsidP="00DF72BC">
      <w:pPr>
        <w:pStyle w:val="a8"/>
        <w:spacing w:after="0" w:line="240" w:lineRule="auto"/>
        <w:ind w:left="142"/>
        <w:jc w:val="both"/>
        <w:rPr>
          <w:rFonts w:ascii="Times New Roman" w:hAnsi="Times New Roman" w:cs="Times New Roman"/>
          <w:sz w:val="24"/>
          <w:szCs w:val="24"/>
        </w:rPr>
      </w:pPr>
      <w:r w:rsidRPr="005E5043">
        <w:rPr>
          <w:rFonts w:ascii="Times New Roman" w:hAnsi="Times New Roman" w:cs="Times New Roman"/>
          <w:sz w:val="24"/>
          <w:szCs w:val="24"/>
        </w:rPr>
        <w:t xml:space="preserve">закреплять у детей знания об искусстве как виде творческой деятельности людей; </w:t>
      </w:r>
    </w:p>
    <w:p w:rsidR="005E5043" w:rsidRDefault="00712BD3" w:rsidP="00DF72BC">
      <w:pPr>
        <w:pStyle w:val="a8"/>
        <w:spacing w:after="0" w:line="240" w:lineRule="auto"/>
        <w:ind w:left="142"/>
        <w:jc w:val="both"/>
        <w:rPr>
          <w:rFonts w:ascii="Times New Roman" w:hAnsi="Times New Roman" w:cs="Times New Roman"/>
          <w:sz w:val="24"/>
          <w:szCs w:val="24"/>
        </w:rPr>
      </w:pPr>
      <w:r w:rsidRPr="005E5043">
        <w:rPr>
          <w:rFonts w:ascii="Times New Roman" w:hAnsi="Times New Roman" w:cs="Times New Roman"/>
          <w:sz w:val="24"/>
          <w:szCs w:val="24"/>
        </w:rPr>
        <w:t xml:space="preserve">помогать детям различать народное и профессиональное искусство; </w:t>
      </w:r>
    </w:p>
    <w:p w:rsidR="005E5043" w:rsidRP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формировать у детей основы художественной культуры; расширять знания детей об изобразительном искусстве, музыке, театре; </w:t>
      </w:r>
    </w:p>
    <w:p w:rsidR="005E5043" w:rsidRDefault="00712BD3" w:rsidP="00DF72BC">
      <w:pPr>
        <w:pStyle w:val="a8"/>
        <w:spacing w:after="0" w:line="240" w:lineRule="auto"/>
        <w:ind w:left="142"/>
        <w:jc w:val="both"/>
        <w:rPr>
          <w:rFonts w:ascii="Times New Roman" w:hAnsi="Times New Roman" w:cs="Times New Roman"/>
          <w:sz w:val="24"/>
          <w:szCs w:val="24"/>
        </w:rPr>
      </w:pPr>
      <w:r w:rsidRPr="005E5043">
        <w:rPr>
          <w:rFonts w:ascii="Times New Roman" w:hAnsi="Times New Roman" w:cs="Times New Roman"/>
          <w:sz w:val="24"/>
          <w:szCs w:val="24"/>
        </w:rPr>
        <w:t xml:space="preserve">расширять знания детей о творчестве известных художников и композиторов; </w:t>
      </w:r>
    </w:p>
    <w:p w:rsidR="005E5043" w:rsidRP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расширять знания детей о творческой деятельности, ее особенностях; называть виды художественной деятельности, профессию деятеля искусства; </w:t>
      </w:r>
    </w:p>
    <w:p w:rsidR="005E5043" w:rsidRPr="00DF72BC" w:rsidRDefault="00712BD3" w:rsidP="00DF72BC">
      <w:pPr>
        <w:pStyle w:val="a8"/>
        <w:spacing w:after="0" w:line="240" w:lineRule="auto"/>
        <w:ind w:left="142"/>
        <w:jc w:val="both"/>
        <w:rPr>
          <w:rFonts w:ascii="Times New Roman" w:hAnsi="Times New Roman" w:cs="Times New Roman"/>
          <w:sz w:val="24"/>
          <w:szCs w:val="24"/>
        </w:rPr>
      </w:pPr>
      <w:r w:rsidRPr="00DF72BC">
        <w:rPr>
          <w:rFonts w:ascii="Times New Roman" w:hAnsi="Times New Roman" w:cs="Times New Roman"/>
          <w:sz w:val="24"/>
          <w:szCs w:val="24"/>
        </w:rPr>
        <w:t xml:space="preserve">организовать посещение выставки, театра, музея, цирка (совместно с родителями). </w:t>
      </w:r>
    </w:p>
    <w:p w:rsidR="005E5043" w:rsidRDefault="005E5043" w:rsidP="005E5043">
      <w:pPr>
        <w:pStyle w:val="a8"/>
        <w:spacing w:after="0" w:line="240" w:lineRule="auto"/>
        <w:ind w:left="142"/>
        <w:jc w:val="both"/>
        <w:rPr>
          <w:rFonts w:ascii="Times New Roman" w:hAnsi="Times New Roman" w:cs="Times New Roman"/>
          <w:sz w:val="24"/>
          <w:szCs w:val="24"/>
        </w:rPr>
      </w:pPr>
    </w:p>
    <w:p w:rsidR="005E5043" w:rsidRDefault="00712BD3" w:rsidP="005E5043">
      <w:pPr>
        <w:pStyle w:val="a8"/>
        <w:spacing w:after="0" w:line="240" w:lineRule="auto"/>
        <w:ind w:left="142"/>
        <w:jc w:val="both"/>
        <w:rPr>
          <w:rFonts w:ascii="Times New Roman" w:hAnsi="Times New Roman" w:cs="Times New Roman"/>
          <w:sz w:val="24"/>
          <w:szCs w:val="24"/>
        </w:rPr>
      </w:pPr>
      <w:r w:rsidRPr="005E5043">
        <w:rPr>
          <w:rFonts w:ascii="Times New Roman" w:hAnsi="Times New Roman" w:cs="Times New Roman"/>
          <w:b/>
          <w:sz w:val="24"/>
          <w:szCs w:val="24"/>
        </w:rPr>
        <w:t>Изобразительная деятельность:</w:t>
      </w:r>
      <w:r w:rsidRPr="005E5043">
        <w:rPr>
          <w:rFonts w:ascii="Times New Roman" w:hAnsi="Times New Roman" w:cs="Times New Roman"/>
          <w:sz w:val="24"/>
          <w:szCs w:val="24"/>
        </w:rPr>
        <w:t xml:space="preserve"> </w:t>
      </w:r>
    </w:p>
    <w:p w:rsidR="001C4F5A"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lastRenderedPageBreak/>
        <w:t xml:space="preserve">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 </w:t>
      </w:r>
    </w:p>
    <w:p w:rsidR="001C4F5A"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обогащать у детей сенсорный опыт, включать в процесс ознакомления с предметами движения рук по предмету; </w:t>
      </w:r>
    </w:p>
    <w:p w:rsidR="001C4F5A"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 </w:t>
      </w:r>
    </w:p>
    <w:p w:rsidR="001C4F5A"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 </w:t>
      </w:r>
    </w:p>
    <w:p w:rsidR="001C4F5A"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формировать у детей эстетическое отношение к предметам и явлениям окружающего мира, произведениям искусства, к художественно-творческой деятельности; </w:t>
      </w:r>
    </w:p>
    <w:p w:rsidR="001C4F5A"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1C4F5A"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 создавать условия для свободного, самостоятельного, разнопланового экспериментирования с художественными материалами; </w:t>
      </w:r>
    </w:p>
    <w:p w:rsidR="001C4F5A"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поощрять стремление детей сделать свое произведение красивым, содержательным, выразительным; </w:t>
      </w:r>
    </w:p>
    <w:p w:rsidR="001C4F5A"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 </w:t>
      </w:r>
    </w:p>
    <w:p w:rsidR="001C4F5A"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 </w:t>
      </w:r>
    </w:p>
    <w:p w:rsidR="001C4F5A"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развивать художественно-творческие способности детей в изобразительной деятельности; </w:t>
      </w:r>
    </w:p>
    <w:p w:rsidR="001C4F5A"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продолжать развивать у детей коллективное творчество; </w:t>
      </w:r>
    </w:p>
    <w:p w:rsidR="001C4F5A"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 </w:t>
      </w:r>
    </w:p>
    <w:p w:rsidR="001C4F5A"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 </w:t>
      </w:r>
    </w:p>
    <w:p w:rsidR="001C4F5A"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 </w:t>
      </w:r>
    </w:p>
    <w:p w:rsidR="001C4F5A" w:rsidRPr="001C4F5A" w:rsidRDefault="00712BD3" w:rsidP="005E5043">
      <w:pPr>
        <w:pStyle w:val="a8"/>
        <w:spacing w:after="0" w:line="240" w:lineRule="auto"/>
        <w:ind w:left="0" w:firstLine="142"/>
        <w:jc w:val="both"/>
        <w:rPr>
          <w:rFonts w:ascii="Times New Roman" w:hAnsi="Times New Roman" w:cs="Times New Roman"/>
          <w:b/>
          <w:sz w:val="24"/>
          <w:szCs w:val="24"/>
        </w:rPr>
      </w:pPr>
      <w:r w:rsidRPr="001C4F5A">
        <w:rPr>
          <w:rFonts w:ascii="Times New Roman" w:hAnsi="Times New Roman" w:cs="Times New Roman"/>
          <w:b/>
          <w:sz w:val="24"/>
          <w:szCs w:val="24"/>
        </w:rPr>
        <w:t xml:space="preserve">Конструктивная деятельность: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формировать умение у детей видеть конструкцию объекта и анализировать ее основные части, их функциональное назначение;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закреплять у детей навыки коллективной работы: умение распределять обязанности, работать в соответствии с общим замыслом, не мешая друг другу;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развивать у детей интерес к конструктивной деятельности;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знакомить детей с различными видами конструкторов; знакомить детей с профессиями дизайнера, конструктора, архитектора, строителя и пр.;</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 развивать у детей художественно-творческие способности и самостоятельную творческую конструктивную деятельность детей. </w:t>
      </w:r>
    </w:p>
    <w:p w:rsidR="00DF72BC" w:rsidRPr="00DF72BC" w:rsidRDefault="00712BD3" w:rsidP="005E5043">
      <w:pPr>
        <w:pStyle w:val="a8"/>
        <w:spacing w:after="0" w:line="240" w:lineRule="auto"/>
        <w:ind w:left="0" w:firstLine="142"/>
        <w:jc w:val="both"/>
        <w:rPr>
          <w:rFonts w:ascii="Times New Roman" w:hAnsi="Times New Roman" w:cs="Times New Roman"/>
          <w:b/>
          <w:sz w:val="24"/>
          <w:szCs w:val="24"/>
        </w:rPr>
      </w:pPr>
      <w:r w:rsidRPr="00DF72BC">
        <w:rPr>
          <w:rFonts w:ascii="Times New Roman" w:hAnsi="Times New Roman" w:cs="Times New Roman"/>
          <w:b/>
          <w:sz w:val="24"/>
          <w:szCs w:val="24"/>
        </w:rPr>
        <w:t xml:space="preserve">Музыкальная деятельность: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воспитывать гражданско-патриотические чувства через изучение Государственного гимна РФ;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продолжать приобщать детей к музыкальной культуре, воспитывать музыкально-эс</w:t>
      </w:r>
      <w:r w:rsidR="001D12DD" w:rsidRPr="005E5043">
        <w:rPr>
          <w:rFonts w:ascii="Times New Roman" w:hAnsi="Times New Roman" w:cs="Times New Roman"/>
          <w:sz w:val="24"/>
          <w:szCs w:val="24"/>
        </w:rPr>
        <w:t>тетический вкус;</w:t>
      </w:r>
      <w:r w:rsidRPr="005E5043">
        <w:rPr>
          <w:rFonts w:ascii="Times New Roman" w:hAnsi="Times New Roman" w:cs="Times New Roman"/>
          <w:sz w:val="24"/>
          <w:szCs w:val="24"/>
        </w:rPr>
        <w:t xml:space="preserve">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развивать у детей музыкальные способности: поэтический и музыкальный слух, чувство ритма, музыкальную память;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lastRenderedPageBreak/>
        <w:t xml:space="preserve">продолжать обогащать музыкальные впечатления детей, вызывать яркий эмоциональный отклик при восприятии музыки разного характера;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совершенствовать у детей звуковысотный, ритмический, тембровый и динамический слух; способствовать дальнейшему формированию певческого голоса;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развивать у детей навык движения под музыку;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обучать детей игре на детских музыкальных инструментах; знакомить детей с элементарными музыкальными понятиями;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формировать у детей умение использовать полученные знания и навыки в быту и на досуге. </w:t>
      </w:r>
    </w:p>
    <w:p w:rsidR="00DF72BC" w:rsidRPr="00DF72BC" w:rsidRDefault="00712BD3" w:rsidP="005E5043">
      <w:pPr>
        <w:pStyle w:val="a8"/>
        <w:spacing w:after="0" w:line="240" w:lineRule="auto"/>
        <w:ind w:left="0" w:firstLine="142"/>
        <w:jc w:val="both"/>
        <w:rPr>
          <w:rFonts w:ascii="Times New Roman" w:hAnsi="Times New Roman" w:cs="Times New Roman"/>
          <w:b/>
          <w:sz w:val="24"/>
          <w:szCs w:val="24"/>
        </w:rPr>
      </w:pPr>
      <w:r w:rsidRPr="00DF72BC">
        <w:rPr>
          <w:rFonts w:ascii="Times New Roman" w:hAnsi="Times New Roman" w:cs="Times New Roman"/>
          <w:b/>
          <w:sz w:val="24"/>
          <w:szCs w:val="24"/>
        </w:rPr>
        <w:t>Театрализованная деятельность:</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 продолжать приобщение детей к театральному искусству через знакомство с историей театра, его жанрами, устройством и профессиями;</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 продолжать знакомить детей с разными видами театрализованной деятельности;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продолжать развивать у детей умение передавать особенности характера персонажа с помощью мимики, жеста, движения и интонационно-образной речи;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продолжать развивать навыки кукловождения в различных театральных системах (перчаточными, тростевыми, марионеткам и т.д.);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формировать умение согласовывать свои действия с партнерами, приучать правильно оценивать действия персонажей в спектакле;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 поощрять способность творчески передавать образ в играх драматизациях, спектаклях.</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 </w:t>
      </w:r>
      <w:r w:rsidRPr="00DF72BC">
        <w:rPr>
          <w:rFonts w:ascii="Times New Roman" w:hAnsi="Times New Roman" w:cs="Times New Roman"/>
          <w:b/>
          <w:sz w:val="24"/>
          <w:szCs w:val="24"/>
        </w:rPr>
        <w:t>Культурно</w:t>
      </w:r>
      <w:r w:rsidR="001D12DD" w:rsidRPr="00DF72BC">
        <w:rPr>
          <w:rFonts w:ascii="Times New Roman" w:hAnsi="Times New Roman" w:cs="Times New Roman"/>
          <w:b/>
          <w:sz w:val="24"/>
          <w:szCs w:val="24"/>
        </w:rPr>
        <w:t xml:space="preserve"> </w:t>
      </w:r>
      <w:r w:rsidRPr="00DF72BC">
        <w:rPr>
          <w:rFonts w:ascii="Times New Roman" w:hAnsi="Times New Roman" w:cs="Times New Roman"/>
          <w:b/>
          <w:sz w:val="24"/>
          <w:szCs w:val="24"/>
        </w:rPr>
        <w:t>-</w:t>
      </w:r>
      <w:r w:rsidR="001D12DD" w:rsidRPr="00DF72BC">
        <w:rPr>
          <w:rFonts w:ascii="Times New Roman" w:hAnsi="Times New Roman" w:cs="Times New Roman"/>
          <w:b/>
          <w:sz w:val="24"/>
          <w:szCs w:val="24"/>
        </w:rPr>
        <w:t xml:space="preserve"> </w:t>
      </w:r>
      <w:r w:rsidRPr="00DF72BC">
        <w:rPr>
          <w:rFonts w:ascii="Times New Roman" w:hAnsi="Times New Roman" w:cs="Times New Roman"/>
          <w:b/>
          <w:sz w:val="24"/>
          <w:szCs w:val="24"/>
        </w:rPr>
        <w:t>досуговая деятельность:</w:t>
      </w:r>
      <w:r w:rsidRPr="005E5043">
        <w:rPr>
          <w:rFonts w:ascii="Times New Roman" w:hAnsi="Times New Roman" w:cs="Times New Roman"/>
          <w:sz w:val="24"/>
          <w:szCs w:val="24"/>
        </w:rPr>
        <w:t xml:space="preserve">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 продолжать формировать интерес к полезной деятельности в свободное время (отдых, творчество, самообразование);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развивать желание участвовать в подготовке и участию в развлечениях, соблюдай культуру общения (доброжелательность, отзывчивость, такт, уважение);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 воспитывать уважительное отношение к своей стране в ходе предпраздничной подготовки;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формировать чувство удовлетворения от участия в коллективной досуговой деятельности; </w:t>
      </w:r>
    </w:p>
    <w:p w:rsidR="00DF72BC"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sz w:val="24"/>
          <w:szCs w:val="24"/>
        </w:rPr>
        <w:t xml:space="preserve">поощрять желание детей посещать объединения дополнительного образования различной направленности (танцевальный кружок, хор, изостудия и пр.). </w:t>
      </w:r>
    </w:p>
    <w:p w:rsidR="001D12DD" w:rsidRPr="005E5043" w:rsidRDefault="00712BD3" w:rsidP="005E5043">
      <w:pPr>
        <w:pStyle w:val="a8"/>
        <w:spacing w:after="0" w:line="240" w:lineRule="auto"/>
        <w:ind w:left="0" w:firstLine="142"/>
        <w:jc w:val="both"/>
        <w:rPr>
          <w:rFonts w:ascii="Times New Roman" w:hAnsi="Times New Roman" w:cs="Times New Roman"/>
          <w:sz w:val="24"/>
          <w:szCs w:val="24"/>
        </w:rPr>
      </w:pPr>
      <w:r w:rsidRPr="005E5043">
        <w:rPr>
          <w:rFonts w:ascii="Times New Roman" w:hAnsi="Times New Roman" w:cs="Times New Roman"/>
          <w:b/>
          <w:sz w:val="24"/>
          <w:szCs w:val="24"/>
        </w:rPr>
        <w:t>Содержание образовательной деятельности</w:t>
      </w:r>
      <w:r w:rsidRPr="005E5043">
        <w:rPr>
          <w:rFonts w:ascii="Times New Roman" w:hAnsi="Times New Roman" w:cs="Times New Roman"/>
          <w:sz w:val="24"/>
          <w:szCs w:val="24"/>
        </w:rPr>
        <w:t>.</w:t>
      </w:r>
    </w:p>
    <w:p w:rsidR="00DF72BC" w:rsidRPr="00DF72BC" w:rsidRDefault="00712BD3" w:rsidP="00D65700">
      <w:pPr>
        <w:spacing w:after="0" w:line="240" w:lineRule="auto"/>
        <w:ind w:firstLine="284"/>
        <w:contextualSpacing/>
        <w:jc w:val="both"/>
        <w:rPr>
          <w:rFonts w:ascii="Times New Roman" w:hAnsi="Times New Roman" w:cs="Times New Roman"/>
          <w:b/>
          <w:sz w:val="24"/>
          <w:szCs w:val="24"/>
        </w:rPr>
      </w:pPr>
      <w:r w:rsidRPr="00DF72BC">
        <w:rPr>
          <w:rFonts w:ascii="Times New Roman" w:hAnsi="Times New Roman" w:cs="Times New Roman"/>
          <w:b/>
          <w:sz w:val="24"/>
          <w:szCs w:val="24"/>
        </w:rPr>
        <w:t xml:space="preserve"> Приобщение к искусству:</w:t>
      </w:r>
    </w:p>
    <w:p w:rsidR="00DF72BC" w:rsidRPr="00DF72BC" w:rsidRDefault="00712BD3" w:rsidP="00D042B6">
      <w:pPr>
        <w:pStyle w:val="a8"/>
        <w:numPr>
          <w:ilvl w:val="0"/>
          <w:numId w:val="33"/>
        </w:numPr>
        <w:spacing w:after="0" w:line="240" w:lineRule="auto"/>
        <w:ind w:left="142"/>
        <w:jc w:val="both"/>
        <w:rPr>
          <w:rFonts w:ascii="Times New Roman" w:hAnsi="Times New Roman" w:cs="Times New Roman"/>
          <w:sz w:val="24"/>
          <w:szCs w:val="24"/>
        </w:rPr>
      </w:pPr>
      <w:r w:rsidRPr="00DF72BC">
        <w:rPr>
          <w:rFonts w:ascii="Times New Roman" w:hAnsi="Times New Roman" w:cs="Times New Roman"/>
          <w:sz w:val="24"/>
          <w:szCs w:val="24"/>
        </w:rPr>
        <w:t xml:space="preserve">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 </w:t>
      </w:r>
    </w:p>
    <w:p w:rsidR="00DF72BC" w:rsidRDefault="00712BD3" w:rsidP="00D042B6">
      <w:pPr>
        <w:pStyle w:val="a8"/>
        <w:numPr>
          <w:ilvl w:val="0"/>
          <w:numId w:val="33"/>
        </w:numPr>
        <w:spacing w:after="0" w:line="240" w:lineRule="auto"/>
        <w:ind w:left="142"/>
        <w:jc w:val="both"/>
        <w:rPr>
          <w:rFonts w:ascii="Times New Roman" w:hAnsi="Times New Roman" w:cs="Times New Roman"/>
          <w:sz w:val="24"/>
          <w:szCs w:val="24"/>
        </w:rPr>
      </w:pPr>
      <w:r w:rsidRPr="00DF72BC">
        <w:rPr>
          <w:rFonts w:ascii="Times New Roman" w:hAnsi="Times New Roman" w:cs="Times New Roman"/>
          <w:sz w:val="24"/>
          <w:szCs w:val="24"/>
        </w:rPr>
        <w:t xml:space="preserve">Педагог воспитывает гражданско-патриотические чувства средствами различных видов и жанров искусства. </w:t>
      </w:r>
    </w:p>
    <w:p w:rsidR="00DF72BC" w:rsidRDefault="00712BD3" w:rsidP="00D042B6">
      <w:pPr>
        <w:pStyle w:val="a8"/>
        <w:numPr>
          <w:ilvl w:val="0"/>
          <w:numId w:val="33"/>
        </w:numPr>
        <w:spacing w:after="0" w:line="240" w:lineRule="auto"/>
        <w:ind w:left="142"/>
        <w:jc w:val="both"/>
        <w:rPr>
          <w:rFonts w:ascii="Times New Roman" w:hAnsi="Times New Roman" w:cs="Times New Roman"/>
          <w:sz w:val="24"/>
          <w:szCs w:val="24"/>
        </w:rPr>
      </w:pPr>
      <w:r w:rsidRPr="00DF72BC">
        <w:rPr>
          <w:rFonts w:ascii="Times New Roman" w:hAnsi="Times New Roman" w:cs="Times New Roman"/>
          <w:sz w:val="24"/>
          <w:szCs w:val="24"/>
        </w:rPr>
        <w:t xml:space="preserve">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 </w:t>
      </w:r>
    </w:p>
    <w:p w:rsidR="00DF72BC" w:rsidRDefault="00712BD3" w:rsidP="00D042B6">
      <w:pPr>
        <w:pStyle w:val="a8"/>
        <w:numPr>
          <w:ilvl w:val="0"/>
          <w:numId w:val="33"/>
        </w:numPr>
        <w:spacing w:after="0" w:line="240" w:lineRule="auto"/>
        <w:ind w:left="142"/>
        <w:jc w:val="both"/>
        <w:rPr>
          <w:rFonts w:ascii="Times New Roman" w:hAnsi="Times New Roman" w:cs="Times New Roman"/>
          <w:sz w:val="24"/>
          <w:szCs w:val="24"/>
        </w:rPr>
      </w:pPr>
      <w:r w:rsidRPr="00DF72BC">
        <w:rPr>
          <w:rFonts w:ascii="Times New Roman" w:hAnsi="Times New Roman" w:cs="Times New Roman"/>
          <w:sz w:val="24"/>
          <w:szCs w:val="24"/>
        </w:rPr>
        <w:lastRenderedPageBreak/>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 </w:t>
      </w:r>
    </w:p>
    <w:p w:rsidR="00DF72BC" w:rsidRDefault="00712BD3" w:rsidP="00D042B6">
      <w:pPr>
        <w:pStyle w:val="a8"/>
        <w:numPr>
          <w:ilvl w:val="0"/>
          <w:numId w:val="33"/>
        </w:numPr>
        <w:spacing w:after="0" w:line="240" w:lineRule="auto"/>
        <w:ind w:left="142"/>
        <w:jc w:val="both"/>
        <w:rPr>
          <w:rFonts w:ascii="Times New Roman" w:hAnsi="Times New Roman" w:cs="Times New Roman"/>
          <w:sz w:val="24"/>
          <w:szCs w:val="24"/>
        </w:rPr>
      </w:pPr>
      <w:r w:rsidRPr="00DF72BC">
        <w:rPr>
          <w:rFonts w:ascii="Times New Roman" w:hAnsi="Times New Roman" w:cs="Times New Roman"/>
          <w:sz w:val="24"/>
          <w:szCs w:val="24"/>
        </w:rPr>
        <w:t xml:space="preserve">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w:t>
      </w:r>
    </w:p>
    <w:p w:rsidR="00DF72BC" w:rsidRDefault="00712BD3" w:rsidP="00D042B6">
      <w:pPr>
        <w:pStyle w:val="a8"/>
        <w:numPr>
          <w:ilvl w:val="0"/>
          <w:numId w:val="33"/>
        </w:numPr>
        <w:spacing w:after="0" w:line="240" w:lineRule="auto"/>
        <w:ind w:left="142"/>
        <w:jc w:val="both"/>
        <w:rPr>
          <w:rFonts w:ascii="Times New Roman" w:hAnsi="Times New Roman" w:cs="Times New Roman"/>
          <w:sz w:val="24"/>
          <w:szCs w:val="24"/>
        </w:rPr>
      </w:pPr>
      <w:r w:rsidRPr="00DF72BC">
        <w:rPr>
          <w:rFonts w:ascii="Times New Roman" w:hAnsi="Times New Roman" w:cs="Times New Roman"/>
          <w:sz w:val="24"/>
          <w:szCs w:val="24"/>
        </w:rPr>
        <w:t xml:space="preserve">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 п.). </w:t>
      </w:r>
    </w:p>
    <w:p w:rsidR="00DF72BC" w:rsidRDefault="00712BD3" w:rsidP="00D042B6">
      <w:pPr>
        <w:pStyle w:val="a8"/>
        <w:numPr>
          <w:ilvl w:val="0"/>
          <w:numId w:val="33"/>
        </w:numPr>
        <w:spacing w:after="0" w:line="240" w:lineRule="auto"/>
        <w:ind w:left="142"/>
        <w:jc w:val="both"/>
        <w:rPr>
          <w:rFonts w:ascii="Times New Roman" w:hAnsi="Times New Roman" w:cs="Times New Roman"/>
          <w:sz w:val="24"/>
          <w:szCs w:val="24"/>
        </w:rPr>
      </w:pPr>
      <w:r w:rsidRPr="00DF72BC">
        <w:rPr>
          <w:rFonts w:ascii="Times New Roman" w:hAnsi="Times New Roman" w:cs="Times New Roman"/>
          <w:sz w:val="24"/>
          <w:szCs w:val="24"/>
        </w:rPr>
        <w:t xml:space="preserve"> 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 д.). </w:t>
      </w:r>
    </w:p>
    <w:p w:rsidR="00DF72BC" w:rsidRDefault="00712BD3" w:rsidP="00D042B6">
      <w:pPr>
        <w:pStyle w:val="a8"/>
        <w:numPr>
          <w:ilvl w:val="0"/>
          <w:numId w:val="33"/>
        </w:numPr>
        <w:spacing w:after="0" w:line="240" w:lineRule="auto"/>
        <w:ind w:left="142"/>
        <w:jc w:val="both"/>
        <w:rPr>
          <w:rFonts w:ascii="Times New Roman" w:hAnsi="Times New Roman" w:cs="Times New Roman"/>
          <w:sz w:val="24"/>
          <w:szCs w:val="24"/>
        </w:rPr>
      </w:pPr>
      <w:r w:rsidRPr="00DF72BC">
        <w:rPr>
          <w:rFonts w:ascii="Times New Roman" w:hAnsi="Times New Roman" w:cs="Times New Roman"/>
          <w:sz w:val="24"/>
          <w:szCs w:val="24"/>
        </w:rPr>
        <w:t xml:space="preserve">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w:t>
      </w:r>
    </w:p>
    <w:p w:rsidR="00DF72BC" w:rsidRDefault="00712BD3" w:rsidP="00D042B6">
      <w:pPr>
        <w:pStyle w:val="a8"/>
        <w:numPr>
          <w:ilvl w:val="0"/>
          <w:numId w:val="33"/>
        </w:numPr>
        <w:spacing w:after="0" w:line="240" w:lineRule="auto"/>
        <w:ind w:left="142"/>
        <w:jc w:val="both"/>
        <w:rPr>
          <w:rFonts w:ascii="Times New Roman" w:hAnsi="Times New Roman" w:cs="Times New Roman"/>
          <w:sz w:val="24"/>
          <w:szCs w:val="24"/>
        </w:rPr>
      </w:pPr>
      <w:r w:rsidRPr="00DF72BC">
        <w:rPr>
          <w:rFonts w:ascii="Times New Roman" w:hAnsi="Times New Roman" w:cs="Times New Roman"/>
          <w:sz w:val="24"/>
          <w:szCs w:val="24"/>
        </w:rPr>
        <w:t xml:space="preserve">Продолжает знакомить детей с произведениями живописи: И.И. Шишкин, И.И. Левитан, А.К. Саврасов, А.А. Пластов, В.М. Васнецов и др. Расширять представления о художниках ‒ иллюстраторах детской книги (И.Я. Билибин, Ю.А. Васнецов, В.М. Конашевич, В.В. Лебедев, Т.А. Маврина, Е.И. Чарушин и др.). Педагог продолжает знакомить детей с творчеством русских композиторов (Н.А. Римский-Корсаков, П.И. Чайковский, М.И. Глинка, А.П. Бородин и др.), зарубежных композиторов (А. Вивальди, Ф. Шуберт, Э. Григ, К. Сен-Санс др.), композиторов-песенников (Г.А. Струве, А.Л. Рыбников, Г.И. Гладков, М.И. Дунаевский и др.). </w:t>
      </w:r>
    </w:p>
    <w:p w:rsidR="00DF72BC" w:rsidRDefault="00712BD3" w:rsidP="00D042B6">
      <w:pPr>
        <w:pStyle w:val="a8"/>
        <w:numPr>
          <w:ilvl w:val="0"/>
          <w:numId w:val="33"/>
        </w:numPr>
        <w:spacing w:after="0" w:line="240" w:lineRule="auto"/>
        <w:ind w:left="142"/>
        <w:jc w:val="both"/>
        <w:rPr>
          <w:rFonts w:ascii="Times New Roman" w:hAnsi="Times New Roman" w:cs="Times New Roman"/>
          <w:sz w:val="24"/>
          <w:szCs w:val="24"/>
        </w:rPr>
      </w:pPr>
      <w:r w:rsidRPr="00DF72BC">
        <w:rPr>
          <w:rFonts w:ascii="Times New Roman" w:hAnsi="Times New Roman" w:cs="Times New Roman"/>
          <w:sz w:val="24"/>
          <w:szCs w:val="24"/>
        </w:rPr>
        <w:t>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 Продолжает знакомить детей с народным декоративно</w:t>
      </w:r>
      <w:r w:rsidR="001D12DD" w:rsidRPr="00DF72BC">
        <w:rPr>
          <w:rFonts w:ascii="Times New Roman" w:hAnsi="Times New Roman" w:cs="Times New Roman"/>
          <w:sz w:val="24"/>
          <w:szCs w:val="24"/>
        </w:rPr>
        <w:t xml:space="preserve"> - </w:t>
      </w:r>
      <w:r w:rsidRPr="00DF72BC">
        <w:rPr>
          <w:rFonts w:ascii="Times New Roman" w:hAnsi="Times New Roman" w:cs="Times New Roman"/>
          <w:sz w:val="24"/>
          <w:szCs w:val="24"/>
        </w:rPr>
        <w:t xml:space="preserve">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 </w:t>
      </w:r>
    </w:p>
    <w:p w:rsidR="00DF72BC" w:rsidRDefault="00712BD3" w:rsidP="00D042B6">
      <w:pPr>
        <w:pStyle w:val="a8"/>
        <w:numPr>
          <w:ilvl w:val="0"/>
          <w:numId w:val="33"/>
        </w:numPr>
        <w:spacing w:after="0" w:line="240" w:lineRule="auto"/>
        <w:ind w:left="142"/>
        <w:jc w:val="both"/>
        <w:rPr>
          <w:rFonts w:ascii="Times New Roman" w:hAnsi="Times New Roman" w:cs="Times New Roman"/>
          <w:sz w:val="24"/>
          <w:szCs w:val="24"/>
        </w:rPr>
      </w:pPr>
      <w:r w:rsidRPr="00DF72BC">
        <w:rPr>
          <w:rFonts w:ascii="Times New Roman" w:hAnsi="Times New Roman" w:cs="Times New Roman"/>
          <w:sz w:val="24"/>
          <w:szCs w:val="24"/>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школы и др.).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т.д.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w:t>
      </w:r>
      <w:r w:rsidR="001D12DD" w:rsidRPr="00DF72BC">
        <w:rPr>
          <w:rFonts w:ascii="Times New Roman" w:hAnsi="Times New Roman" w:cs="Times New Roman"/>
          <w:sz w:val="24"/>
          <w:szCs w:val="24"/>
        </w:rPr>
        <w:t xml:space="preserve">ений, сказочных </w:t>
      </w:r>
      <w:r w:rsidRPr="00DF72BC">
        <w:rPr>
          <w:rFonts w:ascii="Times New Roman" w:hAnsi="Times New Roman" w:cs="Times New Roman"/>
          <w:sz w:val="24"/>
          <w:szCs w:val="24"/>
        </w:rPr>
        <w:t xml:space="preserve">построек. Поощряет стремление изображать детали построек (наличники, резной подзор по контуру крыши). </w:t>
      </w:r>
    </w:p>
    <w:p w:rsidR="00DF72BC" w:rsidRDefault="00712BD3" w:rsidP="00D042B6">
      <w:pPr>
        <w:pStyle w:val="a8"/>
        <w:numPr>
          <w:ilvl w:val="0"/>
          <w:numId w:val="33"/>
        </w:numPr>
        <w:spacing w:after="0" w:line="240" w:lineRule="auto"/>
        <w:ind w:left="142"/>
        <w:jc w:val="both"/>
        <w:rPr>
          <w:rFonts w:ascii="Times New Roman" w:hAnsi="Times New Roman" w:cs="Times New Roman"/>
          <w:sz w:val="24"/>
          <w:szCs w:val="24"/>
        </w:rPr>
      </w:pPr>
      <w:r w:rsidRPr="00DF72BC">
        <w:rPr>
          <w:rFonts w:ascii="Times New Roman" w:hAnsi="Times New Roman" w:cs="Times New Roman"/>
          <w:sz w:val="24"/>
          <w:szCs w:val="24"/>
        </w:rPr>
        <w:t xml:space="preserve">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 </w:t>
      </w:r>
    </w:p>
    <w:p w:rsidR="00DF72BC" w:rsidRDefault="00DF72BC" w:rsidP="00DF72BC">
      <w:pPr>
        <w:spacing w:after="0" w:line="240" w:lineRule="auto"/>
        <w:jc w:val="both"/>
        <w:rPr>
          <w:rFonts w:ascii="Times New Roman" w:hAnsi="Times New Roman" w:cs="Times New Roman"/>
          <w:sz w:val="24"/>
          <w:szCs w:val="24"/>
        </w:rPr>
      </w:pPr>
    </w:p>
    <w:p w:rsidR="00DF72BC" w:rsidRPr="00DF72BC" w:rsidRDefault="00712BD3" w:rsidP="00DF72BC">
      <w:pPr>
        <w:spacing w:after="0" w:line="240" w:lineRule="auto"/>
        <w:jc w:val="both"/>
        <w:rPr>
          <w:rFonts w:ascii="Times New Roman" w:hAnsi="Times New Roman" w:cs="Times New Roman"/>
          <w:b/>
          <w:sz w:val="24"/>
          <w:szCs w:val="24"/>
        </w:rPr>
      </w:pPr>
      <w:r w:rsidRPr="00DF72BC">
        <w:rPr>
          <w:rFonts w:ascii="Times New Roman" w:hAnsi="Times New Roman" w:cs="Times New Roman"/>
          <w:b/>
          <w:sz w:val="24"/>
          <w:szCs w:val="24"/>
        </w:rPr>
        <w:t xml:space="preserve">Изобразительная деятельность: </w:t>
      </w:r>
    </w:p>
    <w:p w:rsidR="00DF72BC" w:rsidRPr="00DF72BC" w:rsidRDefault="00712BD3" w:rsidP="00DF72BC">
      <w:pPr>
        <w:spacing w:after="0" w:line="240" w:lineRule="auto"/>
        <w:jc w:val="both"/>
        <w:rPr>
          <w:rFonts w:ascii="Times New Roman" w:hAnsi="Times New Roman" w:cs="Times New Roman"/>
          <w:b/>
          <w:sz w:val="24"/>
          <w:szCs w:val="24"/>
        </w:rPr>
      </w:pPr>
      <w:r w:rsidRPr="00DF72BC">
        <w:rPr>
          <w:rFonts w:ascii="Times New Roman" w:hAnsi="Times New Roman" w:cs="Times New Roman"/>
          <w:b/>
          <w:sz w:val="24"/>
          <w:szCs w:val="24"/>
        </w:rPr>
        <w:t>Предметное рисование.</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lastRenderedPageBreak/>
        <w:t xml:space="preserve">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 Педагог постепенно подводит детей к обозначению цветов, например, включающих два оттенка (желто</w:t>
      </w:r>
      <w:r w:rsidR="001D12DD" w:rsidRPr="00DF72BC">
        <w:rPr>
          <w:rFonts w:ascii="Times New Roman" w:hAnsi="Times New Roman" w:cs="Times New Roman"/>
          <w:sz w:val="24"/>
          <w:szCs w:val="24"/>
        </w:rPr>
        <w:t xml:space="preserve"> - </w:t>
      </w:r>
      <w:r w:rsidRPr="00DF72BC">
        <w:rPr>
          <w:rFonts w:ascii="Times New Roman" w:hAnsi="Times New Roman" w:cs="Times New Roman"/>
          <w:sz w:val="24"/>
          <w:szCs w:val="24"/>
        </w:rPr>
        <w:t xml:space="preserve">зеленый, серо-голубой) или уподобленных природным (малиновый, персиковый и т. п.). Обращает их внимание на изменчивость цвета предметов (например, в процессе роста помидоры зеленые, а созревшие ‒ красные).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 п.). Развивает у детей художественно-творческие способности в продуктивных видах детской деятельности. </w:t>
      </w:r>
    </w:p>
    <w:p w:rsidR="00DF72BC" w:rsidRPr="00DF72BC" w:rsidRDefault="00712BD3" w:rsidP="00DF72BC">
      <w:pPr>
        <w:spacing w:after="0" w:line="240" w:lineRule="auto"/>
        <w:jc w:val="both"/>
        <w:rPr>
          <w:rFonts w:ascii="Times New Roman" w:hAnsi="Times New Roman" w:cs="Times New Roman"/>
          <w:b/>
          <w:sz w:val="24"/>
          <w:szCs w:val="24"/>
        </w:rPr>
      </w:pPr>
      <w:r w:rsidRPr="00DF72BC">
        <w:rPr>
          <w:rFonts w:ascii="Times New Roman" w:hAnsi="Times New Roman" w:cs="Times New Roman"/>
          <w:b/>
          <w:sz w:val="24"/>
          <w:szCs w:val="24"/>
        </w:rPr>
        <w:t xml:space="preserve">Сюжетное рисование.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 п.).</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 Формирует у детей умение строить композицию рисунка; передавать движения людей и животных, растений, склоняющихся от ветра.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 </w:t>
      </w:r>
    </w:p>
    <w:p w:rsidR="00DF72BC" w:rsidRPr="00DF72BC" w:rsidRDefault="00712BD3" w:rsidP="00DF72BC">
      <w:pPr>
        <w:spacing w:after="0" w:line="240" w:lineRule="auto"/>
        <w:jc w:val="both"/>
        <w:rPr>
          <w:rFonts w:ascii="Times New Roman" w:hAnsi="Times New Roman" w:cs="Times New Roman"/>
          <w:b/>
          <w:sz w:val="24"/>
          <w:szCs w:val="24"/>
        </w:rPr>
      </w:pPr>
      <w:r w:rsidRPr="00DF72BC">
        <w:rPr>
          <w:rFonts w:ascii="Times New Roman" w:hAnsi="Times New Roman" w:cs="Times New Roman"/>
          <w:b/>
          <w:sz w:val="24"/>
          <w:szCs w:val="24"/>
        </w:rPr>
        <w:t xml:space="preserve">Декоративное рисование.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w:t>
      </w:r>
    </w:p>
    <w:p w:rsidR="00DF72BC" w:rsidRPr="00DF72BC" w:rsidRDefault="00712BD3" w:rsidP="00DF72BC">
      <w:pPr>
        <w:spacing w:after="0" w:line="240" w:lineRule="auto"/>
        <w:jc w:val="both"/>
        <w:rPr>
          <w:rFonts w:ascii="Times New Roman" w:hAnsi="Times New Roman" w:cs="Times New Roman"/>
          <w:b/>
          <w:sz w:val="24"/>
          <w:szCs w:val="24"/>
        </w:rPr>
      </w:pPr>
      <w:r w:rsidRPr="00DF72BC">
        <w:rPr>
          <w:rFonts w:ascii="Times New Roman" w:hAnsi="Times New Roman" w:cs="Times New Roman"/>
          <w:b/>
          <w:sz w:val="24"/>
          <w:szCs w:val="24"/>
        </w:rPr>
        <w:t xml:space="preserve">Лепка.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lastRenderedPageBreak/>
        <w:t xml:space="preserve">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 </w:t>
      </w:r>
    </w:p>
    <w:p w:rsidR="00DF72BC" w:rsidRPr="00DF72BC" w:rsidRDefault="00712BD3" w:rsidP="00DF72BC">
      <w:pPr>
        <w:spacing w:after="0" w:line="240" w:lineRule="auto"/>
        <w:jc w:val="both"/>
        <w:rPr>
          <w:rFonts w:ascii="Times New Roman" w:hAnsi="Times New Roman" w:cs="Times New Roman"/>
          <w:b/>
          <w:sz w:val="24"/>
          <w:szCs w:val="24"/>
        </w:rPr>
      </w:pPr>
      <w:r w:rsidRPr="00DF72BC">
        <w:rPr>
          <w:rFonts w:ascii="Times New Roman" w:hAnsi="Times New Roman" w:cs="Times New Roman"/>
          <w:b/>
          <w:sz w:val="24"/>
          <w:szCs w:val="24"/>
        </w:rPr>
        <w:t xml:space="preserve">Декоративная лепка.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 </w:t>
      </w:r>
    </w:p>
    <w:p w:rsidR="00DF72BC" w:rsidRPr="00DF72BC" w:rsidRDefault="00712BD3" w:rsidP="00DF72BC">
      <w:pPr>
        <w:spacing w:after="0" w:line="240" w:lineRule="auto"/>
        <w:jc w:val="both"/>
        <w:rPr>
          <w:rFonts w:ascii="Times New Roman" w:hAnsi="Times New Roman" w:cs="Times New Roman"/>
          <w:b/>
          <w:sz w:val="24"/>
          <w:szCs w:val="24"/>
        </w:rPr>
      </w:pPr>
      <w:r w:rsidRPr="00DF72BC">
        <w:rPr>
          <w:rFonts w:ascii="Times New Roman" w:hAnsi="Times New Roman" w:cs="Times New Roman"/>
          <w:b/>
          <w:sz w:val="24"/>
          <w:szCs w:val="24"/>
        </w:rPr>
        <w:t xml:space="preserve">Аппликация.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 </w:t>
      </w:r>
      <w:r w:rsidRPr="00DF72BC">
        <w:rPr>
          <w:rFonts w:ascii="Times New Roman" w:hAnsi="Times New Roman" w:cs="Times New Roman"/>
          <w:b/>
          <w:sz w:val="24"/>
          <w:szCs w:val="24"/>
        </w:rPr>
        <w:t>Прикладное творчество.</w:t>
      </w:r>
      <w:r w:rsidRPr="00DF72BC">
        <w:rPr>
          <w:rFonts w:ascii="Times New Roman" w:hAnsi="Times New Roman" w:cs="Times New Roman"/>
          <w:sz w:val="24"/>
          <w:szCs w:val="24"/>
        </w:rPr>
        <w:t xml:space="preserve">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т.д.),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 </w:t>
      </w:r>
    </w:p>
    <w:p w:rsidR="00DF72BC" w:rsidRPr="00DF72BC" w:rsidRDefault="00712BD3" w:rsidP="00DF72BC">
      <w:pPr>
        <w:spacing w:after="0" w:line="240" w:lineRule="auto"/>
        <w:jc w:val="both"/>
        <w:rPr>
          <w:rFonts w:ascii="Times New Roman" w:hAnsi="Times New Roman" w:cs="Times New Roman"/>
          <w:b/>
          <w:sz w:val="24"/>
          <w:szCs w:val="24"/>
        </w:rPr>
      </w:pPr>
      <w:r w:rsidRPr="00DF72BC">
        <w:rPr>
          <w:rFonts w:ascii="Times New Roman" w:hAnsi="Times New Roman" w:cs="Times New Roman"/>
          <w:b/>
          <w:sz w:val="24"/>
          <w:szCs w:val="24"/>
        </w:rPr>
        <w:t xml:space="preserve">Народное декоративно-прикладное искусство.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w:t>
      </w:r>
      <w:r w:rsidRPr="00DF72BC">
        <w:rPr>
          <w:rFonts w:ascii="Times New Roman" w:hAnsi="Times New Roman" w:cs="Times New Roman"/>
          <w:sz w:val="24"/>
          <w:szCs w:val="24"/>
        </w:rPr>
        <w:lastRenderedPageBreak/>
        <w:t xml:space="preserve">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 </w:t>
      </w:r>
    </w:p>
    <w:p w:rsidR="00DF72BC" w:rsidRPr="00DF72BC" w:rsidRDefault="00712BD3" w:rsidP="00DF72BC">
      <w:pPr>
        <w:spacing w:after="0" w:line="240" w:lineRule="auto"/>
        <w:jc w:val="both"/>
        <w:rPr>
          <w:rFonts w:ascii="Times New Roman" w:hAnsi="Times New Roman" w:cs="Times New Roman"/>
          <w:b/>
          <w:sz w:val="24"/>
          <w:szCs w:val="24"/>
        </w:rPr>
      </w:pPr>
      <w:r w:rsidRPr="00DF72BC">
        <w:rPr>
          <w:rFonts w:ascii="Times New Roman" w:hAnsi="Times New Roman" w:cs="Times New Roman"/>
          <w:b/>
          <w:sz w:val="24"/>
          <w:szCs w:val="24"/>
        </w:rPr>
        <w:t>Конструктивная деятельность:</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 Педагог формирует у детей интерес к разнообразным зданиям и сооружениям (жилые дома, театры и др.).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 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 д.)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 Учит детей разбирать конструкции при помощи скобы и киянки (в пластмассовых конструкторах). </w:t>
      </w:r>
    </w:p>
    <w:p w:rsidR="00DF72BC" w:rsidRPr="00DF72BC" w:rsidRDefault="00712BD3" w:rsidP="00DF72BC">
      <w:pPr>
        <w:spacing w:after="0" w:line="240" w:lineRule="auto"/>
        <w:jc w:val="both"/>
        <w:rPr>
          <w:rFonts w:ascii="Times New Roman" w:hAnsi="Times New Roman" w:cs="Times New Roman"/>
          <w:b/>
          <w:sz w:val="24"/>
          <w:szCs w:val="24"/>
        </w:rPr>
      </w:pPr>
      <w:r w:rsidRPr="00DF72BC">
        <w:rPr>
          <w:rFonts w:ascii="Times New Roman" w:hAnsi="Times New Roman" w:cs="Times New Roman"/>
          <w:b/>
          <w:sz w:val="24"/>
          <w:szCs w:val="24"/>
        </w:rPr>
        <w:t>Музыкальная деятельность:</w:t>
      </w:r>
    </w:p>
    <w:p w:rsidR="00DF72BC" w:rsidRPr="00DF72BC" w:rsidRDefault="00712BD3" w:rsidP="00DF72BC">
      <w:pPr>
        <w:spacing w:after="0" w:line="240" w:lineRule="auto"/>
        <w:jc w:val="both"/>
        <w:rPr>
          <w:rFonts w:ascii="Times New Roman" w:hAnsi="Times New Roman" w:cs="Times New Roman"/>
          <w:b/>
          <w:sz w:val="24"/>
          <w:szCs w:val="24"/>
        </w:rPr>
      </w:pPr>
      <w:r w:rsidRPr="00DF72BC">
        <w:rPr>
          <w:rFonts w:ascii="Times New Roman" w:hAnsi="Times New Roman" w:cs="Times New Roman"/>
          <w:b/>
          <w:sz w:val="24"/>
          <w:szCs w:val="24"/>
        </w:rPr>
        <w:t xml:space="preserve"> Слушание.</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т.д.) Педагог знакомит детей с мелодией Государственного гимна Российской Федерации. </w:t>
      </w:r>
    </w:p>
    <w:p w:rsidR="00DF72BC" w:rsidRPr="00DF72BC" w:rsidRDefault="00712BD3" w:rsidP="00DF72BC">
      <w:pPr>
        <w:spacing w:after="0" w:line="240" w:lineRule="auto"/>
        <w:jc w:val="both"/>
        <w:rPr>
          <w:rFonts w:ascii="Times New Roman" w:hAnsi="Times New Roman" w:cs="Times New Roman"/>
          <w:b/>
          <w:sz w:val="24"/>
          <w:szCs w:val="24"/>
        </w:rPr>
      </w:pPr>
      <w:r w:rsidRPr="00DF72BC">
        <w:rPr>
          <w:rFonts w:ascii="Times New Roman" w:hAnsi="Times New Roman" w:cs="Times New Roman"/>
          <w:b/>
          <w:sz w:val="24"/>
          <w:szCs w:val="24"/>
        </w:rPr>
        <w:t xml:space="preserve">Пение.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Педагог совершенствует у детей певческий голос и вокально</w:t>
      </w:r>
      <w:r w:rsidR="00765B7B" w:rsidRPr="00DF72BC">
        <w:rPr>
          <w:rFonts w:ascii="Times New Roman" w:hAnsi="Times New Roman" w:cs="Times New Roman"/>
          <w:sz w:val="24"/>
          <w:szCs w:val="24"/>
        </w:rPr>
        <w:t xml:space="preserve"> - </w:t>
      </w:r>
      <w:r w:rsidRPr="00DF72BC">
        <w:rPr>
          <w:rFonts w:ascii="Times New Roman" w:hAnsi="Times New Roman" w:cs="Times New Roman"/>
          <w:sz w:val="24"/>
          <w:szCs w:val="24"/>
        </w:rPr>
        <w:t xml:space="preserve">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 </w:t>
      </w:r>
    </w:p>
    <w:p w:rsidR="00DF72BC" w:rsidRPr="00DF72BC" w:rsidRDefault="00712BD3" w:rsidP="00DF72BC">
      <w:pPr>
        <w:spacing w:after="0" w:line="240" w:lineRule="auto"/>
        <w:jc w:val="both"/>
        <w:rPr>
          <w:rFonts w:ascii="Times New Roman" w:hAnsi="Times New Roman" w:cs="Times New Roman"/>
          <w:b/>
          <w:sz w:val="24"/>
          <w:szCs w:val="24"/>
        </w:rPr>
      </w:pPr>
      <w:r w:rsidRPr="00DF72BC">
        <w:rPr>
          <w:rFonts w:ascii="Times New Roman" w:hAnsi="Times New Roman" w:cs="Times New Roman"/>
          <w:b/>
          <w:sz w:val="24"/>
          <w:szCs w:val="24"/>
        </w:rPr>
        <w:t>Песенное творчество.</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b/>
          <w:sz w:val="24"/>
          <w:szCs w:val="24"/>
        </w:rPr>
        <w:t>Музыкально-ритмические движения.</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lastRenderedPageBreak/>
        <w:t xml:space="preserve">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 д.).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 </w:t>
      </w:r>
    </w:p>
    <w:p w:rsidR="00DF72BC" w:rsidRPr="00DF72BC" w:rsidRDefault="00712BD3" w:rsidP="00DF72BC">
      <w:pPr>
        <w:spacing w:after="0" w:line="240" w:lineRule="auto"/>
        <w:jc w:val="both"/>
        <w:rPr>
          <w:rFonts w:ascii="Times New Roman" w:hAnsi="Times New Roman" w:cs="Times New Roman"/>
          <w:b/>
          <w:sz w:val="24"/>
          <w:szCs w:val="24"/>
        </w:rPr>
      </w:pPr>
      <w:r w:rsidRPr="00DF72BC">
        <w:rPr>
          <w:rFonts w:ascii="Times New Roman" w:hAnsi="Times New Roman" w:cs="Times New Roman"/>
          <w:b/>
          <w:sz w:val="24"/>
          <w:szCs w:val="24"/>
        </w:rPr>
        <w:t xml:space="preserve">Музыкально-игровое и танцевальное творчество.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т.п.). Учит импровизировать под музыку соответствующего характера (лыжник, конькобежец, наездник, рыбак; лукавый котик и сердитый козлик и т. п.).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DF72BC" w:rsidRPr="00DF72BC" w:rsidRDefault="00712BD3" w:rsidP="00DF72BC">
      <w:pPr>
        <w:spacing w:after="0" w:line="240" w:lineRule="auto"/>
        <w:jc w:val="both"/>
        <w:rPr>
          <w:rFonts w:ascii="Times New Roman" w:hAnsi="Times New Roman" w:cs="Times New Roman"/>
          <w:b/>
          <w:sz w:val="24"/>
          <w:szCs w:val="24"/>
        </w:rPr>
      </w:pPr>
      <w:r w:rsidRPr="00DF72BC">
        <w:rPr>
          <w:rFonts w:ascii="Times New Roman" w:hAnsi="Times New Roman" w:cs="Times New Roman"/>
          <w:b/>
          <w:sz w:val="24"/>
          <w:szCs w:val="24"/>
        </w:rPr>
        <w:t xml:space="preserve"> Игра на детских музыкальных инструментах.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ребенка. </w:t>
      </w:r>
    </w:p>
    <w:p w:rsidR="00DF72BC" w:rsidRPr="00DF72BC" w:rsidRDefault="00712BD3" w:rsidP="00DF72BC">
      <w:pPr>
        <w:spacing w:after="0" w:line="240" w:lineRule="auto"/>
        <w:jc w:val="both"/>
        <w:rPr>
          <w:rFonts w:ascii="Times New Roman" w:hAnsi="Times New Roman" w:cs="Times New Roman"/>
          <w:b/>
          <w:sz w:val="24"/>
          <w:szCs w:val="24"/>
        </w:rPr>
      </w:pPr>
      <w:r w:rsidRPr="00DF72BC">
        <w:rPr>
          <w:rFonts w:ascii="Times New Roman" w:hAnsi="Times New Roman" w:cs="Times New Roman"/>
          <w:b/>
          <w:sz w:val="24"/>
          <w:szCs w:val="24"/>
        </w:rPr>
        <w:t xml:space="preserve">Театрализованная деятельность: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 </w:t>
      </w:r>
    </w:p>
    <w:p w:rsidR="00DF72BC" w:rsidRPr="00DF72BC" w:rsidRDefault="00712BD3" w:rsidP="00DF72BC">
      <w:pPr>
        <w:spacing w:after="0" w:line="240" w:lineRule="auto"/>
        <w:jc w:val="both"/>
        <w:rPr>
          <w:rFonts w:ascii="Times New Roman" w:hAnsi="Times New Roman" w:cs="Times New Roman"/>
          <w:b/>
          <w:sz w:val="24"/>
          <w:szCs w:val="24"/>
        </w:rPr>
      </w:pPr>
      <w:r w:rsidRPr="00DF72BC">
        <w:rPr>
          <w:rFonts w:ascii="Times New Roman" w:hAnsi="Times New Roman" w:cs="Times New Roman"/>
          <w:b/>
          <w:sz w:val="24"/>
          <w:szCs w:val="24"/>
        </w:rPr>
        <w:t xml:space="preserve">Культурно-досуговая деятельность: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т.д.).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w:t>
      </w:r>
      <w:r w:rsidRPr="00DF72BC">
        <w:rPr>
          <w:rFonts w:ascii="Times New Roman" w:hAnsi="Times New Roman" w:cs="Times New Roman"/>
          <w:sz w:val="24"/>
          <w:szCs w:val="24"/>
        </w:rPr>
        <w:lastRenderedPageBreak/>
        <w:t xml:space="preserve">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 </w:t>
      </w:r>
    </w:p>
    <w:p w:rsidR="00DF72BC" w:rsidRDefault="00712BD3" w:rsidP="00DF72BC">
      <w:pPr>
        <w:spacing w:after="0" w:line="240" w:lineRule="auto"/>
        <w:jc w:val="both"/>
        <w:rPr>
          <w:rFonts w:ascii="Times New Roman" w:hAnsi="Times New Roman" w:cs="Times New Roman"/>
          <w:sz w:val="24"/>
          <w:szCs w:val="24"/>
        </w:rPr>
      </w:pPr>
      <w:r w:rsidRPr="00DF72BC">
        <w:rPr>
          <w:rFonts w:ascii="Times New Roman" w:hAnsi="Times New Roman" w:cs="Times New Roman"/>
          <w:sz w:val="24"/>
          <w:szCs w:val="24"/>
        </w:rPr>
        <w:t xml:space="preserve">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 </w:t>
      </w:r>
    </w:p>
    <w:p w:rsidR="00DF72BC" w:rsidRDefault="00712BD3" w:rsidP="00D042B6">
      <w:pPr>
        <w:pStyle w:val="a8"/>
        <w:numPr>
          <w:ilvl w:val="0"/>
          <w:numId w:val="34"/>
        </w:numPr>
        <w:spacing w:after="0" w:line="240" w:lineRule="auto"/>
        <w:ind w:left="142"/>
        <w:jc w:val="both"/>
        <w:rPr>
          <w:rFonts w:ascii="Times New Roman" w:hAnsi="Times New Roman" w:cs="Times New Roman"/>
          <w:sz w:val="24"/>
          <w:szCs w:val="24"/>
        </w:rPr>
      </w:pPr>
      <w:r w:rsidRPr="00DF72BC">
        <w:rPr>
          <w:rFonts w:ascii="Times New Roman" w:hAnsi="Times New Roman" w:cs="Times New Roman"/>
          <w:sz w:val="24"/>
          <w:szCs w:val="24"/>
        </w:rPr>
        <w:t xml:space="preserve">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 </w:t>
      </w:r>
    </w:p>
    <w:p w:rsidR="00DF72BC" w:rsidRDefault="00712BD3" w:rsidP="00D042B6">
      <w:pPr>
        <w:pStyle w:val="a8"/>
        <w:numPr>
          <w:ilvl w:val="0"/>
          <w:numId w:val="34"/>
        </w:numPr>
        <w:spacing w:after="0" w:line="240" w:lineRule="auto"/>
        <w:ind w:left="142"/>
        <w:jc w:val="both"/>
        <w:rPr>
          <w:rFonts w:ascii="Times New Roman" w:hAnsi="Times New Roman" w:cs="Times New Roman"/>
          <w:sz w:val="24"/>
          <w:szCs w:val="24"/>
        </w:rPr>
      </w:pPr>
      <w:r w:rsidRPr="00DF72BC">
        <w:rPr>
          <w:rFonts w:ascii="Times New Roman" w:hAnsi="Times New Roman" w:cs="Times New Roman"/>
          <w:sz w:val="24"/>
          <w:szCs w:val="24"/>
        </w:rPr>
        <w:t xml:space="preserve">приобщение к традициям и великому культурному наследию российского народа, шедеврам мировой художественной культуры; </w:t>
      </w:r>
    </w:p>
    <w:p w:rsidR="00DF72BC" w:rsidRDefault="00712BD3" w:rsidP="00D042B6">
      <w:pPr>
        <w:pStyle w:val="a8"/>
        <w:numPr>
          <w:ilvl w:val="0"/>
          <w:numId w:val="34"/>
        </w:numPr>
        <w:spacing w:after="0" w:line="240" w:lineRule="auto"/>
        <w:ind w:left="142"/>
        <w:jc w:val="both"/>
        <w:rPr>
          <w:rFonts w:ascii="Times New Roman" w:hAnsi="Times New Roman" w:cs="Times New Roman"/>
          <w:sz w:val="24"/>
          <w:szCs w:val="24"/>
        </w:rPr>
      </w:pPr>
      <w:r w:rsidRPr="00DF72BC">
        <w:rPr>
          <w:rFonts w:ascii="Times New Roman" w:hAnsi="Times New Roman" w:cs="Times New Roman"/>
          <w:sz w:val="24"/>
          <w:szCs w:val="24"/>
        </w:rPr>
        <w:t xml:space="preserve">становление эстетического, эмоционально-ценностного отношения к окружающему миру для гармонизации внешнего и внутреннего мира ребенка; создание условий для раскрытия детьми базовых ценностей и их проживания в разных видах художественно-творческой деятельности; </w:t>
      </w:r>
    </w:p>
    <w:p w:rsidR="00DF72BC" w:rsidRDefault="00712BD3" w:rsidP="00D042B6">
      <w:pPr>
        <w:pStyle w:val="a8"/>
        <w:numPr>
          <w:ilvl w:val="0"/>
          <w:numId w:val="34"/>
        </w:numPr>
        <w:spacing w:after="0" w:line="240" w:lineRule="auto"/>
        <w:ind w:left="142"/>
        <w:jc w:val="both"/>
        <w:rPr>
          <w:rFonts w:ascii="Times New Roman" w:hAnsi="Times New Roman" w:cs="Times New Roman"/>
          <w:sz w:val="24"/>
          <w:szCs w:val="24"/>
        </w:rPr>
      </w:pPr>
      <w:r w:rsidRPr="00DF72BC">
        <w:rPr>
          <w:rFonts w:ascii="Times New Roman" w:hAnsi="Times New Roman" w:cs="Times New Roman"/>
          <w:sz w:val="24"/>
          <w:szCs w:val="24"/>
        </w:rPr>
        <w:t xml:space="preserve">формирование целостной картины мира на основе интеграции интеллектуального и эмоционально-образного способов его освоения детьми; </w:t>
      </w:r>
    </w:p>
    <w:p w:rsidR="00F608F7" w:rsidRPr="00DF72BC" w:rsidRDefault="00712BD3" w:rsidP="00D042B6">
      <w:pPr>
        <w:pStyle w:val="a8"/>
        <w:numPr>
          <w:ilvl w:val="0"/>
          <w:numId w:val="34"/>
        </w:numPr>
        <w:spacing w:after="0" w:line="240" w:lineRule="auto"/>
        <w:ind w:left="142"/>
        <w:jc w:val="both"/>
        <w:rPr>
          <w:rFonts w:ascii="Times New Roman" w:hAnsi="Times New Roman" w:cs="Times New Roman"/>
          <w:sz w:val="24"/>
          <w:szCs w:val="24"/>
        </w:rPr>
      </w:pPr>
      <w:r w:rsidRPr="00DF72BC">
        <w:rPr>
          <w:rFonts w:ascii="Times New Roman" w:hAnsi="Times New Roman" w:cs="Times New Roman"/>
          <w:sz w:val="24"/>
          <w:szCs w:val="24"/>
        </w:rPr>
        <w:t xml:space="preserve">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 </w:t>
      </w:r>
    </w:p>
    <w:p w:rsidR="00D65700" w:rsidRPr="00D65700" w:rsidRDefault="00D65700" w:rsidP="00D65700">
      <w:pPr>
        <w:spacing w:after="0" w:line="240" w:lineRule="auto"/>
        <w:ind w:firstLine="284"/>
        <w:contextualSpacing/>
        <w:jc w:val="both"/>
        <w:rPr>
          <w:rFonts w:ascii="Times New Roman" w:hAnsi="Times New Roman" w:cs="Times New Roman"/>
          <w:sz w:val="24"/>
          <w:szCs w:val="24"/>
        </w:rPr>
      </w:pPr>
    </w:p>
    <w:p w:rsidR="00D65700" w:rsidRPr="000B28D3" w:rsidRDefault="00D65700" w:rsidP="00D65700">
      <w:pPr>
        <w:spacing w:after="0" w:line="240" w:lineRule="auto"/>
        <w:ind w:firstLine="284"/>
        <w:contextualSpacing/>
        <w:jc w:val="both"/>
        <w:rPr>
          <w:rFonts w:ascii="Times New Roman" w:hAnsi="Times New Roman" w:cs="Times New Roman"/>
          <w:b/>
          <w:sz w:val="24"/>
          <w:szCs w:val="24"/>
        </w:rPr>
      </w:pPr>
      <w:r w:rsidRPr="000B28D3">
        <w:rPr>
          <w:rFonts w:ascii="Times New Roman" w:hAnsi="Times New Roman" w:cs="Times New Roman"/>
          <w:b/>
          <w:sz w:val="24"/>
          <w:szCs w:val="24"/>
        </w:rPr>
        <w:t>Физическое развитие.</w:t>
      </w:r>
    </w:p>
    <w:p w:rsidR="000B28D3" w:rsidRPr="000B28D3" w:rsidRDefault="00D65700" w:rsidP="00D65700">
      <w:pPr>
        <w:spacing w:after="0" w:line="240" w:lineRule="auto"/>
        <w:ind w:firstLine="284"/>
        <w:contextualSpacing/>
        <w:jc w:val="both"/>
        <w:rPr>
          <w:rFonts w:ascii="Times New Roman" w:hAnsi="Times New Roman" w:cs="Times New Roman"/>
          <w:b/>
          <w:sz w:val="24"/>
          <w:szCs w:val="24"/>
        </w:rPr>
      </w:pPr>
      <w:r w:rsidRPr="000B28D3">
        <w:rPr>
          <w:rFonts w:ascii="Times New Roman" w:hAnsi="Times New Roman" w:cs="Times New Roman"/>
          <w:b/>
          <w:sz w:val="24"/>
          <w:szCs w:val="24"/>
        </w:rPr>
        <w:t xml:space="preserve">От 1 года до 2 лет. </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Основные задачи образовательной деятельности в области физического развития: </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ребенком;</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 </w:t>
      </w:r>
    </w:p>
    <w:p w:rsidR="000B28D3"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укреплять здоровье ребенка средствами физического воспитания, способствовать усвоению культурно-гигиенических навыков для приобщения к здоровому образу жизни. </w:t>
      </w:r>
    </w:p>
    <w:p w:rsidR="000B28D3" w:rsidRPr="000B28D3" w:rsidRDefault="00D65700" w:rsidP="00D65700">
      <w:pPr>
        <w:spacing w:after="0" w:line="240" w:lineRule="auto"/>
        <w:ind w:firstLine="284"/>
        <w:contextualSpacing/>
        <w:jc w:val="both"/>
        <w:rPr>
          <w:rFonts w:ascii="Times New Roman" w:hAnsi="Times New Roman" w:cs="Times New Roman"/>
          <w:b/>
          <w:sz w:val="24"/>
          <w:szCs w:val="24"/>
        </w:rPr>
      </w:pPr>
      <w:r w:rsidRPr="000B28D3">
        <w:rPr>
          <w:rFonts w:ascii="Times New Roman" w:hAnsi="Times New Roman" w:cs="Times New Roman"/>
          <w:b/>
          <w:sz w:val="24"/>
          <w:szCs w:val="24"/>
        </w:rPr>
        <w:t xml:space="preserve">Содержание образовательной деятельности. </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создаёт эмоционально-положительный настрой, способствует формированию первых культурно-гигиенических навыков. </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C7CD0">
        <w:rPr>
          <w:rFonts w:ascii="Times New Roman" w:hAnsi="Times New Roman" w:cs="Times New Roman"/>
          <w:b/>
          <w:sz w:val="24"/>
          <w:szCs w:val="24"/>
        </w:rPr>
        <w:t>Основная гимнастика</w:t>
      </w:r>
      <w:r w:rsidRPr="00D65700">
        <w:rPr>
          <w:rFonts w:ascii="Times New Roman" w:hAnsi="Times New Roman" w:cs="Times New Roman"/>
          <w:sz w:val="24"/>
          <w:szCs w:val="24"/>
        </w:rPr>
        <w:t xml:space="preserve"> (основные движения, общеразвивающие упражнения). В процессе физического воспитания педагог обеспечивает условия для развития основных движений и выполнения общеразвивающих упражнений.</w:t>
      </w:r>
    </w:p>
    <w:p w:rsidR="00DC7CD0" w:rsidRPr="00DC7CD0" w:rsidRDefault="00D65700" w:rsidP="00D65700">
      <w:pPr>
        <w:spacing w:after="0" w:line="240" w:lineRule="auto"/>
        <w:ind w:firstLine="284"/>
        <w:contextualSpacing/>
        <w:jc w:val="both"/>
        <w:rPr>
          <w:rFonts w:ascii="Times New Roman" w:hAnsi="Times New Roman" w:cs="Times New Roman"/>
          <w:b/>
          <w:sz w:val="24"/>
          <w:szCs w:val="24"/>
        </w:rPr>
      </w:pPr>
      <w:r w:rsidRPr="00D65700">
        <w:rPr>
          <w:rFonts w:ascii="Times New Roman" w:hAnsi="Times New Roman" w:cs="Times New Roman"/>
          <w:sz w:val="24"/>
          <w:szCs w:val="24"/>
        </w:rPr>
        <w:t xml:space="preserve"> </w:t>
      </w:r>
      <w:r w:rsidRPr="00DC7CD0">
        <w:rPr>
          <w:rFonts w:ascii="Times New Roman" w:hAnsi="Times New Roman" w:cs="Times New Roman"/>
          <w:b/>
          <w:sz w:val="24"/>
          <w:szCs w:val="24"/>
        </w:rPr>
        <w:t xml:space="preserve">Основные движения. </w:t>
      </w:r>
    </w:p>
    <w:p w:rsidR="00DC7CD0" w:rsidRPr="00DC7CD0" w:rsidRDefault="00D65700" w:rsidP="00D65700">
      <w:pPr>
        <w:spacing w:after="0" w:line="240" w:lineRule="auto"/>
        <w:ind w:firstLine="284"/>
        <w:contextualSpacing/>
        <w:jc w:val="both"/>
        <w:rPr>
          <w:rFonts w:ascii="Times New Roman" w:hAnsi="Times New Roman" w:cs="Times New Roman"/>
          <w:b/>
          <w:sz w:val="24"/>
          <w:szCs w:val="24"/>
        </w:rPr>
      </w:pPr>
      <w:r w:rsidRPr="00DC7CD0">
        <w:rPr>
          <w:rFonts w:ascii="Times New Roman" w:hAnsi="Times New Roman" w:cs="Times New Roman"/>
          <w:b/>
          <w:sz w:val="24"/>
          <w:szCs w:val="24"/>
        </w:rPr>
        <w:t>Бросание и катание.</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Бросание мяча (диаметр 6–8 см) вниз, вдаль; катание мяча (диаметр 20–25 см) вперед из исходного положения сидя и стоя. 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 </w:t>
      </w:r>
    </w:p>
    <w:p w:rsidR="00DC7CD0" w:rsidRPr="00DC7CD0" w:rsidRDefault="00D65700" w:rsidP="00D65700">
      <w:pPr>
        <w:spacing w:after="0" w:line="240" w:lineRule="auto"/>
        <w:ind w:firstLine="284"/>
        <w:contextualSpacing/>
        <w:jc w:val="both"/>
        <w:rPr>
          <w:rFonts w:ascii="Times New Roman" w:hAnsi="Times New Roman" w:cs="Times New Roman"/>
          <w:b/>
          <w:sz w:val="24"/>
          <w:szCs w:val="24"/>
        </w:rPr>
      </w:pPr>
      <w:r w:rsidRPr="00DC7CD0">
        <w:rPr>
          <w:rFonts w:ascii="Times New Roman" w:hAnsi="Times New Roman" w:cs="Times New Roman"/>
          <w:b/>
          <w:sz w:val="24"/>
          <w:szCs w:val="24"/>
        </w:rPr>
        <w:t>Ходьба.</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Ходьба за педагогом стайкой в прямом направлении. </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Упражнение в равновесии.</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lastRenderedPageBreak/>
        <w:t xml:space="preserve">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 </w:t>
      </w:r>
    </w:p>
    <w:p w:rsidR="00DC7CD0" w:rsidRPr="00DC7CD0" w:rsidRDefault="00D65700" w:rsidP="00D65700">
      <w:pPr>
        <w:spacing w:after="0" w:line="240" w:lineRule="auto"/>
        <w:ind w:firstLine="284"/>
        <w:contextualSpacing/>
        <w:jc w:val="both"/>
        <w:rPr>
          <w:rFonts w:ascii="Times New Roman" w:hAnsi="Times New Roman" w:cs="Times New Roman"/>
          <w:b/>
          <w:sz w:val="24"/>
          <w:szCs w:val="24"/>
        </w:rPr>
      </w:pPr>
      <w:r w:rsidRPr="00DC7CD0">
        <w:rPr>
          <w:rFonts w:ascii="Times New Roman" w:hAnsi="Times New Roman" w:cs="Times New Roman"/>
          <w:b/>
          <w:sz w:val="24"/>
          <w:szCs w:val="24"/>
        </w:rPr>
        <w:t xml:space="preserve">Общеразвивающие упражнения. </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Педагог помогает детям выполнять упражнения из исходного положения стоя, сидя, лежа с использованием предметов (погремушки, кубики, платочки и др.) и без них. В ком</w:t>
      </w:r>
      <w:r w:rsidR="000B28D3">
        <w:rPr>
          <w:rFonts w:ascii="Times New Roman" w:hAnsi="Times New Roman" w:cs="Times New Roman"/>
          <w:sz w:val="24"/>
          <w:szCs w:val="24"/>
        </w:rPr>
        <w:t xml:space="preserve">плекс включаются </w:t>
      </w:r>
      <w:r w:rsidRPr="00D65700">
        <w:rPr>
          <w:rFonts w:ascii="Times New Roman" w:hAnsi="Times New Roman" w:cs="Times New Roman"/>
          <w:sz w:val="24"/>
          <w:szCs w:val="24"/>
        </w:rPr>
        <w:t xml:space="preserve">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 </w:t>
      </w:r>
    </w:p>
    <w:p w:rsidR="00DC7CD0" w:rsidRPr="00DC7CD0" w:rsidRDefault="00D65700" w:rsidP="00D65700">
      <w:pPr>
        <w:spacing w:after="0" w:line="240" w:lineRule="auto"/>
        <w:ind w:firstLine="284"/>
        <w:contextualSpacing/>
        <w:jc w:val="both"/>
        <w:rPr>
          <w:rFonts w:ascii="Times New Roman" w:hAnsi="Times New Roman" w:cs="Times New Roman"/>
          <w:b/>
          <w:sz w:val="24"/>
          <w:szCs w:val="24"/>
        </w:rPr>
      </w:pPr>
      <w:r w:rsidRPr="00DC7CD0">
        <w:rPr>
          <w:rFonts w:ascii="Times New Roman" w:hAnsi="Times New Roman" w:cs="Times New Roman"/>
          <w:b/>
          <w:sz w:val="24"/>
          <w:szCs w:val="24"/>
        </w:rPr>
        <w:t>Подвижные игры и игровые упражнения.</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Педагог организует и проводит игры-забавы, игровые упражнения, подвижные игры, побуждая детей к активному участию и вызывая положительные эмоции. </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Детям предлагаются разнообразные игровые упражнения для закрепления двигательных навыков. </w:t>
      </w:r>
    </w:p>
    <w:p w:rsidR="000B28D3" w:rsidRDefault="00D65700" w:rsidP="00D65700">
      <w:pPr>
        <w:spacing w:after="0" w:line="240" w:lineRule="auto"/>
        <w:ind w:firstLine="284"/>
        <w:contextualSpacing/>
        <w:jc w:val="both"/>
        <w:rPr>
          <w:rFonts w:ascii="Times New Roman" w:hAnsi="Times New Roman" w:cs="Times New Roman"/>
          <w:sz w:val="24"/>
          <w:szCs w:val="24"/>
        </w:rPr>
      </w:pPr>
      <w:r w:rsidRPr="00DC7CD0">
        <w:rPr>
          <w:rFonts w:ascii="Times New Roman" w:hAnsi="Times New Roman" w:cs="Times New Roman"/>
          <w:b/>
          <w:sz w:val="24"/>
          <w:szCs w:val="24"/>
        </w:rPr>
        <w:t>Формирование основ здорового образа жизни.</w:t>
      </w:r>
      <w:r w:rsidRPr="00D65700">
        <w:rPr>
          <w:rFonts w:ascii="Times New Roman" w:hAnsi="Times New Roman" w:cs="Times New Roman"/>
          <w:sz w:val="24"/>
          <w:szCs w:val="24"/>
        </w:rPr>
        <w:t xml:space="preserve">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др.). </w:t>
      </w:r>
    </w:p>
    <w:p w:rsidR="000B28D3" w:rsidRPr="000B28D3" w:rsidRDefault="00D65700" w:rsidP="00D65700">
      <w:pPr>
        <w:spacing w:after="0" w:line="240" w:lineRule="auto"/>
        <w:ind w:firstLine="284"/>
        <w:contextualSpacing/>
        <w:jc w:val="both"/>
        <w:rPr>
          <w:rFonts w:ascii="Times New Roman" w:hAnsi="Times New Roman" w:cs="Times New Roman"/>
          <w:b/>
          <w:sz w:val="24"/>
          <w:szCs w:val="24"/>
        </w:rPr>
      </w:pPr>
      <w:r w:rsidRPr="000B28D3">
        <w:rPr>
          <w:rFonts w:ascii="Times New Roman" w:hAnsi="Times New Roman" w:cs="Times New Roman"/>
          <w:b/>
          <w:sz w:val="24"/>
          <w:szCs w:val="24"/>
        </w:rPr>
        <w:t>От 2 лет до 3 лет.</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Основные задачи образовательной деятельности в области физического развития: </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 </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развивать психофизические качества, равновесие и ориентировку в пространстве; </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поддерживать у детей желание играть в подвижные игры вместе с педагогом в небольших подгруппах; </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формировать интерес и положительное отношение к выполнению физических упражнений, совместным двигательным действиям;</w:t>
      </w:r>
    </w:p>
    <w:p w:rsidR="000B28D3"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 </w:t>
      </w:r>
    </w:p>
    <w:p w:rsidR="00DC7CD0" w:rsidRDefault="00DC7CD0" w:rsidP="00D65700">
      <w:pPr>
        <w:spacing w:after="0" w:line="240" w:lineRule="auto"/>
        <w:ind w:firstLine="284"/>
        <w:contextualSpacing/>
        <w:jc w:val="both"/>
        <w:rPr>
          <w:rFonts w:ascii="Times New Roman" w:hAnsi="Times New Roman" w:cs="Times New Roman"/>
          <w:b/>
          <w:sz w:val="24"/>
          <w:szCs w:val="24"/>
        </w:rPr>
      </w:pPr>
    </w:p>
    <w:p w:rsidR="00DC7CD0" w:rsidRDefault="00DC7CD0" w:rsidP="00D65700">
      <w:pPr>
        <w:spacing w:after="0" w:line="240" w:lineRule="auto"/>
        <w:ind w:firstLine="284"/>
        <w:contextualSpacing/>
        <w:jc w:val="both"/>
        <w:rPr>
          <w:rFonts w:ascii="Times New Roman" w:hAnsi="Times New Roman" w:cs="Times New Roman"/>
          <w:b/>
          <w:sz w:val="24"/>
          <w:szCs w:val="24"/>
        </w:rPr>
      </w:pPr>
    </w:p>
    <w:p w:rsidR="00DC7CD0" w:rsidRDefault="00DC7CD0" w:rsidP="00D65700">
      <w:pPr>
        <w:spacing w:after="0" w:line="240" w:lineRule="auto"/>
        <w:ind w:firstLine="284"/>
        <w:contextualSpacing/>
        <w:jc w:val="both"/>
        <w:rPr>
          <w:rFonts w:ascii="Times New Roman" w:hAnsi="Times New Roman" w:cs="Times New Roman"/>
          <w:b/>
          <w:sz w:val="24"/>
          <w:szCs w:val="24"/>
        </w:rPr>
      </w:pPr>
    </w:p>
    <w:p w:rsidR="00DC7CD0" w:rsidRDefault="00DC7CD0" w:rsidP="00D65700">
      <w:pPr>
        <w:spacing w:after="0" w:line="240" w:lineRule="auto"/>
        <w:ind w:firstLine="284"/>
        <w:contextualSpacing/>
        <w:jc w:val="both"/>
        <w:rPr>
          <w:rFonts w:ascii="Times New Roman" w:hAnsi="Times New Roman" w:cs="Times New Roman"/>
          <w:b/>
          <w:sz w:val="24"/>
          <w:szCs w:val="24"/>
        </w:rPr>
      </w:pPr>
    </w:p>
    <w:p w:rsidR="000B28D3" w:rsidRDefault="00D65700" w:rsidP="00D65700">
      <w:pPr>
        <w:spacing w:after="0" w:line="240" w:lineRule="auto"/>
        <w:ind w:firstLine="284"/>
        <w:contextualSpacing/>
        <w:jc w:val="both"/>
        <w:rPr>
          <w:rFonts w:ascii="Times New Roman" w:hAnsi="Times New Roman" w:cs="Times New Roman"/>
          <w:b/>
          <w:sz w:val="24"/>
          <w:szCs w:val="24"/>
        </w:rPr>
      </w:pPr>
      <w:r w:rsidRPr="000B28D3">
        <w:rPr>
          <w:rFonts w:ascii="Times New Roman" w:hAnsi="Times New Roman" w:cs="Times New Roman"/>
          <w:b/>
          <w:sz w:val="24"/>
          <w:szCs w:val="24"/>
        </w:rPr>
        <w:t xml:space="preserve">Содержание образовательной деятельности. </w:t>
      </w:r>
    </w:p>
    <w:p w:rsidR="00DC7CD0" w:rsidRPr="000B28D3" w:rsidRDefault="00DC7CD0" w:rsidP="00D65700">
      <w:pPr>
        <w:spacing w:after="0" w:line="240" w:lineRule="auto"/>
        <w:ind w:firstLine="284"/>
        <w:contextualSpacing/>
        <w:jc w:val="both"/>
        <w:rPr>
          <w:rFonts w:ascii="Times New Roman" w:hAnsi="Times New Roman" w:cs="Times New Roman"/>
          <w:b/>
          <w:sz w:val="24"/>
          <w:szCs w:val="24"/>
        </w:rPr>
      </w:pP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Педагог формирует умение выполнять основные движения, общеразвивающие и музыкально-ритмические упражнения в различных формах физкультурно</w:t>
      </w:r>
      <w:r w:rsidR="000B28D3">
        <w:rPr>
          <w:rFonts w:ascii="Times New Roman" w:hAnsi="Times New Roman" w:cs="Times New Roman"/>
          <w:sz w:val="24"/>
          <w:szCs w:val="24"/>
        </w:rPr>
        <w:t xml:space="preserve"> - </w:t>
      </w:r>
      <w:r w:rsidRPr="00D65700">
        <w:rPr>
          <w:rFonts w:ascii="Times New Roman" w:hAnsi="Times New Roman" w:cs="Times New Roman"/>
          <w:sz w:val="24"/>
          <w:szCs w:val="24"/>
        </w:rPr>
        <w:t>оздоровительной работы (утренняя гимнастика, физкультурные занятия, подвижные игры, индивидуальная работа по развитию движений и др.),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w:t>
      </w:r>
      <w:r w:rsidR="000B28D3">
        <w:rPr>
          <w:rFonts w:ascii="Times New Roman" w:hAnsi="Times New Roman" w:cs="Times New Roman"/>
          <w:sz w:val="24"/>
          <w:szCs w:val="24"/>
        </w:rPr>
        <w:t>ощь и страховку,</w:t>
      </w:r>
      <w:r w:rsidRPr="00D65700">
        <w:rPr>
          <w:rFonts w:ascii="Times New Roman" w:hAnsi="Times New Roman" w:cs="Times New Roman"/>
          <w:sz w:val="24"/>
          <w:szCs w:val="24"/>
        </w:rPr>
        <w:t xml:space="preserve"> поощряет стремление ребенка соблюдать правила личной гигиены и проявлять культурно-гигиенические навыки.</w:t>
      </w:r>
    </w:p>
    <w:p w:rsidR="00DC7CD0" w:rsidRPr="00DC7CD0" w:rsidRDefault="00D65700" w:rsidP="00D65700">
      <w:pPr>
        <w:spacing w:after="0" w:line="240" w:lineRule="auto"/>
        <w:ind w:firstLine="284"/>
        <w:contextualSpacing/>
        <w:jc w:val="both"/>
        <w:rPr>
          <w:rFonts w:ascii="Times New Roman" w:hAnsi="Times New Roman" w:cs="Times New Roman"/>
          <w:b/>
          <w:sz w:val="24"/>
          <w:szCs w:val="24"/>
        </w:rPr>
      </w:pPr>
      <w:r w:rsidRPr="00DC7CD0">
        <w:rPr>
          <w:rFonts w:ascii="Times New Roman" w:hAnsi="Times New Roman" w:cs="Times New Roman"/>
          <w:b/>
          <w:sz w:val="24"/>
          <w:szCs w:val="24"/>
        </w:rPr>
        <w:t xml:space="preserve"> Основная гимнастика (основные движения, общеразвивающие упражнения).</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 </w:t>
      </w:r>
    </w:p>
    <w:p w:rsidR="00DC7CD0" w:rsidRPr="00DC7CD0" w:rsidRDefault="00D65700" w:rsidP="00D65700">
      <w:pPr>
        <w:spacing w:after="0" w:line="240" w:lineRule="auto"/>
        <w:ind w:firstLine="284"/>
        <w:contextualSpacing/>
        <w:jc w:val="both"/>
        <w:rPr>
          <w:rFonts w:ascii="Times New Roman" w:hAnsi="Times New Roman" w:cs="Times New Roman"/>
          <w:b/>
          <w:sz w:val="24"/>
          <w:szCs w:val="24"/>
        </w:rPr>
      </w:pPr>
      <w:r w:rsidRPr="00DC7CD0">
        <w:rPr>
          <w:rFonts w:ascii="Times New Roman" w:hAnsi="Times New Roman" w:cs="Times New Roman"/>
          <w:b/>
          <w:sz w:val="24"/>
          <w:szCs w:val="24"/>
        </w:rPr>
        <w:t xml:space="preserve">Основные движения. </w:t>
      </w:r>
    </w:p>
    <w:p w:rsidR="00DC7CD0" w:rsidRPr="00DC7CD0" w:rsidRDefault="00D65700" w:rsidP="00D65700">
      <w:pPr>
        <w:spacing w:after="0" w:line="240" w:lineRule="auto"/>
        <w:ind w:firstLine="284"/>
        <w:contextualSpacing/>
        <w:jc w:val="both"/>
        <w:rPr>
          <w:rFonts w:ascii="Times New Roman" w:hAnsi="Times New Roman" w:cs="Times New Roman"/>
          <w:b/>
          <w:sz w:val="24"/>
          <w:szCs w:val="24"/>
        </w:rPr>
      </w:pPr>
      <w:r w:rsidRPr="00DC7CD0">
        <w:rPr>
          <w:rFonts w:ascii="Times New Roman" w:hAnsi="Times New Roman" w:cs="Times New Roman"/>
          <w:b/>
          <w:sz w:val="24"/>
          <w:szCs w:val="24"/>
        </w:rPr>
        <w:t>Бросание, катание, ловля.</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lastRenderedPageBreak/>
        <w:t xml:space="preserve"> Скатывание мяча по наклонной доске; прокатывание мяча педагогу и друг другу двумя руками стоя и сидя (расстояние 50- 100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ребенка с расстояния 1-1,5 м; ловля мяча, брошенного педагогом с расстояния до 1 м. </w:t>
      </w:r>
    </w:p>
    <w:p w:rsidR="00DC7CD0" w:rsidRPr="00DC7CD0" w:rsidRDefault="00D65700" w:rsidP="00D65700">
      <w:pPr>
        <w:spacing w:after="0" w:line="240" w:lineRule="auto"/>
        <w:ind w:firstLine="284"/>
        <w:contextualSpacing/>
        <w:jc w:val="both"/>
        <w:rPr>
          <w:rFonts w:ascii="Times New Roman" w:hAnsi="Times New Roman" w:cs="Times New Roman"/>
          <w:b/>
          <w:sz w:val="24"/>
          <w:szCs w:val="24"/>
        </w:rPr>
      </w:pPr>
      <w:r w:rsidRPr="00DC7CD0">
        <w:rPr>
          <w:rFonts w:ascii="Times New Roman" w:hAnsi="Times New Roman" w:cs="Times New Roman"/>
          <w:b/>
          <w:sz w:val="24"/>
          <w:szCs w:val="24"/>
        </w:rPr>
        <w:t>Ползание и лазанье.</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Ползание на животе, на четвереньках до погремушки (флажка) 3-4 м (взяв ее,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 </w:t>
      </w:r>
    </w:p>
    <w:p w:rsidR="00DC7CD0" w:rsidRPr="00DC7CD0" w:rsidRDefault="00D65700" w:rsidP="00D65700">
      <w:pPr>
        <w:spacing w:after="0" w:line="240" w:lineRule="auto"/>
        <w:ind w:firstLine="284"/>
        <w:contextualSpacing/>
        <w:jc w:val="both"/>
        <w:rPr>
          <w:rFonts w:ascii="Times New Roman" w:hAnsi="Times New Roman" w:cs="Times New Roman"/>
          <w:b/>
          <w:sz w:val="24"/>
          <w:szCs w:val="24"/>
        </w:rPr>
      </w:pPr>
      <w:r w:rsidRPr="00DC7CD0">
        <w:rPr>
          <w:rFonts w:ascii="Times New Roman" w:hAnsi="Times New Roman" w:cs="Times New Roman"/>
          <w:b/>
          <w:sz w:val="24"/>
          <w:szCs w:val="24"/>
        </w:rPr>
        <w:t xml:space="preserve">Ходьба. </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 врассыпную и в заданном направлении; между предметами; по кругу по одному и парами, взявшись за руки.</w:t>
      </w:r>
    </w:p>
    <w:p w:rsidR="00DC7CD0" w:rsidRPr="00DC7CD0" w:rsidRDefault="00D65700" w:rsidP="00D65700">
      <w:pPr>
        <w:spacing w:after="0" w:line="240" w:lineRule="auto"/>
        <w:ind w:firstLine="284"/>
        <w:contextualSpacing/>
        <w:jc w:val="both"/>
        <w:rPr>
          <w:rFonts w:ascii="Times New Roman" w:hAnsi="Times New Roman" w:cs="Times New Roman"/>
          <w:b/>
          <w:sz w:val="24"/>
          <w:szCs w:val="24"/>
        </w:rPr>
      </w:pPr>
      <w:r w:rsidRPr="00D65700">
        <w:rPr>
          <w:rFonts w:ascii="Times New Roman" w:hAnsi="Times New Roman" w:cs="Times New Roman"/>
          <w:sz w:val="24"/>
          <w:szCs w:val="24"/>
        </w:rPr>
        <w:t xml:space="preserve"> </w:t>
      </w:r>
      <w:r w:rsidRPr="00DC7CD0">
        <w:rPr>
          <w:rFonts w:ascii="Times New Roman" w:hAnsi="Times New Roman" w:cs="Times New Roman"/>
          <w:b/>
          <w:sz w:val="24"/>
          <w:szCs w:val="24"/>
        </w:rPr>
        <w:t xml:space="preserve">Бег. </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 медленный бег на расстояние 40–80 м. </w:t>
      </w:r>
    </w:p>
    <w:p w:rsidR="00DC7CD0" w:rsidRPr="00DC7CD0" w:rsidRDefault="00D65700" w:rsidP="00D65700">
      <w:pPr>
        <w:spacing w:after="0" w:line="240" w:lineRule="auto"/>
        <w:ind w:firstLine="284"/>
        <w:contextualSpacing/>
        <w:jc w:val="both"/>
        <w:rPr>
          <w:rFonts w:ascii="Times New Roman" w:hAnsi="Times New Roman" w:cs="Times New Roman"/>
          <w:b/>
          <w:sz w:val="24"/>
          <w:szCs w:val="24"/>
        </w:rPr>
      </w:pPr>
      <w:r w:rsidRPr="00DC7CD0">
        <w:rPr>
          <w:rFonts w:ascii="Times New Roman" w:hAnsi="Times New Roman" w:cs="Times New Roman"/>
          <w:b/>
          <w:sz w:val="24"/>
          <w:szCs w:val="24"/>
        </w:rPr>
        <w:t>Прыжки.</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ребенка на 10-15 см. </w:t>
      </w:r>
    </w:p>
    <w:p w:rsidR="00DC7CD0" w:rsidRPr="00DC7CD0" w:rsidRDefault="00D65700" w:rsidP="00D65700">
      <w:pPr>
        <w:spacing w:after="0" w:line="240" w:lineRule="auto"/>
        <w:ind w:firstLine="284"/>
        <w:contextualSpacing/>
        <w:jc w:val="both"/>
        <w:rPr>
          <w:rFonts w:ascii="Times New Roman" w:hAnsi="Times New Roman" w:cs="Times New Roman"/>
          <w:b/>
          <w:sz w:val="24"/>
          <w:szCs w:val="24"/>
        </w:rPr>
      </w:pPr>
      <w:r w:rsidRPr="00DC7CD0">
        <w:rPr>
          <w:rFonts w:ascii="Times New Roman" w:hAnsi="Times New Roman" w:cs="Times New Roman"/>
          <w:b/>
          <w:sz w:val="24"/>
          <w:szCs w:val="24"/>
        </w:rPr>
        <w:t xml:space="preserve">Упражнение в равновесии. </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 </w:t>
      </w:r>
    </w:p>
    <w:p w:rsidR="00DC7CD0" w:rsidRPr="00DC7CD0" w:rsidRDefault="00D65700" w:rsidP="00D65700">
      <w:pPr>
        <w:spacing w:after="0" w:line="240" w:lineRule="auto"/>
        <w:ind w:firstLine="284"/>
        <w:contextualSpacing/>
        <w:jc w:val="both"/>
        <w:rPr>
          <w:rFonts w:ascii="Times New Roman" w:hAnsi="Times New Roman" w:cs="Times New Roman"/>
          <w:b/>
          <w:sz w:val="24"/>
          <w:szCs w:val="24"/>
        </w:rPr>
      </w:pPr>
      <w:r w:rsidRPr="00DC7CD0">
        <w:rPr>
          <w:rFonts w:ascii="Times New Roman" w:hAnsi="Times New Roman" w:cs="Times New Roman"/>
          <w:b/>
          <w:sz w:val="24"/>
          <w:szCs w:val="24"/>
        </w:rPr>
        <w:t xml:space="preserve">Общеразвивающие упражнения. </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 в том числе, сидя на стуле или на скамейке.</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Упражнения для развития и укрепления мышц спины и гибкости позвоночника: повороты вправо-влево, с передачей предмета сидящему рядом ребенку,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 </w:t>
      </w:r>
    </w:p>
    <w:p w:rsidR="00DC7CD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 </w:t>
      </w:r>
    </w:p>
    <w:p w:rsidR="000D4DB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Музыкально-ритмические упражнения. Отдельные 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 </w:t>
      </w:r>
    </w:p>
    <w:p w:rsidR="000D4DB0" w:rsidRPr="000D4DB0" w:rsidRDefault="00D65700" w:rsidP="00D65700">
      <w:pPr>
        <w:spacing w:after="0" w:line="240" w:lineRule="auto"/>
        <w:ind w:firstLine="284"/>
        <w:contextualSpacing/>
        <w:jc w:val="both"/>
        <w:rPr>
          <w:rFonts w:ascii="Times New Roman" w:hAnsi="Times New Roman" w:cs="Times New Roman"/>
          <w:b/>
          <w:sz w:val="24"/>
          <w:szCs w:val="24"/>
        </w:rPr>
      </w:pPr>
      <w:r w:rsidRPr="000D4DB0">
        <w:rPr>
          <w:rFonts w:ascii="Times New Roman" w:hAnsi="Times New Roman" w:cs="Times New Roman"/>
          <w:b/>
          <w:sz w:val="24"/>
          <w:szCs w:val="24"/>
        </w:rPr>
        <w:t xml:space="preserve">Подвижные игры. </w:t>
      </w:r>
    </w:p>
    <w:p w:rsidR="000D4DB0"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Педагог развивает и поддерживает у детей желание играть в подвижные игры с простым содержанием, с текстом, с включением музыкально</w:t>
      </w:r>
      <w:r w:rsidR="000B28D3">
        <w:rPr>
          <w:rFonts w:ascii="Times New Roman" w:hAnsi="Times New Roman" w:cs="Times New Roman"/>
          <w:sz w:val="24"/>
          <w:szCs w:val="24"/>
        </w:rPr>
        <w:t xml:space="preserve"> - </w:t>
      </w:r>
      <w:r w:rsidRPr="00D65700">
        <w:rPr>
          <w:rFonts w:ascii="Times New Roman" w:hAnsi="Times New Roman" w:cs="Times New Roman"/>
          <w:sz w:val="24"/>
          <w:szCs w:val="24"/>
        </w:rPr>
        <w:t xml:space="preserve">ритмических упражнений. Создает условия для развития выразительности движений в имитационных упражнениях и сюжетных играх, </w:t>
      </w:r>
      <w:r w:rsidRPr="00D65700">
        <w:rPr>
          <w:rFonts w:ascii="Times New Roman" w:hAnsi="Times New Roman" w:cs="Times New Roman"/>
          <w:sz w:val="24"/>
          <w:szCs w:val="24"/>
        </w:rPr>
        <w:lastRenderedPageBreak/>
        <w:t>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 п.).</w:t>
      </w:r>
    </w:p>
    <w:p w:rsidR="000B28D3"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Педагог формирует у детей полезные привычки и элементарные культурно</w:t>
      </w:r>
      <w:r w:rsidR="000B28D3">
        <w:rPr>
          <w:rFonts w:ascii="Times New Roman" w:hAnsi="Times New Roman" w:cs="Times New Roman"/>
          <w:sz w:val="24"/>
          <w:szCs w:val="24"/>
        </w:rPr>
        <w:t xml:space="preserve"> - </w:t>
      </w:r>
      <w:r w:rsidRPr="00D65700">
        <w:rPr>
          <w:rFonts w:ascii="Times New Roman" w:hAnsi="Times New Roman" w:cs="Times New Roman"/>
          <w:sz w:val="24"/>
          <w:szCs w:val="24"/>
        </w:rPr>
        <w:t xml:space="preserve">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 </w:t>
      </w:r>
    </w:p>
    <w:p w:rsidR="000D4DB0" w:rsidRDefault="000D4DB0" w:rsidP="00D65700">
      <w:pPr>
        <w:spacing w:after="0" w:line="240" w:lineRule="auto"/>
        <w:ind w:firstLine="284"/>
        <w:contextualSpacing/>
        <w:jc w:val="both"/>
        <w:rPr>
          <w:rFonts w:ascii="Times New Roman" w:hAnsi="Times New Roman" w:cs="Times New Roman"/>
          <w:b/>
          <w:sz w:val="24"/>
          <w:szCs w:val="24"/>
        </w:rPr>
      </w:pPr>
    </w:p>
    <w:p w:rsidR="000B28D3" w:rsidRPr="000B28D3" w:rsidRDefault="00D65700" w:rsidP="00D65700">
      <w:pPr>
        <w:spacing w:after="0" w:line="240" w:lineRule="auto"/>
        <w:ind w:firstLine="284"/>
        <w:contextualSpacing/>
        <w:jc w:val="both"/>
        <w:rPr>
          <w:rFonts w:ascii="Times New Roman" w:hAnsi="Times New Roman" w:cs="Times New Roman"/>
          <w:b/>
          <w:sz w:val="24"/>
          <w:szCs w:val="24"/>
        </w:rPr>
      </w:pPr>
      <w:r w:rsidRPr="000B28D3">
        <w:rPr>
          <w:rFonts w:ascii="Times New Roman" w:hAnsi="Times New Roman" w:cs="Times New Roman"/>
          <w:b/>
          <w:sz w:val="24"/>
          <w:szCs w:val="24"/>
        </w:rPr>
        <w:t>От 3 лет до 4 лет.</w:t>
      </w:r>
    </w:p>
    <w:p w:rsidR="00672A43"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Основные задачи образовательной деятельности в области физического развития: </w:t>
      </w:r>
    </w:p>
    <w:p w:rsidR="00672A43"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672A43"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развивать психофизические качества, ориентировку в пространстве, координацию, равновесие, способность быстро реагировать на сигнал; </w:t>
      </w:r>
    </w:p>
    <w:p w:rsidR="00672A43"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формировать интерес и положительное отношение к занятиям физической культурой и активному отдыху, воспитывать самостоятельность; </w:t>
      </w:r>
    </w:p>
    <w:p w:rsidR="00672A43"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0B28D3"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закреплять культурно-гигиенические навыки и навыки самообслуживания, формируя полезные привычки, приобщая к здоровому образу жизни.</w:t>
      </w:r>
    </w:p>
    <w:p w:rsidR="00672A43" w:rsidRDefault="00672A43" w:rsidP="00D65700">
      <w:pPr>
        <w:spacing w:after="0" w:line="240" w:lineRule="auto"/>
        <w:ind w:firstLine="284"/>
        <w:contextualSpacing/>
        <w:jc w:val="both"/>
        <w:rPr>
          <w:rFonts w:ascii="Times New Roman" w:hAnsi="Times New Roman" w:cs="Times New Roman"/>
          <w:sz w:val="24"/>
          <w:szCs w:val="24"/>
        </w:rPr>
      </w:pPr>
    </w:p>
    <w:p w:rsidR="000B28D3" w:rsidRPr="000B28D3" w:rsidRDefault="00D65700" w:rsidP="00D65700">
      <w:pPr>
        <w:spacing w:after="0" w:line="240" w:lineRule="auto"/>
        <w:ind w:firstLine="284"/>
        <w:contextualSpacing/>
        <w:jc w:val="both"/>
        <w:rPr>
          <w:rFonts w:ascii="Times New Roman" w:hAnsi="Times New Roman" w:cs="Times New Roman"/>
          <w:b/>
          <w:sz w:val="24"/>
          <w:szCs w:val="24"/>
        </w:rPr>
      </w:pPr>
      <w:r w:rsidRPr="00D65700">
        <w:rPr>
          <w:rFonts w:ascii="Times New Roman" w:hAnsi="Times New Roman" w:cs="Times New Roman"/>
          <w:sz w:val="24"/>
          <w:szCs w:val="24"/>
        </w:rPr>
        <w:t xml:space="preserve"> </w:t>
      </w:r>
      <w:r w:rsidRPr="000B28D3">
        <w:rPr>
          <w:rFonts w:ascii="Times New Roman" w:hAnsi="Times New Roman" w:cs="Times New Roman"/>
          <w:b/>
          <w:sz w:val="24"/>
          <w:szCs w:val="24"/>
        </w:rPr>
        <w:t xml:space="preserve">Содержание образовательной деятельности.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 </w:t>
      </w:r>
    </w:p>
    <w:p w:rsidR="00342206" w:rsidRPr="00342206" w:rsidRDefault="00D65700" w:rsidP="00D65700">
      <w:pPr>
        <w:spacing w:after="0" w:line="240" w:lineRule="auto"/>
        <w:ind w:firstLine="284"/>
        <w:contextualSpacing/>
        <w:jc w:val="both"/>
        <w:rPr>
          <w:rFonts w:ascii="Times New Roman" w:hAnsi="Times New Roman" w:cs="Times New Roman"/>
          <w:b/>
          <w:sz w:val="24"/>
          <w:szCs w:val="24"/>
        </w:rPr>
      </w:pPr>
      <w:r w:rsidRPr="00342206">
        <w:rPr>
          <w:rFonts w:ascii="Times New Roman" w:hAnsi="Times New Roman" w:cs="Times New Roman"/>
          <w:b/>
          <w:sz w:val="24"/>
          <w:szCs w:val="24"/>
        </w:rPr>
        <w:t xml:space="preserve">Основная гимнастика (основные движения, общеразвивающие и строевые упражнения).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В процессе обучения основным движениям педагог организует выполнение детьми разнообразных упражнений.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Основные движения. Бросание, катание, ловля, метание.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ребенка, с расстояния 1,5 м; метание вдаль; перебрасывание мяча через сетку.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Ползание, лазанье</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lastRenderedPageBreak/>
        <w:t xml:space="preserve">. Ползание на четвереньках на расстояние 4-5-6 м до кегли (взять ее, встать, выпрямиться, поднять двумя руками над головой); по гимнастической скамейке, за катящимся мячом; проползание на четвереньках под 3- 4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Ходьба.</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Бег.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10- 15 м; медленный бег 120-150 м.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Прыжки.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Прыжки на двух и на одной ноге; на месте, продвигаясь вперед на 2- 3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Упражнение в равновесии.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 </w:t>
      </w:r>
    </w:p>
    <w:p w:rsidR="00342206" w:rsidRPr="00342206" w:rsidRDefault="00D65700" w:rsidP="00D65700">
      <w:pPr>
        <w:spacing w:after="0" w:line="240" w:lineRule="auto"/>
        <w:ind w:firstLine="284"/>
        <w:contextualSpacing/>
        <w:jc w:val="both"/>
        <w:rPr>
          <w:rFonts w:ascii="Times New Roman" w:hAnsi="Times New Roman" w:cs="Times New Roman"/>
          <w:b/>
          <w:sz w:val="24"/>
          <w:szCs w:val="24"/>
        </w:rPr>
      </w:pPr>
      <w:r w:rsidRPr="00342206">
        <w:rPr>
          <w:rFonts w:ascii="Times New Roman" w:hAnsi="Times New Roman" w:cs="Times New Roman"/>
          <w:b/>
          <w:sz w:val="24"/>
          <w:szCs w:val="24"/>
        </w:rPr>
        <w:t xml:space="preserve">Общеразвивающие упражнения.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Музыкально-ритмические упражнения. Отдельные 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т.д.).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lastRenderedPageBreak/>
        <w:t xml:space="preserve">Строевые упражнения. 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Подвижные игры.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Спортивные упражнения.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Педагог обучает детей спортивным упражнениям на прогулке или во время физкультурных занятий на свежем воздухе.</w:t>
      </w:r>
    </w:p>
    <w:p w:rsidR="00342206" w:rsidRP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w:t>
      </w:r>
      <w:r w:rsidRPr="00342206">
        <w:rPr>
          <w:rFonts w:ascii="Times New Roman" w:hAnsi="Times New Roman" w:cs="Times New Roman"/>
          <w:sz w:val="24"/>
          <w:szCs w:val="24"/>
        </w:rPr>
        <w:t>Формирование основ здорового образа жизни.</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Педагог поддерживает стремление ребенка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Активный отдых.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 </w:t>
      </w:r>
    </w:p>
    <w:p w:rsidR="00342206" w:rsidRPr="00342206" w:rsidRDefault="00D65700" w:rsidP="00D65700">
      <w:pPr>
        <w:spacing w:after="0" w:line="240" w:lineRule="auto"/>
        <w:ind w:firstLine="284"/>
        <w:contextualSpacing/>
        <w:jc w:val="both"/>
        <w:rPr>
          <w:rFonts w:ascii="Times New Roman" w:hAnsi="Times New Roman" w:cs="Times New Roman"/>
          <w:b/>
          <w:sz w:val="24"/>
          <w:szCs w:val="24"/>
        </w:rPr>
      </w:pPr>
      <w:r w:rsidRPr="00342206">
        <w:rPr>
          <w:rFonts w:ascii="Times New Roman" w:hAnsi="Times New Roman" w:cs="Times New Roman"/>
          <w:b/>
          <w:sz w:val="24"/>
          <w:szCs w:val="24"/>
        </w:rPr>
        <w:t>Дни здоровья.</w:t>
      </w:r>
    </w:p>
    <w:p w:rsidR="000B28D3"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0B28D3" w:rsidRPr="000B28D3" w:rsidRDefault="00D65700" w:rsidP="00D65700">
      <w:pPr>
        <w:spacing w:after="0" w:line="240" w:lineRule="auto"/>
        <w:ind w:firstLine="284"/>
        <w:contextualSpacing/>
        <w:jc w:val="both"/>
        <w:rPr>
          <w:rFonts w:ascii="Times New Roman" w:hAnsi="Times New Roman" w:cs="Times New Roman"/>
          <w:b/>
          <w:sz w:val="24"/>
          <w:szCs w:val="24"/>
        </w:rPr>
      </w:pPr>
      <w:r w:rsidRPr="000B28D3">
        <w:rPr>
          <w:rFonts w:ascii="Times New Roman" w:hAnsi="Times New Roman" w:cs="Times New Roman"/>
          <w:b/>
          <w:sz w:val="24"/>
          <w:szCs w:val="24"/>
        </w:rPr>
        <w:t xml:space="preserve"> От 4 лет до 5 лет.</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Основные задачи образовательной деятельности в области физического развития: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укреплять здоровье ребенка, опорно-двигательный аппарат, формировать правильную осанку, повышать иммунитет средствами физического воспитания; </w:t>
      </w:r>
    </w:p>
    <w:p w:rsidR="000B28D3"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 </w:t>
      </w:r>
    </w:p>
    <w:p w:rsidR="000B28D3" w:rsidRPr="000B28D3" w:rsidRDefault="00D65700" w:rsidP="00D65700">
      <w:pPr>
        <w:spacing w:after="0" w:line="240" w:lineRule="auto"/>
        <w:ind w:firstLine="284"/>
        <w:contextualSpacing/>
        <w:jc w:val="both"/>
        <w:rPr>
          <w:rFonts w:ascii="Times New Roman" w:hAnsi="Times New Roman" w:cs="Times New Roman"/>
          <w:b/>
          <w:sz w:val="24"/>
          <w:szCs w:val="24"/>
        </w:rPr>
      </w:pPr>
      <w:r w:rsidRPr="000B28D3">
        <w:rPr>
          <w:rFonts w:ascii="Times New Roman" w:hAnsi="Times New Roman" w:cs="Times New Roman"/>
          <w:b/>
          <w:sz w:val="24"/>
          <w:szCs w:val="24"/>
        </w:rPr>
        <w:t xml:space="preserve">Содержание образовательной деятельности.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w:t>
      </w:r>
      <w:r w:rsidRPr="00D65700">
        <w:rPr>
          <w:rFonts w:ascii="Times New Roman" w:hAnsi="Times New Roman" w:cs="Times New Roman"/>
          <w:sz w:val="24"/>
          <w:szCs w:val="24"/>
        </w:rPr>
        <w:lastRenderedPageBreak/>
        <w:t>упорства в достижении цели, стремление к творчеству. 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Основная гимнастика (основные движения, общеразвивающие и строевые упражнения). Педагог обучает разнообразным упражнениям, которые дети могут переносить в самостоятельную двигательную деятельность.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Основные движения. Бросание, катание, ловля, метание.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Ползание, лазанье.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Ходьба.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w:t>
      </w:r>
      <w:r w:rsidR="000B28D3">
        <w:rPr>
          <w:rFonts w:ascii="Times New Roman" w:hAnsi="Times New Roman" w:cs="Times New Roman"/>
          <w:sz w:val="24"/>
          <w:szCs w:val="24"/>
        </w:rPr>
        <w:t xml:space="preserve">чередуя мелкий и </w:t>
      </w:r>
      <w:r w:rsidRPr="00D65700">
        <w:rPr>
          <w:rFonts w:ascii="Times New Roman" w:hAnsi="Times New Roman" w:cs="Times New Roman"/>
          <w:sz w:val="24"/>
          <w:szCs w:val="24"/>
        </w:rPr>
        <w:t xml:space="preserve">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Бег.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2х5 м; перебегание подгруппами по 5-6 человек с одной стороны площадки на другую; бег врассыпную с ловлей и увертыванием.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Прыжки.</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Упражнение в равновесии.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Общеразвивающие упражнения.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lastRenderedPageBreak/>
        <w:t xml:space="preserve">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 Разученные упражнения включаются в комплексы утренней гимнастики, физкультминутки и другие формы физкультурно-оздоровительной работы.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Ритмическая гимнастика.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Строевые упражнения.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Подвижные игры.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Спортивные упражнения.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Педагог обучает детей спортивным упражнениям на прогулке или во время физкультурных занятий на свежем воздухе.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Формирование основ здорового образа жизни.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Активный отдых.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lastRenderedPageBreak/>
        <w:t xml:space="preserve">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 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музыкально-ритмические и танцевальные упражнения. 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 </w:t>
      </w:r>
    </w:p>
    <w:p w:rsidR="0034220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Дни здоровья.</w:t>
      </w:r>
    </w:p>
    <w:p w:rsidR="000B28D3"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Проводится 1 раз в три месяца, в этот день проводятся физкультурно-оздоровительные мероприятия, про</w:t>
      </w:r>
      <w:r w:rsidR="000B28D3">
        <w:rPr>
          <w:rFonts w:ascii="Times New Roman" w:hAnsi="Times New Roman" w:cs="Times New Roman"/>
          <w:sz w:val="24"/>
          <w:szCs w:val="24"/>
        </w:rPr>
        <w:t xml:space="preserve">гулки, игры на свежем воздухе. </w:t>
      </w:r>
    </w:p>
    <w:p w:rsidR="00342206" w:rsidRDefault="00342206" w:rsidP="00D65700">
      <w:pPr>
        <w:spacing w:after="0" w:line="240" w:lineRule="auto"/>
        <w:ind w:firstLine="284"/>
        <w:contextualSpacing/>
        <w:jc w:val="both"/>
        <w:rPr>
          <w:rFonts w:ascii="Times New Roman" w:hAnsi="Times New Roman" w:cs="Times New Roman"/>
          <w:sz w:val="24"/>
          <w:szCs w:val="24"/>
        </w:rPr>
      </w:pPr>
    </w:p>
    <w:p w:rsidR="000B28D3" w:rsidRPr="000B28D3" w:rsidRDefault="00D65700" w:rsidP="00D65700">
      <w:pPr>
        <w:spacing w:after="0" w:line="240" w:lineRule="auto"/>
        <w:ind w:firstLine="284"/>
        <w:contextualSpacing/>
        <w:jc w:val="both"/>
        <w:rPr>
          <w:rFonts w:ascii="Times New Roman" w:hAnsi="Times New Roman" w:cs="Times New Roman"/>
          <w:b/>
          <w:sz w:val="24"/>
          <w:szCs w:val="24"/>
        </w:rPr>
      </w:pPr>
      <w:r w:rsidRPr="00D65700">
        <w:rPr>
          <w:rFonts w:ascii="Times New Roman" w:hAnsi="Times New Roman" w:cs="Times New Roman"/>
          <w:sz w:val="24"/>
          <w:szCs w:val="24"/>
        </w:rPr>
        <w:t xml:space="preserve"> </w:t>
      </w:r>
      <w:r w:rsidRPr="000B28D3">
        <w:rPr>
          <w:rFonts w:ascii="Times New Roman" w:hAnsi="Times New Roman" w:cs="Times New Roman"/>
          <w:b/>
          <w:sz w:val="24"/>
          <w:szCs w:val="24"/>
        </w:rPr>
        <w:t xml:space="preserve">5 лет до 6 лет.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Основные задачи образовательной деятельности в области физического развития: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обогащать двигательный опыт, создавать условия для оптимальной двигательной деятельности, развивая умения осознанно, технично</w:t>
      </w:r>
      <w:r w:rsidR="000B28D3">
        <w:rPr>
          <w:rFonts w:ascii="Times New Roman" w:hAnsi="Times New Roman" w:cs="Times New Roman"/>
          <w:sz w:val="24"/>
          <w:szCs w:val="24"/>
        </w:rPr>
        <w:t xml:space="preserve">, точно, активно </w:t>
      </w:r>
      <w:r w:rsidRPr="00D65700">
        <w:rPr>
          <w:rFonts w:ascii="Times New Roman" w:hAnsi="Times New Roman" w:cs="Times New Roman"/>
          <w:sz w:val="24"/>
          <w:szCs w:val="24"/>
        </w:rPr>
        <w:t xml:space="preserve"> выполнять упражнения основной гимнастики, осваивать спортивные упражнения, элементы спортивных игр, элементарные туристские навыки;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воспитывать патриотические чувства и нравственно-волевые качества в подвижных и спортивных играх, формах активного отдыха;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укреплять здоровье ребенка, формировать правильную осанку, укреплять опорно-двигательный аппарат, повышать иммунитет средствами физического воспитания;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 </w:t>
      </w:r>
    </w:p>
    <w:p w:rsidR="000B28D3"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 </w:t>
      </w:r>
    </w:p>
    <w:p w:rsidR="00EF2D2C" w:rsidRDefault="00EF2D2C" w:rsidP="00D65700">
      <w:pPr>
        <w:spacing w:after="0" w:line="240" w:lineRule="auto"/>
        <w:ind w:firstLine="284"/>
        <w:contextualSpacing/>
        <w:jc w:val="both"/>
        <w:rPr>
          <w:rFonts w:ascii="Times New Roman" w:hAnsi="Times New Roman" w:cs="Times New Roman"/>
          <w:b/>
          <w:sz w:val="24"/>
          <w:szCs w:val="24"/>
        </w:rPr>
      </w:pPr>
    </w:p>
    <w:p w:rsidR="000B28D3" w:rsidRPr="000B28D3" w:rsidRDefault="00D65700" w:rsidP="00D65700">
      <w:pPr>
        <w:spacing w:after="0" w:line="240" w:lineRule="auto"/>
        <w:ind w:firstLine="284"/>
        <w:contextualSpacing/>
        <w:jc w:val="both"/>
        <w:rPr>
          <w:rFonts w:ascii="Times New Roman" w:hAnsi="Times New Roman" w:cs="Times New Roman"/>
          <w:b/>
          <w:sz w:val="24"/>
          <w:szCs w:val="24"/>
        </w:rPr>
      </w:pPr>
      <w:r w:rsidRPr="000B28D3">
        <w:rPr>
          <w:rFonts w:ascii="Times New Roman" w:hAnsi="Times New Roman" w:cs="Times New Roman"/>
          <w:b/>
          <w:sz w:val="24"/>
          <w:szCs w:val="24"/>
        </w:rPr>
        <w:t xml:space="preserve">Содержание образовательной деятельности.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туристские прогулки и экскурсии, физкультурные праздники и досуги с соответствующей тематикой.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Основная гимнастика (основные движения, общеразвивающие упражн</w:t>
      </w:r>
      <w:r w:rsidR="000B28D3">
        <w:rPr>
          <w:rFonts w:ascii="Times New Roman" w:hAnsi="Times New Roman" w:cs="Times New Roman"/>
          <w:sz w:val="24"/>
          <w:szCs w:val="24"/>
        </w:rPr>
        <w:t xml:space="preserve">ения и строевые упражнения). </w:t>
      </w:r>
      <w:r w:rsidRPr="00D65700">
        <w:rPr>
          <w:rFonts w:ascii="Times New Roman" w:hAnsi="Times New Roman" w:cs="Times New Roman"/>
          <w:sz w:val="24"/>
          <w:szCs w:val="24"/>
        </w:rPr>
        <w:t xml:space="preserve">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lastRenderedPageBreak/>
        <w:t xml:space="preserve">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 Основные движения. </w:t>
      </w:r>
    </w:p>
    <w:p w:rsidR="00EF2D2C" w:rsidRDefault="00EF2D2C" w:rsidP="00D65700">
      <w:pPr>
        <w:spacing w:after="0" w:line="240" w:lineRule="auto"/>
        <w:ind w:firstLine="284"/>
        <w:contextualSpacing/>
        <w:jc w:val="both"/>
        <w:rPr>
          <w:rFonts w:ascii="Times New Roman" w:hAnsi="Times New Roman" w:cs="Times New Roman"/>
          <w:sz w:val="24"/>
          <w:szCs w:val="24"/>
        </w:rPr>
      </w:pPr>
      <w:r>
        <w:rPr>
          <w:rFonts w:ascii="Times New Roman" w:hAnsi="Times New Roman" w:cs="Times New Roman"/>
          <w:sz w:val="24"/>
          <w:szCs w:val="24"/>
        </w:rPr>
        <w:t>Б</w:t>
      </w:r>
      <w:r w:rsidR="00D65700" w:rsidRPr="00D65700">
        <w:rPr>
          <w:rFonts w:ascii="Times New Roman" w:hAnsi="Times New Roman" w:cs="Times New Roman"/>
          <w:sz w:val="24"/>
          <w:szCs w:val="24"/>
        </w:rPr>
        <w:t xml:space="preserve">росание, катание, ловля, метание.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Ползание, лазанье.</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Ходьба.</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Бег.</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2х10 м, 3х10 м; пробегание</w:t>
      </w:r>
      <w:r w:rsidR="003F5AC1">
        <w:rPr>
          <w:rFonts w:ascii="Times New Roman" w:hAnsi="Times New Roman" w:cs="Times New Roman"/>
          <w:sz w:val="24"/>
          <w:szCs w:val="24"/>
        </w:rPr>
        <w:t xml:space="preserve"> </w:t>
      </w:r>
      <w:r w:rsidRPr="00D65700">
        <w:rPr>
          <w:rFonts w:ascii="Times New Roman" w:hAnsi="Times New Roman" w:cs="Times New Roman"/>
          <w:sz w:val="24"/>
          <w:szCs w:val="24"/>
        </w:rPr>
        <w:t xml:space="preserve"> на скорость 20 м; бег под вращающейся скакалкой.</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Прыжки.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Подпрыгивание на месте одна нога вперед</w:t>
      </w:r>
      <w:r w:rsidR="00D439FB">
        <w:rPr>
          <w:rFonts w:ascii="Times New Roman" w:hAnsi="Times New Roman" w:cs="Times New Roman"/>
          <w:sz w:val="24"/>
          <w:szCs w:val="24"/>
        </w:rPr>
        <w:t xml:space="preserve"> </w:t>
      </w:r>
      <w:r w:rsidRPr="00D65700">
        <w:rPr>
          <w:rFonts w:ascii="Times New Roman" w:hAnsi="Times New Roman" w:cs="Times New Roman"/>
          <w:sz w:val="24"/>
          <w:szCs w:val="24"/>
        </w:rPr>
        <w:t>-</w:t>
      </w:r>
      <w:r w:rsidR="00D439FB">
        <w:rPr>
          <w:rFonts w:ascii="Times New Roman" w:hAnsi="Times New Roman" w:cs="Times New Roman"/>
          <w:sz w:val="24"/>
          <w:szCs w:val="24"/>
        </w:rPr>
        <w:t xml:space="preserve"> </w:t>
      </w:r>
      <w:r w:rsidRPr="00D65700">
        <w:rPr>
          <w:rFonts w:ascii="Times New Roman" w:hAnsi="Times New Roman" w:cs="Times New Roman"/>
          <w:sz w:val="24"/>
          <w:szCs w:val="24"/>
        </w:rPr>
        <w:t>другая назад, ноги скрестно</w:t>
      </w:r>
      <w:r w:rsidR="00D439FB">
        <w:rPr>
          <w:rFonts w:ascii="Times New Roman" w:hAnsi="Times New Roman" w:cs="Times New Roman"/>
          <w:sz w:val="24"/>
          <w:szCs w:val="24"/>
        </w:rPr>
        <w:t xml:space="preserve"> </w:t>
      </w:r>
      <w:r w:rsidRPr="00D65700">
        <w:rPr>
          <w:rFonts w:ascii="Times New Roman" w:hAnsi="Times New Roman" w:cs="Times New Roman"/>
          <w:sz w:val="24"/>
          <w:szCs w:val="24"/>
        </w:rPr>
        <w:t>-</w:t>
      </w:r>
      <w:r w:rsidR="00D439FB">
        <w:rPr>
          <w:rFonts w:ascii="Times New Roman" w:hAnsi="Times New Roman" w:cs="Times New Roman"/>
          <w:sz w:val="24"/>
          <w:szCs w:val="24"/>
        </w:rPr>
        <w:t xml:space="preserve"> </w:t>
      </w:r>
      <w:r w:rsidRPr="00D65700">
        <w:rPr>
          <w:rFonts w:ascii="Times New Roman" w:hAnsi="Times New Roman" w:cs="Times New Roman"/>
          <w:sz w:val="24"/>
          <w:szCs w:val="24"/>
        </w:rPr>
        <w:t>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w:t>
      </w:r>
      <w:r w:rsidR="000B28D3">
        <w:rPr>
          <w:rFonts w:ascii="Times New Roman" w:hAnsi="Times New Roman" w:cs="Times New Roman"/>
          <w:sz w:val="24"/>
          <w:szCs w:val="24"/>
        </w:rPr>
        <w:t xml:space="preserve">е 10-15 раз; прыжки на </w:t>
      </w:r>
      <w:r w:rsidRPr="00D65700">
        <w:rPr>
          <w:rFonts w:ascii="Times New Roman" w:hAnsi="Times New Roman" w:cs="Times New Roman"/>
          <w:sz w:val="24"/>
          <w:szCs w:val="24"/>
        </w:rPr>
        <w:t xml:space="preserve">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Упражнения в равновесии.</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Общеразвивающие упражнения.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Педагог поддерживает стремление детей выполнять упражнения с разнообразными предметами (гимнастической палкой, обручем, мячом, скакалкой и др.). Подбирает упражнения из </w:t>
      </w:r>
      <w:r w:rsidRPr="00D65700">
        <w:rPr>
          <w:rFonts w:ascii="Times New Roman" w:hAnsi="Times New Roman" w:cs="Times New Roman"/>
          <w:sz w:val="24"/>
          <w:szCs w:val="24"/>
        </w:rPr>
        <w:lastRenderedPageBreak/>
        <w:t xml:space="preserve">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 Разученные упражнения включаются в комплексы утренней гимнастики и другие формы физкультурно-оздоровительной работы.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 Упражнения для развития и укрепления мышц спины и гибкости позвоночника: поднимание рук вверх и опускание вниз, стоя у стены, касаясь ее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w:t>
      </w:r>
      <w:r w:rsidR="000B28D3">
        <w:rPr>
          <w:rFonts w:ascii="Times New Roman" w:hAnsi="Times New Roman" w:cs="Times New Roman"/>
          <w:sz w:val="24"/>
          <w:szCs w:val="24"/>
        </w:rPr>
        <w:t xml:space="preserve"> места на место. </w:t>
      </w:r>
      <w:r w:rsidRPr="00D65700">
        <w:rPr>
          <w:rFonts w:ascii="Times New Roman" w:hAnsi="Times New Roman" w:cs="Times New Roman"/>
          <w:sz w:val="24"/>
          <w:szCs w:val="24"/>
        </w:rPr>
        <w:t xml:space="preserve">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Ритмическая гимнастика.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Строевые упражнения.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Подвижные игры.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 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Спортивные игры.</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lastRenderedPageBreak/>
        <w:t xml:space="preserve">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Городки: бросание биты сбоку, выбивание городка с кона (5-6 м) и полукона (2-3 м); зн</w:t>
      </w:r>
      <w:r w:rsidR="000B28D3">
        <w:rPr>
          <w:rFonts w:ascii="Times New Roman" w:hAnsi="Times New Roman" w:cs="Times New Roman"/>
          <w:sz w:val="24"/>
          <w:szCs w:val="24"/>
        </w:rPr>
        <w:t xml:space="preserve">ание 3-4 фигур.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Спортивные упражнения.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Формирование основ здорового образа жизни.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w:t>
      </w:r>
      <w:r w:rsidR="00EF2D2C">
        <w:rPr>
          <w:rFonts w:ascii="Times New Roman" w:hAnsi="Times New Roman" w:cs="Times New Roman"/>
          <w:sz w:val="24"/>
          <w:szCs w:val="24"/>
        </w:rPr>
        <w:t>,</w:t>
      </w:r>
      <w:r w:rsidRPr="00D65700">
        <w:rPr>
          <w:rFonts w:ascii="Times New Roman" w:hAnsi="Times New Roman" w:cs="Times New Roman"/>
          <w:sz w:val="24"/>
          <w:szCs w:val="24"/>
        </w:rPr>
        <w:t xml:space="preserve"> художественная и спортивная гимнастика, и др.)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 </w:t>
      </w:r>
    </w:p>
    <w:p w:rsidR="00EF2D2C"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Активный отдых. </w:t>
      </w:r>
    </w:p>
    <w:p w:rsidR="007F462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 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w:t>
      </w:r>
      <w:r w:rsidR="000B28D3">
        <w:rPr>
          <w:rFonts w:ascii="Times New Roman" w:hAnsi="Times New Roman" w:cs="Times New Roman"/>
          <w:sz w:val="24"/>
          <w:szCs w:val="24"/>
        </w:rPr>
        <w:t xml:space="preserve"> - </w:t>
      </w:r>
      <w:r w:rsidRPr="00D65700">
        <w:rPr>
          <w:rFonts w:ascii="Times New Roman" w:hAnsi="Times New Roman" w:cs="Times New Roman"/>
          <w:sz w:val="24"/>
          <w:szCs w:val="24"/>
        </w:rPr>
        <w:t xml:space="preserve">ритмические упражнения, творческие задания. 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 </w:t>
      </w:r>
    </w:p>
    <w:p w:rsidR="007F462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Дни здоровья. </w:t>
      </w:r>
    </w:p>
    <w:p w:rsidR="000B28D3"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Педагог проводит 1 раз в квартал, в этот день проводятся оздоровительные мероприятия и туристские прогулки. 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 Время перехода в одну сторону составляет 30–40 минут, общая продолжительность не более 1,5–2 часов. Время непрерывного движения 20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7F4626" w:rsidRDefault="007F4626" w:rsidP="00D65700">
      <w:pPr>
        <w:spacing w:after="0" w:line="240" w:lineRule="auto"/>
        <w:ind w:firstLine="284"/>
        <w:contextualSpacing/>
        <w:jc w:val="both"/>
        <w:rPr>
          <w:rFonts w:ascii="Times New Roman" w:hAnsi="Times New Roman" w:cs="Times New Roman"/>
          <w:b/>
          <w:sz w:val="24"/>
          <w:szCs w:val="24"/>
        </w:rPr>
      </w:pPr>
    </w:p>
    <w:p w:rsidR="000B28D3" w:rsidRPr="000B28D3" w:rsidRDefault="00D65700" w:rsidP="00D65700">
      <w:pPr>
        <w:spacing w:after="0" w:line="240" w:lineRule="auto"/>
        <w:ind w:firstLine="284"/>
        <w:contextualSpacing/>
        <w:jc w:val="both"/>
        <w:rPr>
          <w:rFonts w:ascii="Times New Roman" w:hAnsi="Times New Roman" w:cs="Times New Roman"/>
          <w:b/>
          <w:sz w:val="24"/>
          <w:szCs w:val="24"/>
        </w:rPr>
      </w:pPr>
      <w:r w:rsidRPr="000B28D3">
        <w:rPr>
          <w:rFonts w:ascii="Times New Roman" w:hAnsi="Times New Roman" w:cs="Times New Roman"/>
          <w:b/>
          <w:sz w:val="24"/>
          <w:szCs w:val="24"/>
        </w:rPr>
        <w:t>От 6 лет до 7 лет.</w:t>
      </w:r>
    </w:p>
    <w:p w:rsidR="007F462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Основные задачи образовательной деятельности в области физического развития: </w:t>
      </w:r>
    </w:p>
    <w:p w:rsidR="007F462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lastRenderedPageBreak/>
        <w:t xml:space="preserve">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 </w:t>
      </w:r>
    </w:p>
    <w:p w:rsidR="007F462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развивать психофизические качества, точность, меткость, глазомер, мелкую моторику, ориентировку в пространстве; самоконтроль, самостоя</w:t>
      </w:r>
      <w:r w:rsidR="000B28D3">
        <w:rPr>
          <w:rFonts w:ascii="Times New Roman" w:hAnsi="Times New Roman" w:cs="Times New Roman"/>
          <w:sz w:val="24"/>
          <w:szCs w:val="24"/>
        </w:rPr>
        <w:t>тельность, творчество;</w:t>
      </w:r>
    </w:p>
    <w:p w:rsidR="007F4626" w:rsidRDefault="000B28D3" w:rsidP="00D65700">
      <w:pPr>
        <w:spacing w:after="0" w:line="240" w:lineRule="auto"/>
        <w:ind w:firstLine="284"/>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D65700" w:rsidRPr="00D65700">
        <w:rPr>
          <w:rFonts w:ascii="Times New Roman" w:hAnsi="Times New Roman" w:cs="Times New Roman"/>
          <w:sz w:val="24"/>
          <w:szCs w:val="24"/>
        </w:rPr>
        <w:t xml:space="preserve">поощрять соблюдение правил в подвижной игре, проявление инициативы и самостоятельности при ее организации, партнерское взаимодействие в команде; </w:t>
      </w:r>
    </w:p>
    <w:p w:rsidR="007F462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воспитывать патриотизм, нравственно-волевые качества и гражданскую идентичность в двигательной деятельности и различных формах активного отдыха; </w:t>
      </w:r>
    </w:p>
    <w:p w:rsidR="007F462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7F4626"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 </w:t>
      </w:r>
    </w:p>
    <w:p w:rsidR="000B28D3"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rsidR="00C6743E" w:rsidRDefault="00C6743E" w:rsidP="00D65700">
      <w:pPr>
        <w:spacing w:after="0" w:line="240" w:lineRule="auto"/>
        <w:ind w:firstLine="284"/>
        <w:contextualSpacing/>
        <w:jc w:val="both"/>
        <w:rPr>
          <w:rFonts w:ascii="Times New Roman" w:hAnsi="Times New Roman" w:cs="Times New Roman"/>
          <w:sz w:val="24"/>
          <w:szCs w:val="24"/>
        </w:rPr>
      </w:pPr>
    </w:p>
    <w:p w:rsidR="000B28D3" w:rsidRDefault="00D65700" w:rsidP="00D65700">
      <w:pPr>
        <w:spacing w:after="0" w:line="240" w:lineRule="auto"/>
        <w:ind w:firstLine="284"/>
        <w:contextualSpacing/>
        <w:jc w:val="both"/>
        <w:rPr>
          <w:rFonts w:ascii="Times New Roman" w:hAnsi="Times New Roman" w:cs="Times New Roman"/>
          <w:b/>
          <w:sz w:val="24"/>
          <w:szCs w:val="24"/>
        </w:rPr>
      </w:pPr>
      <w:r w:rsidRPr="00D65700">
        <w:rPr>
          <w:rFonts w:ascii="Times New Roman" w:hAnsi="Times New Roman" w:cs="Times New Roman"/>
          <w:sz w:val="24"/>
          <w:szCs w:val="24"/>
        </w:rPr>
        <w:t xml:space="preserve"> </w:t>
      </w:r>
      <w:r w:rsidRPr="000B28D3">
        <w:rPr>
          <w:rFonts w:ascii="Times New Roman" w:hAnsi="Times New Roman" w:cs="Times New Roman"/>
          <w:b/>
          <w:sz w:val="24"/>
          <w:szCs w:val="24"/>
        </w:rPr>
        <w:t xml:space="preserve">Содержание образовательной деятельности. </w:t>
      </w:r>
    </w:p>
    <w:p w:rsidR="00C6743E" w:rsidRPr="000B28D3" w:rsidRDefault="00C6743E" w:rsidP="00D65700">
      <w:pPr>
        <w:spacing w:after="0" w:line="240" w:lineRule="auto"/>
        <w:ind w:firstLine="284"/>
        <w:contextualSpacing/>
        <w:jc w:val="both"/>
        <w:rPr>
          <w:rFonts w:ascii="Times New Roman" w:hAnsi="Times New Roman" w:cs="Times New Roman"/>
          <w:b/>
          <w:sz w:val="24"/>
          <w:szCs w:val="24"/>
        </w:rPr>
      </w:pP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Основная гимнастика (основные движения, общеразвивающие упражнения строевые упражнения). 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Основные движения. Бросание, катание, ловля, метание.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w:t>
      </w:r>
      <w:r w:rsidRPr="00D65700">
        <w:rPr>
          <w:rFonts w:ascii="Times New Roman" w:hAnsi="Times New Roman" w:cs="Times New Roman"/>
          <w:sz w:val="24"/>
          <w:szCs w:val="24"/>
        </w:rPr>
        <w:lastRenderedPageBreak/>
        <w:t xml:space="preserve">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Ползание, лазанье.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Ходьба.</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Бег.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3х10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C6743E" w:rsidRDefault="00C6743E" w:rsidP="00D65700">
      <w:pPr>
        <w:spacing w:after="0" w:line="240" w:lineRule="auto"/>
        <w:ind w:firstLine="284"/>
        <w:contextualSpacing/>
        <w:jc w:val="both"/>
        <w:rPr>
          <w:rFonts w:ascii="Times New Roman" w:hAnsi="Times New Roman" w:cs="Times New Roman"/>
          <w:sz w:val="24"/>
          <w:szCs w:val="24"/>
        </w:rPr>
      </w:pPr>
      <w:r>
        <w:rPr>
          <w:rFonts w:ascii="Times New Roman" w:hAnsi="Times New Roman" w:cs="Times New Roman"/>
          <w:sz w:val="24"/>
          <w:szCs w:val="24"/>
        </w:rPr>
        <w:t>Прыжки</w:t>
      </w:r>
      <w:r w:rsidR="00D65700" w:rsidRPr="00D65700">
        <w:rPr>
          <w:rFonts w:ascii="Times New Roman" w:hAnsi="Times New Roman" w:cs="Times New Roman"/>
          <w:sz w:val="24"/>
          <w:szCs w:val="24"/>
        </w:rPr>
        <w:t>.</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Прыжки с короткой скакалкой: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Упражнение в равновесии.</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Общеразвивающие упражнения.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 Педагог поддерживает </w:t>
      </w:r>
      <w:r w:rsidRPr="00D65700">
        <w:rPr>
          <w:rFonts w:ascii="Times New Roman" w:hAnsi="Times New Roman" w:cs="Times New Roman"/>
          <w:sz w:val="24"/>
          <w:szCs w:val="24"/>
        </w:rPr>
        <w:lastRenderedPageBreak/>
        <w:t>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w:t>
      </w:r>
      <w:r w:rsidR="000B28D3">
        <w:rPr>
          <w:rFonts w:ascii="Times New Roman" w:hAnsi="Times New Roman" w:cs="Times New Roman"/>
          <w:sz w:val="24"/>
          <w:szCs w:val="24"/>
        </w:rPr>
        <w:t xml:space="preserve"> - </w:t>
      </w:r>
      <w:r w:rsidRPr="00D65700">
        <w:rPr>
          <w:rFonts w:ascii="Times New Roman" w:hAnsi="Times New Roman" w:cs="Times New Roman"/>
          <w:sz w:val="24"/>
          <w:szCs w:val="24"/>
        </w:rPr>
        <w:t xml:space="preserve">оздоровительной работы.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Ритмическая гимнастика.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Строевые упражнения.</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Подвижные игры.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w:t>
      </w:r>
      <w:r w:rsidR="002133AC">
        <w:rPr>
          <w:rFonts w:ascii="Times New Roman" w:hAnsi="Times New Roman" w:cs="Times New Roman"/>
          <w:sz w:val="24"/>
          <w:szCs w:val="24"/>
        </w:rPr>
        <w:t xml:space="preserve"> - </w:t>
      </w:r>
      <w:r w:rsidRPr="00D65700">
        <w:rPr>
          <w:rFonts w:ascii="Times New Roman" w:hAnsi="Times New Roman" w:cs="Times New Roman"/>
          <w:sz w:val="24"/>
          <w:szCs w:val="24"/>
        </w:rPr>
        <w:t>эстафет), способствующих развитию психофизических и личностных качеств, координации движений, умению ориентироваться в пространстве.</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w:t>
      </w:r>
      <w:r w:rsidR="00132B5A">
        <w:rPr>
          <w:rFonts w:ascii="Times New Roman" w:hAnsi="Times New Roman" w:cs="Times New Roman"/>
          <w:sz w:val="24"/>
          <w:szCs w:val="24"/>
        </w:rPr>
        <w:t xml:space="preserve"> - </w:t>
      </w:r>
      <w:r w:rsidRPr="00D65700">
        <w:rPr>
          <w:rFonts w:ascii="Times New Roman" w:hAnsi="Times New Roman" w:cs="Times New Roman"/>
          <w:sz w:val="24"/>
          <w:szCs w:val="24"/>
        </w:rPr>
        <w:t xml:space="preserve">нравственных качеств, основ патриотизма и гражданской идентичности.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Спортивные игры.</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lastRenderedPageBreak/>
        <w:t xml:space="preserve">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 п.)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Спортивные упражнения.</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 Формирование основ здорового образа жизни.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w:t>
      </w:r>
      <w:r w:rsidR="002133AC">
        <w:rPr>
          <w:rFonts w:ascii="Times New Roman" w:hAnsi="Times New Roman" w:cs="Times New Roman"/>
          <w:sz w:val="24"/>
          <w:szCs w:val="24"/>
        </w:rPr>
        <w:t xml:space="preserve"> спорта</w:t>
      </w:r>
      <w:r w:rsidRPr="00D65700">
        <w:rPr>
          <w:rFonts w:ascii="Times New Roman" w:hAnsi="Times New Roman" w:cs="Times New Roman"/>
          <w:sz w:val="24"/>
          <w:szCs w:val="24"/>
        </w:rPr>
        <w:t xml:space="preserve">,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Активный отдых.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 Досуг организуется 1–2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 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Дни здоровья. </w:t>
      </w:r>
    </w:p>
    <w:p w:rsidR="00C6743E" w:rsidRDefault="00D65700" w:rsidP="00D65700">
      <w:pPr>
        <w:spacing w:after="0" w:line="240" w:lineRule="auto"/>
        <w:ind w:firstLine="284"/>
        <w:contextualSpacing/>
        <w:jc w:val="both"/>
        <w:rPr>
          <w:rFonts w:ascii="Times New Roman" w:hAnsi="Times New Roman" w:cs="Times New Roman"/>
          <w:sz w:val="24"/>
          <w:szCs w:val="24"/>
        </w:rPr>
      </w:pPr>
      <w:r w:rsidRPr="00D65700">
        <w:rPr>
          <w:rFonts w:ascii="Times New Roman" w:hAnsi="Times New Roman" w:cs="Times New Roman"/>
          <w:sz w:val="24"/>
          <w:szCs w:val="24"/>
        </w:rPr>
        <w:t xml:space="preserve">Проводятся 1 раз в квартал, в этот день педагог организует оздоровительные мероприятия, в том числе физкультурные досуги, и туристские прогулки. Решение совокупных задач воспитания в рамках образовательной области «Физическое развитие» направлено на приобщение детей к ценностям «Жизнь», «Здоровье», что предполагает: </w:t>
      </w:r>
    </w:p>
    <w:p w:rsidR="00C6743E" w:rsidRPr="00507B23" w:rsidRDefault="00D65700" w:rsidP="00D042B6">
      <w:pPr>
        <w:pStyle w:val="a8"/>
        <w:numPr>
          <w:ilvl w:val="0"/>
          <w:numId w:val="35"/>
        </w:numPr>
        <w:spacing w:after="0" w:line="240" w:lineRule="auto"/>
        <w:ind w:left="142"/>
        <w:jc w:val="both"/>
        <w:rPr>
          <w:rFonts w:ascii="Times New Roman" w:hAnsi="Times New Roman" w:cs="Times New Roman"/>
          <w:sz w:val="24"/>
          <w:szCs w:val="24"/>
        </w:rPr>
      </w:pPr>
      <w:r w:rsidRPr="00507B23">
        <w:rPr>
          <w:rFonts w:ascii="Times New Roman" w:hAnsi="Times New Roman" w:cs="Times New Roman"/>
          <w:sz w:val="24"/>
          <w:szCs w:val="24"/>
        </w:rPr>
        <w:t xml:space="preserve">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 </w:t>
      </w:r>
    </w:p>
    <w:p w:rsidR="00C6743E" w:rsidRPr="00507B23" w:rsidRDefault="00D65700" w:rsidP="00D042B6">
      <w:pPr>
        <w:pStyle w:val="a8"/>
        <w:numPr>
          <w:ilvl w:val="0"/>
          <w:numId w:val="35"/>
        </w:numPr>
        <w:spacing w:after="0" w:line="240" w:lineRule="auto"/>
        <w:ind w:left="142"/>
        <w:jc w:val="both"/>
        <w:rPr>
          <w:rFonts w:ascii="Times New Roman" w:hAnsi="Times New Roman" w:cs="Times New Roman"/>
          <w:sz w:val="24"/>
          <w:szCs w:val="24"/>
        </w:rPr>
      </w:pPr>
      <w:r w:rsidRPr="00507B23">
        <w:rPr>
          <w:rFonts w:ascii="Times New Roman" w:hAnsi="Times New Roman" w:cs="Times New Roman"/>
          <w:sz w:val="24"/>
          <w:szCs w:val="24"/>
        </w:rPr>
        <w:t xml:space="preserve">формирование у ребенка возрастосообразных представлений и знаний в области физической культуры, здоровья и безопасного образа жизни; </w:t>
      </w:r>
    </w:p>
    <w:p w:rsidR="00C6743E" w:rsidRPr="00507B23" w:rsidRDefault="00D65700" w:rsidP="00D042B6">
      <w:pPr>
        <w:pStyle w:val="a8"/>
        <w:numPr>
          <w:ilvl w:val="0"/>
          <w:numId w:val="35"/>
        </w:numPr>
        <w:spacing w:after="0" w:line="240" w:lineRule="auto"/>
        <w:ind w:left="142"/>
        <w:jc w:val="both"/>
        <w:rPr>
          <w:rFonts w:ascii="Times New Roman" w:hAnsi="Times New Roman" w:cs="Times New Roman"/>
          <w:sz w:val="24"/>
          <w:szCs w:val="24"/>
        </w:rPr>
      </w:pPr>
      <w:r w:rsidRPr="00507B23">
        <w:rPr>
          <w:rFonts w:ascii="Times New Roman" w:hAnsi="Times New Roman" w:cs="Times New Roman"/>
          <w:sz w:val="24"/>
          <w:szCs w:val="24"/>
        </w:rPr>
        <w:t xml:space="preserve">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 </w:t>
      </w:r>
    </w:p>
    <w:p w:rsidR="00C6743E" w:rsidRPr="00507B23" w:rsidRDefault="00D65700" w:rsidP="00D042B6">
      <w:pPr>
        <w:pStyle w:val="a8"/>
        <w:numPr>
          <w:ilvl w:val="0"/>
          <w:numId w:val="35"/>
        </w:numPr>
        <w:spacing w:after="0" w:line="240" w:lineRule="auto"/>
        <w:ind w:left="142"/>
        <w:jc w:val="both"/>
        <w:rPr>
          <w:rFonts w:ascii="Times New Roman" w:hAnsi="Times New Roman" w:cs="Times New Roman"/>
          <w:sz w:val="24"/>
          <w:szCs w:val="24"/>
        </w:rPr>
      </w:pPr>
      <w:r w:rsidRPr="00507B23">
        <w:rPr>
          <w:rFonts w:ascii="Times New Roman" w:hAnsi="Times New Roman" w:cs="Times New Roman"/>
          <w:sz w:val="24"/>
          <w:szCs w:val="24"/>
        </w:rPr>
        <w:t xml:space="preserve">воспитание активности, самостоятельности, самоуважения, коммуникабельности, уверенности и других личностных качеств; </w:t>
      </w:r>
    </w:p>
    <w:p w:rsidR="00C6743E" w:rsidRPr="00507B23" w:rsidRDefault="00D65700" w:rsidP="00D042B6">
      <w:pPr>
        <w:pStyle w:val="a8"/>
        <w:numPr>
          <w:ilvl w:val="0"/>
          <w:numId w:val="35"/>
        </w:numPr>
        <w:spacing w:after="0" w:line="240" w:lineRule="auto"/>
        <w:ind w:left="142"/>
        <w:jc w:val="both"/>
        <w:rPr>
          <w:rFonts w:ascii="Times New Roman" w:hAnsi="Times New Roman" w:cs="Times New Roman"/>
          <w:sz w:val="24"/>
          <w:szCs w:val="24"/>
        </w:rPr>
      </w:pPr>
      <w:r w:rsidRPr="00507B23">
        <w:rPr>
          <w:rFonts w:ascii="Times New Roman" w:hAnsi="Times New Roman" w:cs="Times New Roman"/>
          <w:sz w:val="24"/>
          <w:szCs w:val="24"/>
        </w:rPr>
        <w:t xml:space="preserve">приобщение детей к ценностям, нормам и знаниям физической культуры в целях их физического развития и саморазвития; </w:t>
      </w:r>
    </w:p>
    <w:p w:rsidR="00D65700" w:rsidRPr="00507B23" w:rsidRDefault="00D65700" w:rsidP="00D042B6">
      <w:pPr>
        <w:pStyle w:val="a8"/>
        <w:numPr>
          <w:ilvl w:val="0"/>
          <w:numId w:val="35"/>
        </w:numPr>
        <w:spacing w:after="0" w:line="240" w:lineRule="auto"/>
        <w:ind w:left="142"/>
        <w:jc w:val="both"/>
        <w:rPr>
          <w:rFonts w:ascii="Times New Roman" w:hAnsi="Times New Roman" w:cs="Times New Roman"/>
          <w:sz w:val="24"/>
          <w:szCs w:val="24"/>
        </w:rPr>
      </w:pPr>
      <w:r w:rsidRPr="00507B23">
        <w:rPr>
          <w:rFonts w:ascii="Times New Roman" w:hAnsi="Times New Roman" w:cs="Times New Roman"/>
          <w:sz w:val="24"/>
          <w:szCs w:val="24"/>
        </w:rPr>
        <w:lastRenderedPageBreak/>
        <w:t>формирование у ребенка основных гигиенических навыков, представлений о здоровом образе жизни</w:t>
      </w:r>
      <w:r w:rsidR="00C6743E" w:rsidRPr="00507B23">
        <w:rPr>
          <w:rFonts w:ascii="Times New Roman" w:hAnsi="Times New Roman" w:cs="Times New Roman"/>
          <w:sz w:val="24"/>
          <w:szCs w:val="24"/>
        </w:rPr>
        <w:t>.</w:t>
      </w:r>
    </w:p>
    <w:p w:rsidR="00F608F7" w:rsidRPr="001C19A2" w:rsidRDefault="00F608F7" w:rsidP="005C547C">
      <w:pPr>
        <w:spacing w:after="0" w:line="240" w:lineRule="auto"/>
        <w:ind w:firstLine="284"/>
        <w:contextualSpacing/>
        <w:jc w:val="both"/>
        <w:rPr>
          <w:rFonts w:ascii="Times New Roman" w:hAnsi="Times New Roman" w:cs="Times New Roman"/>
          <w:sz w:val="24"/>
          <w:szCs w:val="24"/>
        </w:rPr>
      </w:pPr>
    </w:p>
    <w:p w:rsidR="00CF4B69" w:rsidRDefault="00CF4B69" w:rsidP="00665AD3">
      <w:pPr>
        <w:pStyle w:val="1"/>
        <w:numPr>
          <w:ilvl w:val="2"/>
          <w:numId w:val="124"/>
        </w:numPr>
        <w:tabs>
          <w:tab w:val="left" w:pos="993"/>
        </w:tabs>
        <w:spacing w:line="240" w:lineRule="auto"/>
        <w:rPr>
          <w:b/>
          <w:bCs/>
          <w:szCs w:val="24"/>
        </w:rPr>
      </w:pPr>
      <w:r>
        <w:rPr>
          <w:b/>
          <w:bCs/>
          <w:szCs w:val="24"/>
        </w:rPr>
        <w:t>Особенности образовательной деятельности разных видов и культурных практик</w:t>
      </w:r>
    </w:p>
    <w:p w:rsidR="00CF4B69" w:rsidRPr="00CF4B69" w:rsidRDefault="00CF4B69" w:rsidP="00CF4B69">
      <w:pPr>
        <w:pStyle w:val="ConsPlusNormal"/>
        <w:jc w:val="both"/>
        <w:rPr>
          <w:rFonts w:ascii="Times New Roman" w:hAnsi="Times New Roman" w:cs="Times New Roman"/>
          <w:sz w:val="24"/>
          <w:szCs w:val="24"/>
        </w:rPr>
      </w:pPr>
      <w:r w:rsidRPr="00CF4B69">
        <w:rPr>
          <w:rFonts w:ascii="Times New Roman" w:hAnsi="Times New Roman" w:cs="Times New Roman"/>
          <w:sz w:val="24"/>
          <w:szCs w:val="24"/>
        </w:rPr>
        <w:t>Образовательная деятельность в ДОО включает:</w:t>
      </w:r>
    </w:p>
    <w:p w:rsidR="00CF4B69" w:rsidRPr="00CF4B69" w:rsidRDefault="00CF4B69" w:rsidP="00D042B6">
      <w:pPr>
        <w:pStyle w:val="ConsPlusNormal"/>
        <w:numPr>
          <w:ilvl w:val="0"/>
          <w:numId w:val="36"/>
        </w:numPr>
        <w:ind w:left="142" w:hanging="142"/>
        <w:jc w:val="both"/>
        <w:rPr>
          <w:rFonts w:ascii="Times New Roman" w:hAnsi="Times New Roman" w:cs="Times New Roman"/>
          <w:sz w:val="24"/>
          <w:szCs w:val="24"/>
        </w:rPr>
      </w:pPr>
      <w:r w:rsidRPr="00CF4B69">
        <w:rPr>
          <w:rFonts w:ascii="Times New Roman" w:hAnsi="Times New Roman" w:cs="Times New Roman"/>
          <w:sz w:val="24"/>
          <w:szCs w:val="24"/>
        </w:rPr>
        <w:t>образовательную деятельность, осуществляемую в процессе организации различных видов детской деятельности;</w:t>
      </w:r>
    </w:p>
    <w:p w:rsidR="00CF4B69" w:rsidRPr="00CF4B69" w:rsidRDefault="00CF4B69" w:rsidP="00D042B6">
      <w:pPr>
        <w:pStyle w:val="ConsPlusNormal"/>
        <w:numPr>
          <w:ilvl w:val="0"/>
          <w:numId w:val="36"/>
        </w:numPr>
        <w:ind w:left="142" w:hanging="142"/>
        <w:jc w:val="both"/>
        <w:rPr>
          <w:rFonts w:ascii="Times New Roman" w:hAnsi="Times New Roman" w:cs="Times New Roman"/>
          <w:sz w:val="24"/>
          <w:szCs w:val="24"/>
        </w:rPr>
      </w:pPr>
      <w:r w:rsidRPr="00CF4B69">
        <w:rPr>
          <w:rFonts w:ascii="Times New Roman" w:hAnsi="Times New Roman" w:cs="Times New Roman"/>
          <w:sz w:val="24"/>
          <w:szCs w:val="24"/>
        </w:rPr>
        <w:t>образовательную деятельность, осуществляемую в ходе режимных процессов;</w:t>
      </w:r>
    </w:p>
    <w:p w:rsidR="00CF4B69" w:rsidRPr="00CF4B69" w:rsidRDefault="00CF4B69" w:rsidP="00D042B6">
      <w:pPr>
        <w:pStyle w:val="ConsPlusNormal"/>
        <w:numPr>
          <w:ilvl w:val="0"/>
          <w:numId w:val="36"/>
        </w:numPr>
        <w:ind w:left="142" w:hanging="142"/>
        <w:jc w:val="both"/>
        <w:rPr>
          <w:rFonts w:ascii="Times New Roman" w:hAnsi="Times New Roman" w:cs="Times New Roman"/>
          <w:sz w:val="24"/>
          <w:szCs w:val="24"/>
        </w:rPr>
      </w:pPr>
      <w:r w:rsidRPr="00CF4B69">
        <w:rPr>
          <w:rFonts w:ascii="Times New Roman" w:hAnsi="Times New Roman" w:cs="Times New Roman"/>
          <w:sz w:val="24"/>
          <w:szCs w:val="24"/>
        </w:rPr>
        <w:t>самостоятельную деятельность детей;</w:t>
      </w:r>
    </w:p>
    <w:p w:rsidR="00CF4B69" w:rsidRDefault="00CF4B69" w:rsidP="00D042B6">
      <w:pPr>
        <w:pStyle w:val="ConsPlusNormal"/>
        <w:numPr>
          <w:ilvl w:val="0"/>
          <w:numId w:val="36"/>
        </w:numPr>
        <w:ind w:left="142" w:hanging="142"/>
        <w:jc w:val="both"/>
        <w:rPr>
          <w:rFonts w:ascii="Times New Roman" w:hAnsi="Times New Roman" w:cs="Times New Roman"/>
          <w:sz w:val="24"/>
          <w:szCs w:val="24"/>
        </w:rPr>
      </w:pPr>
      <w:r w:rsidRPr="00CF4B69">
        <w:rPr>
          <w:rFonts w:ascii="Times New Roman" w:hAnsi="Times New Roman" w:cs="Times New Roman"/>
          <w:sz w:val="24"/>
          <w:szCs w:val="24"/>
        </w:rPr>
        <w:t>взаимодействие с семьями детей по реализации образовательной программы ДО.</w:t>
      </w:r>
    </w:p>
    <w:p w:rsidR="00CF4B69" w:rsidRDefault="00CF4B69" w:rsidP="00CF4B69">
      <w:pPr>
        <w:pStyle w:val="ConsPlusNormal"/>
        <w:jc w:val="both"/>
        <w:rPr>
          <w:rFonts w:ascii="Times New Roman" w:hAnsi="Times New Roman" w:cs="Times New Roman"/>
          <w:sz w:val="24"/>
          <w:szCs w:val="24"/>
        </w:rPr>
      </w:pPr>
    </w:p>
    <w:p w:rsidR="00CF4B69" w:rsidRPr="00CF4B69" w:rsidRDefault="00CF4B69" w:rsidP="00CF4B69">
      <w:pPr>
        <w:pStyle w:val="ConsPlusNormal"/>
        <w:ind w:firstLine="142"/>
        <w:jc w:val="both"/>
        <w:rPr>
          <w:rFonts w:ascii="Times New Roman" w:hAnsi="Times New Roman" w:cs="Times New Roman"/>
          <w:sz w:val="24"/>
          <w:szCs w:val="24"/>
        </w:rPr>
      </w:pPr>
      <w:r w:rsidRPr="00CF4B69">
        <w:rPr>
          <w:rFonts w:ascii="Times New Roman" w:hAnsi="Times New Roman" w:cs="Times New Roman"/>
          <w:sz w:val="24"/>
          <w:szCs w:val="24"/>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CF4B69" w:rsidRPr="00CF4B69" w:rsidRDefault="00CF4B69" w:rsidP="00CF4B69">
      <w:pPr>
        <w:pStyle w:val="ConsPlusNormal"/>
        <w:jc w:val="both"/>
        <w:rPr>
          <w:rFonts w:ascii="Times New Roman" w:hAnsi="Times New Roman" w:cs="Times New Roman"/>
          <w:sz w:val="24"/>
          <w:szCs w:val="24"/>
        </w:rPr>
      </w:pPr>
      <w:r w:rsidRPr="00CF4B69">
        <w:rPr>
          <w:rFonts w:ascii="Times New Roman" w:hAnsi="Times New Roman" w:cs="Times New Roman"/>
          <w:sz w:val="24"/>
          <w:szCs w:val="24"/>
        </w:rPr>
        <w:t>1) совместная деятельность педагога с ребенком, где, взаимодействуя с ребенком, он выполняет функции педагога: обучает ребенка чему-то новому;</w:t>
      </w:r>
    </w:p>
    <w:p w:rsidR="00CF4B69" w:rsidRPr="00CF4B69" w:rsidRDefault="00CF4B69" w:rsidP="00CF4B69">
      <w:pPr>
        <w:pStyle w:val="ConsPlusNormal"/>
        <w:jc w:val="both"/>
        <w:rPr>
          <w:rFonts w:ascii="Times New Roman" w:hAnsi="Times New Roman" w:cs="Times New Roman"/>
          <w:sz w:val="24"/>
          <w:szCs w:val="24"/>
        </w:rPr>
      </w:pPr>
      <w:r w:rsidRPr="00CF4B69">
        <w:rPr>
          <w:rFonts w:ascii="Times New Roman" w:hAnsi="Times New Roman" w:cs="Times New Roman"/>
          <w:sz w:val="24"/>
          <w:szCs w:val="24"/>
        </w:rPr>
        <w:t>2) совместная деятельность ребенка с педагогом, при которой ребенок и педагог - равноправные партнеры;</w:t>
      </w:r>
    </w:p>
    <w:p w:rsidR="00CF4B69" w:rsidRPr="00CF4B69" w:rsidRDefault="00CF4B69" w:rsidP="00CF4B69">
      <w:pPr>
        <w:pStyle w:val="ConsPlusNormal"/>
        <w:jc w:val="both"/>
        <w:rPr>
          <w:rFonts w:ascii="Times New Roman" w:hAnsi="Times New Roman" w:cs="Times New Roman"/>
          <w:sz w:val="24"/>
          <w:szCs w:val="24"/>
        </w:rPr>
      </w:pPr>
      <w:r w:rsidRPr="00CF4B69">
        <w:rPr>
          <w:rFonts w:ascii="Times New Roman" w:hAnsi="Times New Roman" w:cs="Times New Roman"/>
          <w:sz w:val="24"/>
          <w:szCs w:val="24"/>
        </w:rPr>
        <w:t>3) совместная деятельность группы детей под руководством педагога, который на правах участника деятельности на всех этапах ее выполнения (от планирования до завершения) направляет совместную деятельность группы детей;</w:t>
      </w:r>
    </w:p>
    <w:p w:rsidR="00CF4B69" w:rsidRPr="00CF4B69" w:rsidRDefault="00CF4B69" w:rsidP="00CF4B69">
      <w:pPr>
        <w:pStyle w:val="ConsPlusNormal"/>
        <w:jc w:val="both"/>
        <w:rPr>
          <w:rFonts w:ascii="Times New Roman" w:hAnsi="Times New Roman" w:cs="Times New Roman"/>
          <w:sz w:val="24"/>
          <w:szCs w:val="24"/>
        </w:rPr>
      </w:pPr>
      <w:r w:rsidRPr="00CF4B69">
        <w:rPr>
          <w:rFonts w:ascii="Times New Roman" w:hAnsi="Times New Roman" w:cs="Times New Roman"/>
          <w:sz w:val="24"/>
          <w:szCs w:val="24"/>
        </w:rPr>
        <w:t>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ее организатора, ставящего задачу группе детей, тем самым, актуализируя лидерские ресурсы самих детей;</w:t>
      </w:r>
    </w:p>
    <w:p w:rsidR="00CF4B69" w:rsidRPr="00CF4B69" w:rsidRDefault="00CF4B69" w:rsidP="00CF4B69">
      <w:pPr>
        <w:pStyle w:val="ConsPlusNormal"/>
        <w:jc w:val="both"/>
        <w:rPr>
          <w:rFonts w:ascii="Times New Roman" w:hAnsi="Times New Roman" w:cs="Times New Roman"/>
          <w:sz w:val="24"/>
          <w:szCs w:val="24"/>
        </w:rPr>
      </w:pPr>
      <w:r w:rsidRPr="00CF4B69">
        <w:rPr>
          <w:rFonts w:ascii="Times New Roman" w:hAnsi="Times New Roman" w:cs="Times New Roman"/>
          <w:sz w:val="24"/>
          <w:szCs w:val="24"/>
        </w:rPr>
        <w:t>5) 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CF4B69" w:rsidRDefault="00CF4B69" w:rsidP="00CF4B69">
      <w:pPr>
        <w:spacing w:line="240" w:lineRule="auto"/>
        <w:jc w:val="both"/>
        <w:rPr>
          <w:rFonts w:ascii="Times New Roman" w:hAnsi="Times New Roman" w:cs="Times New Roman"/>
          <w:sz w:val="24"/>
          <w:szCs w:val="24"/>
        </w:rPr>
      </w:pP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Организуя различные виды деятельности, педагог учитывает опыт ребенка,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w:t>
      </w:r>
      <w:r>
        <w:rPr>
          <w:rFonts w:ascii="Times New Roman" w:hAnsi="Times New Roman" w:cs="Times New Roman"/>
          <w:sz w:val="24"/>
          <w:szCs w:val="24"/>
        </w:rPr>
        <w:t xml:space="preserve"> </w:t>
      </w:r>
      <w:r w:rsidRPr="00CF4B69">
        <w:rPr>
          <w:rFonts w:ascii="Times New Roman" w:hAnsi="Times New Roman" w:cs="Times New Roman"/>
          <w:sz w:val="24"/>
          <w:szCs w:val="24"/>
        </w:rPr>
        <w:t>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 xml:space="preserve">Игра занимает центральное место в жизни ребенка, являясь преобладающим видом его самостоятельной деятельности. В игре закладываются основы личности ребенка,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w:t>
      </w:r>
      <w:r w:rsidRPr="00CF4B69">
        <w:rPr>
          <w:rFonts w:ascii="Times New Roman" w:hAnsi="Times New Roman" w:cs="Times New Roman"/>
          <w:sz w:val="24"/>
          <w:szCs w:val="24"/>
        </w:rPr>
        <w:lastRenderedPageBreak/>
        <w:t>проявляют активность и инициативу и другое. Детство без игры и вне игры не представляется возможным.</w:t>
      </w: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Игра в педагогическом процессе выполняет различные функции: обучающую, познавательную, развивающую, воспитательную, социо</w:t>
      </w:r>
      <w:r w:rsidR="00250BF0">
        <w:rPr>
          <w:rFonts w:ascii="Times New Roman" w:hAnsi="Times New Roman" w:cs="Times New Roman"/>
          <w:sz w:val="24"/>
          <w:szCs w:val="24"/>
        </w:rPr>
        <w:t xml:space="preserve"> - </w:t>
      </w:r>
      <w:r w:rsidRPr="00CF4B69">
        <w:rPr>
          <w:rFonts w:ascii="Times New Roman" w:hAnsi="Times New Roman" w:cs="Times New Roman"/>
          <w:sz w:val="24"/>
          <w:szCs w:val="24"/>
        </w:rPr>
        <w:t>культурную, коммуникативную, эмоциогенную, развлекательную, диагностическую, психотерапевтическую и другие.</w:t>
      </w: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ребенка приводит к серьезным проблемам, прежде всего, в социальном развитии детей.</w:t>
      </w: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Учитывая потенциал игры для разностороннего развития ребенка и становления его личности, педагог максимально использует все варианты ее применения в ДО.</w:t>
      </w: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ребенка.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Образовательная деятельность, осуществляемая в утренний отрезок времени, может включать:</w:t>
      </w:r>
    </w:p>
    <w:p w:rsidR="00CF4B69" w:rsidRPr="00CF4B69" w:rsidRDefault="00CF4B69" w:rsidP="00D042B6">
      <w:pPr>
        <w:pStyle w:val="ConsPlusNormal"/>
        <w:numPr>
          <w:ilvl w:val="0"/>
          <w:numId w:val="37"/>
        </w:numPr>
        <w:ind w:left="284" w:hanging="284"/>
        <w:jc w:val="both"/>
        <w:rPr>
          <w:rFonts w:ascii="Times New Roman" w:hAnsi="Times New Roman" w:cs="Times New Roman"/>
          <w:sz w:val="24"/>
          <w:szCs w:val="24"/>
        </w:rPr>
      </w:pPr>
      <w:r w:rsidRPr="00CF4B69">
        <w:rPr>
          <w:rFonts w:ascii="Times New Roman" w:hAnsi="Times New Roman" w:cs="Times New Roman"/>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CF4B69" w:rsidRPr="00CF4B69" w:rsidRDefault="00CF4B69" w:rsidP="00D042B6">
      <w:pPr>
        <w:pStyle w:val="ConsPlusNormal"/>
        <w:numPr>
          <w:ilvl w:val="0"/>
          <w:numId w:val="37"/>
        </w:numPr>
        <w:ind w:left="284" w:hanging="284"/>
        <w:jc w:val="both"/>
        <w:rPr>
          <w:rFonts w:ascii="Times New Roman" w:hAnsi="Times New Roman" w:cs="Times New Roman"/>
          <w:sz w:val="24"/>
          <w:szCs w:val="24"/>
        </w:rPr>
      </w:pPr>
      <w:r w:rsidRPr="00CF4B69">
        <w:rPr>
          <w:rFonts w:ascii="Times New Roman" w:hAnsi="Times New Roman" w:cs="Times New Roman"/>
          <w:sz w:val="24"/>
          <w:szCs w:val="24"/>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CF4B69" w:rsidRPr="00CF4B69" w:rsidRDefault="00CF4B69" w:rsidP="00D042B6">
      <w:pPr>
        <w:pStyle w:val="ConsPlusNormal"/>
        <w:numPr>
          <w:ilvl w:val="0"/>
          <w:numId w:val="37"/>
        </w:numPr>
        <w:ind w:left="284" w:hanging="284"/>
        <w:jc w:val="both"/>
        <w:rPr>
          <w:rFonts w:ascii="Times New Roman" w:hAnsi="Times New Roman" w:cs="Times New Roman"/>
          <w:sz w:val="24"/>
          <w:szCs w:val="24"/>
        </w:rPr>
      </w:pPr>
      <w:r w:rsidRPr="00CF4B69">
        <w:rPr>
          <w:rFonts w:ascii="Times New Roman" w:hAnsi="Times New Roman" w:cs="Times New Roman"/>
          <w:sz w:val="24"/>
          <w:szCs w:val="24"/>
        </w:rPr>
        <w:t>практические, проблемные ситуации, упражнения (по освоению культурно</w:t>
      </w:r>
      <w:r w:rsidR="00250BF0">
        <w:rPr>
          <w:rFonts w:ascii="Times New Roman" w:hAnsi="Times New Roman" w:cs="Times New Roman"/>
          <w:sz w:val="24"/>
          <w:szCs w:val="24"/>
        </w:rPr>
        <w:t xml:space="preserve"> - </w:t>
      </w:r>
      <w:r w:rsidRPr="00CF4B69">
        <w:rPr>
          <w:rFonts w:ascii="Times New Roman" w:hAnsi="Times New Roman" w:cs="Times New Roman"/>
          <w:sz w:val="24"/>
          <w:szCs w:val="24"/>
        </w:rPr>
        <w:t>гигиенических навыков и культуры здоровья, правил и норм поведения и другие);</w:t>
      </w:r>
    </w:p>
    <w:p w:rsidR="00CF4B69" w:rsidRPr="00CF4B69" w:rsidRDefault="00CF4B69" w:rsidP="00D042B6">
      <w:pPr>
        <w:pStyle w:val="ConsPlusNormal"/>
        <w:numPr>
          <w:ilvl w:val="0"/>
          <w:numId w:val="37"/>
        </w:numPr>
        <w:ind w:left="284" w:hanging="284"/>
        <w:jc w:val="both"/>
        <w:rPr>
          <w:rFonts w:ascii="Times New Roman" w:hAnsi="Times New Roman" w:cs="Times New Roman"/>
          <w:sz w:val="24"/>
          <w:szCs w:val="24"/>
        </w:rPr>
      </w:pPr>
      <w:r w:rsidRPr="00CF4B69">
        <w:rPr>
          <w:rFonts w:ascii="Times New Roman" w:hAnsi="Times New Roman" w:cs="Times New Roman"/>
          <w:sz w:val="24"/>
          <w:szCs w:val="24"/>
        </w:rPr>
        <w:t>наблюдения за объектами и явлениями природы, трудом взрослых;</w:t>
      </w:r>
    </w:p>
    <w:p w:rsidR="00CF4B69" w:rsidRPr="00CF4B69" w:rsidRDefault="00CF4B69" w:rsidP="00D042B6">
      <w:pPr>
        <w:pStyle w:val="ConsPlusNormal"/>
        <w:numPr>
          <w:ilvl w:val="0"/>
          <w:numId w:val="37"/>
        </w:numPr>
        <w:ind w:left="284" w:hanging="284"/>
        <w:jc w:val="both"/>
        <w:rPr>
          <w:rFonts w:ascii="Times New Roman" w:hAnsi="Times New Roman" w:cs="Times New Roman"/>
          <w:sz w:val="24"/>
          <w:szCs w:val="24"/>
        </w:rPr>
      </w:pPr>
      <w:r w:rsidRPr="00CF4B69">
        <w:rPr>
          <w:rFonts w:ascii="Times New Roman" w:hAnsi="Times New Roman" w:cs="Times New Roman"/>
          <w:sz w:val="24"/>
          <w:szCs w:val="24"/>
        </w:rPr>
        <w:t>трудовые поручения и дежурства (сервировка стола к приему пищи, уход за комнатными растениями и другое);</w:t>
      </w:r>
    </w:p>
    <w:p w:rsidR="00CF4B69" w:rsidRPr="00CF4B69" w:rsidRDefault="00CF4B69" w:rsidP="00D042B6">
      <w:pPr>
        <w:pStyle w:val="ConsPlusNormal"/>
        <w:numPr>
          <w:ilvl w:val="0"/>
          <w:numId w:val="37"/>
        </w:numPr>
        <w:ind w:left="284" w:hanging="284"/>
        <w:jc w:val="both"/>
        <w:rPr>
          <w:rFonts w:ascii="Times New Roman" w:hAnsi="Times New Roman" w:cs="Times New Roman"/>
          <w:sz w:val="24"/>
          <w:szCs w:val="24"/>
        </w:rPr>
      </w:pPr>
      <w:r w:rsidRPr="00CF4B69">
        <w:rPr>
          <w:rFonts w:ascii="Times New Roman" w:hAnsi="Times New Roman" w:cs="Times New Roman"/>
          <w:sz w:val="24"/>
          <w:szCs w:val="24"/>
        </w:rPr>
        <w:t>индивидуальную работу с детьми в соответствии с задачами разных образовательных областей;</w:t>
      </w:r>
    </w:p>
    <w:p w:rsidR="00CF4B69" w:rsidRPr="00CF4B69" w:rsidRDefault="00CF4B69" w:rsidP="00D042B6">
      <w:pPr>
        <w:pStyle w:val="ConsPlusNormal"/>
        <w:numPr>
          <w:ilvl w:val="0"/>
          <w:numId w:val="37"/>
        </w:numPr>
        <w:ind w:left="284" w:hanging="284"/>
        <w:jc w:val="both"/>
        <w:rPr>
          <w:rFonts w:ascii="Times New Roman" w:hAnsi="Times New Roman" w:cs="Times New Roman"/>
          <w:sz w:val="24"/>
          <w:szCs w:val="24"/>
        </w:rPr>
      </w:pPr>
      <w:r w:rsidRPr="00CF4B69">
        <w:rPr>
          <w:rFonts w:ascii="Times New Roman" w:hAnsi="Times New Roman" w:cs="Times New Roman"/>
          <w:sz w:val="24"/>
          <w:szCs w:val="24"/>
        </w:rPr>
        <w:t>продуктивную деятельность детей по интересам детей (рисование, конструирование, лепка и другое);</w:t>
      </w:r>
    </w:p>
    <w:p w:rsidR="00CF4B69" w:rsidRPr="00554181" w:rsidRDefault="00CF4B69" w:rsidP="00D042B6">
      <w:pPr>
        <w:pStyle w:val="ConsPlusNormal"/>
        <w:numPr>
          <w:ilvl w:val="0"/>
          <w:numId w:val="37"/>
        </w:numPr>
        <w:ind w:left="284" w:hanging="284"/>
        <w:jc w:val="both"/>
        <w:rPr>
          <w:rFonts w:ascii="Times New Roman" w:hAnsi="Times New Roman" w:cs="Times New Roman"/>
          <w:sz w:val="24"/>
          <w:szCs w:val="24"/>
        </w:rPr>
      </w:pPr>
      <w:r w:rsidRPr="00CF4B69">
        <w:rPr>
          <w:rFonts w:ascii="Times New Roman" w:hAnsi="Times New Roman" w:cs="Times New Roman"/>
          <w:sz w:val="24"/>
          <w:szCs w:val="24"/>
        </w:rPr>
        <w:t>оздоровительные и закаливающие процедуры, здоровьесберегающие мероприятия, двигательную дея</w:t>
      </w:r>
      <w:r w:rsidRPr="00554181">
        <w:rPr>
          <w:rFonts w:ascii="Times New Roman" w:hAnsi="Times New Roman" w:cs="Times New Roman"/>
          <w:sz w:val="24"/>
          <w:szCs w:val="24"/>
        </w:rPr>
        <w:t>тельность (подвижные игры, гимнастика и другое).</w:t>
      </w: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учетом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w:t>
      </w:r>
      <w:r w:rsidRPr="00554181">
        <w:rPr>
          <w:rFonts w:ascii="Times New Roman" w:hAnsi="Times New Roman" w:cs="Times New Roman"/>
          <w:sz w:val="24"/>
          <w:szCs w:val="24"/>
        </w:rPr>
        <w:t xml:space="preserve"> </w:t>
      </w:r>
      <w:hyperlink r:id="rId10" w:tooltip="Постановление Главного государственного санитарного врача РФ от 28.01.2021 N 2 &quot;Об утверждении санитарных правил и норм СанПиН 1.2.3685-21 &quot;Гигиенические нормативы и требования к обеспечению безопасности и (или) безвредности для человека факторов среды обитани">
        <w:r w:rsidRPr="00554181">
          <w:rPr>
            <w:rFonts w:ascii="Times New Roman" w:hAnsi="Times New Roman" w:cs="Times New Roman"/>
            <w:sz w:val="24"/>
            <w:szCs w:val="24"/>
          </w:rPr>
          <w:t>СанПиН 1.2.3685-21</w:t>
        </w:r>
      </w:hyperlink>
      <w:r w:rsidRPr="00554181">
        <w:rPr>
          <w:rFonts w:ascii="Times New Roman" w:hAnsi="Times New Roman" w:cs="Times New Roman"/>
          <w:sz w:val="24"/>
          <w:szCs w:val="24"/>
        </w:rPr>
        <w:t>.</w:t>
      </w:r>
      <w:r w:rsidR="00554181">
        <w:rPr>
          <w:rFonts w:ascii="Times New Roman" w:hAnsi="Times New Roman" w:cs="Times New Roman"/>
          <w:sz w:val="24"/>
          <w:szCs w:val="24"/>
        </w:rPr>
        <w:t xml:space="preserve"> Продолжительность занятия для занятия дошкольного возраста, не более:</w:t>
      </w:r>
    </w:p>
    <w:p w:rsidR="00554181" w:rsidRDefault="00554181" w:rsidP="00D042B6">
      <w:pPr>
        <w:pStyle w:val="ConsPlusNormal"/>
        <w:numPr>
          <w:ilvl w:val="0"/>
          <w:numId w:val="40"/>
        </w:numPr>
        <w:jc w:val="both"/>
        <w:rPr>
          <w:rFonts w:ascii="Times New Roman" w:hAnsi="Times New Roman" w:cs="Times New Roman"/>
          <w:sz w:val="24"/>
          <w:szCs w:val="24"/>
        </w:rPr>
      </w:pPr>
      <w:r>
        <w:rPr>
          <w:rFonts w:ascii="Times New Roman" w:hAnsi="Times New Roman" w:cs="Times New Roman"/>
          <w:sz w:val="24"/>
          <w:szCs w:val="24"/>
        </w:rPr>
        <w:t>от 1,5 до 3 лет-10 минут</w:t>
      </w:r>
    </w:p>
    <w:p w:rsidR="00554181" w:rsidRDefault="00554181" w:rsidP="00D042B6">
      <w:pPr>
        <w:pStyle w:val="ConsPlusNormal"/>
        <w:numPr>
          <w:ilvl w:val="0"/>
          <w:numId w:val="40"/>
        </w:numPr>
        <w:jc w:val="both"/>
        <w:rPr>
          <w:rFonts w:ascii="Times New Roman" w:hAnsi="Times New Roman" w:cs="Times New Roman"/>
          <w:sz w:val="24"/>
          <w:szCs w:val="24"/>
        </w:rPr>
      </w:pPr>
      <w:r>
        <w:rPr>
          <w:rFonts w:ascii="Times New Roman" w:hAnsi="Times New Roman" w:cs="Times New Roman"/>
          <w:sz w:val="24"/>
          <w:szCs w:val="24"/>
        </w:rPr>
        <w:t>от 3 до 4 лет – 15 минут</w:t>
      </w:r>
    </w:p>
    <w:p w:rsidR="00554181" w:rsidRDefault="00554181" w:rsidP="00D042B6">
      <w:pPr>
        <w:pStyle w:val="ConsPlusNormal"/>
        <w:numPr>
          <w:ilvl w:val="0"/>
          <w:numId w:val="40"/>
        </w:numPr>
        <w:jc w:val="both"/>
        <w:rPr>
          <w:rFonts w:ascii="Times New Roman" w:hAnsi="Times New Roman" w:cs="Times New Roman"/>
          <w:sz w:val="24"/>
          <w:szCs w:val="24"/>
        </w:rPr>
      </w:pPr>
      <w:r>
        <w:rPr>
          <w:rFonts w:ascii="Times New Roman" w:hAnsi="Times New Roman" w:cs="Times New Roman"/>
          <w:sz w:val="24"/>
          <w:szCs w:val="24"/>
        </w:rPr>
        <w:t>от 4 до 5 лет – 20 минут</w:t>
      </w:r>
    </w:p>
    <w:p w:rsidR="00554181" w:rsidRDefault="00554181" w:rsidP="00D042B6">
      <w:pPr>
        <w:pStyle w:val="ConsPlusNormal"/>
        <w:numPr>
          <w:ilvl w:val="0"/>
          <w:numId w:val="40"/>
        </w:numPr>
        <w:jc w:val="both"/>
        <w:rPr>
          <w:rFonts w:ascii="Times New Roman" w:hAnsi="Times New Roman" w:cs="Times New Roman"/>
          <w:sz w:val="24"/>
          <w:szCs w:val="24"/>
        </w:rPr>
      </w:pPr>
      <w:r>
        <w:rPr>
          <w:rFonts w:ascii="Times New Roman" w:hAnsi="Times New Roman" w:cs="Times New Roman"/>
          <w:sz w:val="24"/>
          <w:szCs w:val="24"/>
        </w:rPr>
        <w:lastRenderedPageBreak/>
        <w:t>от 5 до 6 лет – 25 минут</w:t>
      </w:r>
    </w:p>
    <w:p w:rsidR="00554181" w:rsidRPr="00CF4B69" w:rsidRDefault="00554181" w:rsidP="00D042B6">
      <w:pPr>
        <w:pStyle w:val="ConsPlusNormal"/>
        <w:numPr>
          <w:ilvl w:val="0"/>
          <w:numId w:val="40"/>
        </w:numPr>
        <w:jc w:val="both"/>
        <w:rPr>
          <w:rFonts w:ascii="Times New Roman" w:hAnsi="Times New Roman" w:cs="Times New Roman"/>
          <w:sz w:val="24"/>
          <w:szCs w:val="24"/>
        </w:rPr>
      </w:pPr>
      <w:r>
        <w:rPr>
          <w:rFonts w:ascii="Times New Roman" w:hAnsi="Times New Roman" w:cs="Times New Roman"/>
          <w:sz w:val="24"/>
          <w:szCs w:val="24"/>
        </w:rPr>
        <w:t>от 6 до 7 лет – 30 минут</w:t>
      </w: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CF4B69" w:rsidRPr="00554181" w:rsidRDefault="00CF4B69" w:rsidP="00CF4B69">
      <w:pPr>
        <w:pStyle w:val="ConsPlusNormal"/>
        <w:ind w:firstLine="540"/>
        <w:jc w:val="both"/>
        <w:rPr>
          <w:rFonts w:ascii="Times New Roman" w:hAnsi="Times New Roman" w:cs="Times New Roman"/>
          <w:b/>
          <w:sz w:val="24"/>
          <w:szCs w:val="24"/>
        </w:rPr>
      </w:pPr>
      <w:r w:rsidRPr="00554181">
        <w:rPr>
          <w:rFonts w:ascii="Times New Roman" w:hAnsi="Times New Roman" w:cs="Times New Roman"/>
          <w:b/>
          <w:sz w:val="24"/>
          <w:szCs w:val="24"/>
        </w:rPr>
        <w:t>Образовательная деятельность, осуществляемая во время прогулки, включает:</w:t>
      </w:r>
    </w:p>
    <w:p w:rsidR="00CF4B69" w:rsidRPr="00CF4B69" w:rsidRDefault="00CF4B69" w:rsidP="00D042B6">
      <w:pPr>
        <w:pStyle w:val="ConsPlusNormal"/>
        <w:numPr>
          <w:ilvl w:val="0"/>
          <w:numId w:val="38"/>
        </w:numPr>
        <w:ind w:left="284" w:hanging="284"/>
        <w:jc w:val="both"/>
        <w:rPr>
          <w:rFonts w:ascii="Times New Roman" w:hAnsi="Times New Roman" w:cs="Times New Roman"/>
          <w:sz w:val="24"/>
          <w:szCs w:val="24"/>
        </w:rPr>
      </w:pPr>
      <w:r w:rsidRPr="00CF4B69">
        <w:rPr>
          <w:rFonts w:ascii="Times New Roman" w:hAnsi="Times New Roman" w:cs="Times New Roman"/>
          <w:sz w:val="24"/>
          <w:szCs w:val="24"/>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CF4B69" w:rsidRPr="00CF4B69" w:rsidRDefault="00CF4B69" w:rsidP="00D042B6">
      <w:pPr>
        <w:pStyle w:val="ConsPlusNormal"/>
        <w:numPr>
          <w:ilvl w:val="0"/>
          <w:numId w:val="38"/>
        </w:numPr>
        <w:ind w:left="284" w:hanging="284"/>
        <w:jc w:val="both"/>
        <w:rPr>
          <w:rFonts w:ascii="Times New Roman" w:hAnsi="Times New Roman" w:cs="Times New Roman"/>
          <w:sz w:val="24"/>
          <w:szCs w:val="24"/>
        </w:rPr>
      </w:pPr>
      <w:r w:rsidRPr="00CF4B69">
        <w:rPr>
          <w:rFonts w:ascii="Times New Roman" w:hAnsi="Times New Roman" w:cs="Times New Roman"/>
          <w:sz w:val="24"/>
          <w:szCs w:val="24"/>
        </w:rPr>
        <w:t>подвижные игры и спортивные упражнения, направленные на оптимизацию режима двигательной активности и укрепление здоровья детей;</w:t>
      </w:r>
    </w:p>
    <w:p w:rsidR="00CF4B69" w:rsidRPr="00CF4B69" w:rsidRDefault="00CF4B69" w:rsidP="00D042B6">
      <w:pPr>
        <w:pStyle w:val="ConsPlusNormal"/>
        <w:numPr>
          <w:ilvl w:val="0"/>
          <w:numId w:val="38"/>
        </w:numPr>
        <w:ind w:left="284" w:hanging="284"/>
        <w:jc w:val="both"/>
        <w:rPr>
          <w:rFonts w:ascii="Times New Roman" w:hAnsi="Times New Roman" w:cs="Times New Roman"/>
          <w:sz w:val="24"/>
          <w:szCs w:val="24"/>
        </w:rPr>
      </w:pPr>
      <w:r w:rsidRPr="00CF4B69">
        <w:rPr>
          <w:rFonts w:ascii="Times New Roman" w:hAnsi="Times New Roman" w:cs="Times New Roman"/>
          <w:sz w:val="24"/>
          <w:szCs w:val="24"/>
        </w:rPr>
        <w:t>экспериментирование с объектами неживой природы;</w:t>
      </w:r>
    </w:p>
    <w:p w:rsidR="00CF4B69" w:rsidRPr="00CF4B69" w:rsidRDefault="00CF4B69" w:rsidP="00D042B6">
      <w:pPr>
        <w:pStyle w:val="ConsPlusNormal"/>
        <w:numPr>
          <w:ilvl w:val="0"/>
          <w:numId w:val="38"/>
        </w:numPr>
        <w:ind w:left="284" w:hanging="284"/>
        <w:jc w:val="both"/>
        <w:rPr>
          <w:rFonts w:ascii="Times New Roman" w:hAnsi="Times New Roman" w:cs="Times New Roman"/>
          <w:sz w:val="24"/>
          <w:szCs w:val="24"/>
        </w:rPr>
      </w:pPr>
      <w:r w:rsidRPr="00CF4B69">
        <w:rPr>
          <w:rFonts w:ascii="Times New Roman" w:hAnsi="Times New Roman" w:cs="Times New Roman"/>
          <w:sz w:val="24"/>
          <w:szCs w:val="24"/>
        </w:rPr>
        <w:t>сюжетно-ролевые и конструктивные игры (с песком, со снегом, с природным материалом);</w:t>
      </w:r>
    </w:p>
    <w:p w:rsidR="00CF4B69" w:rsidRPr="00CF4B69" w:rsidRDefault="00CF4B69" w:rsidP="00D042B6">
      <w:pPr>
        <w:pStyle w:val="ConsPlusNormal"/>
        <w:numPr>
          <w:ilvl w:val="0"/>
          <w:numId w:val="38"/>
        </w:numPr>
        <w:ind w:left="284" w:hanging="284"/>
        <w:jc w:val="both"/>
        <w:rPr>
          <w:rFonts w:ascii="Times New Roman" w:hAnsi="Times New Roman" w:cs="Times New Roman"/>
          <w:sz w:val="24"/>
          <w:szCs w:val="24"/>
        </w:rPr>
      </w:pPr>
      <w:r w:rsidRPr="00CF4B69">
        <w:rPr>
          <w:rFonts w:ascii="Times New Roman" w:hAnsi="Times New Roman" w:cs="Times New Roman"/>
          <w:sz w:val="24"/>
          <w:szCs w:val="24"/>
        </w:rPr>
        <w:t>элементарную трудовую деятельность детей на участке ДОО;</w:t>
      </w:r>
    </w:p>
    <w:p w:rsidR="00CF4B69" w:rsidRPr="00CF4B69" w:rsidRDefault="00CF4B69" w:rsidP="00D042B6">
      <w:pPr>
        <w:pStyle w:val="ConsPlusNormal"/>
        <w:numPr>
          <w:ilvl w:val="0"/>
          <w:numId w:val="38"/>
        </w:numPr>
        <w:ind w:left="284" w:hanging="284"/>
        <w:jc w:val="both"/>
        <w:rPr>
          <w:rFonts w:ascii="Times New Roman" w:hAnsi="Times New Roman" w:cs="Times New Roman"/>
          <w:sz w:val="24"/>
          <w:szCs w:val="24"/>
        </w:rPr>
      </w:pPr>
      <w:r w:rsidRPr="00CF4B69">
        <w:rPr>
          <w:rFonts w:ascii="Times New Roman" w:hAnsi="Times New Roman" w:cs="Times New Roman"/>
          <w:sz w:val="24"/>
          <w:szCs w:val="24"/>
        </w:rPr>
        <w:t>свободное общение педагога с детьми, индивидуальную работу;</w:t>
      </w:r>
    </w:p>
    <w:p w:rsidR="00CF4B69" w:rsidRPr="00CF4B69" w:rsidRDefault="00CF4B69" w:rsidP="00D042B6">
      <w:pPr>
        <w:pStyle w:val="ConsPlusNormal"/>
        <w:numPr>
          <w:ilvl w:val="0"/>
          <w:numId w:val="38"/>
        </w:numPr>
        <w:ind w:left="284" w:hanging="284"/>
        <w:jc w:val="both"/>
        <w:rPr>
          <w:rFonts w:ascii="Times New Roman" w:hAnsi="Times New Roman" w:cs="Times New Roman"/>
          <w:sz w:val="24"/>
          <w:szCs w:val="24"/>
        </w:rPr>
      </w:pPr>
      <w:r w:rsidRPr="00CF4B69">
        <w:rPr>
          <w:rFonts w:ascii="Times New Roman" w:hAnsi="Times New Roman" w:cs="Times New Roman"/>
          <w:sz w:val="24"/>
          <w:szCs w:val="24"/>
        </w:rPr>
        <w:t>проведение спортивных праздников (при необходимости).</w:t>
      </w:r>
    </w:p>
    <w:p w:rsidR="00CF4B69" w:rsidRPr="00554181" w:rsidRDefault="00CF4B69" w:rsidP="00CF4B69">
      <w:pPr>
        <w:pStyle w:val="ConsPlusNormal"/>
        <w:ind w:firstLine="540"/>
        <w:jc w:val="both"/>
        <w:rPr>
          <w:rFonts w:ascii="Times New Roman" w:hAnsi="Times New Roman" w:cs="Times New Roman"/>
          <w:b/>
          <w:sz w:val="24"/>
          <w:szCs w:val="24"/>
        </w:rPr>
      </w:pPr>
      <w:r w:rsidRPr="00554181">
        <w:rPr>
          <w:rFonts w:ascii="Times New Roman" w:hAnsi="Times New Roman" w:cs="Times New Roman"/>
          <w:b/>
          <w:sz w:val="24"/>
          <w:szCs w:val="24"/>
        </w:rPr>
        <w:t>Образовательная деятельность, осуществляемая во вторую половину дня, может включать:</w:t>
      </w:r>
    </w:p>
    <w:p w:rsidR="00CF4B69" w:rsidRPr="00CF4B69" w:rsidRDefault="00CF4B69" w:rsidP="00D042B6">
      <w:pPr>
        <w:pStyle w:val="ConsPlusNormal"/>
        <w:numPr>
          <w:ilvl w:val="0"/>
          <w:numId w:val="39"/>
        </w:numPr>
        <w:ind w:left="284"/>
        <w:jc w:val="both"/>
        <w:rPr>
          <w:rFonts w:ascii="Times New Roman" w:hAnsi="Times New Roman" w:cs="Times New Roman"/>
          <w:sz w:val="24"/>
          <w:szCs w:val="24"/>
        </w:rPr>
      </w:pPr>
      <w:r w:rsidRPr="00CF4B69">
        <w:rPr>
          <w:rFonts w:ascii="Times New Roman" w:hAnsi="Times New Roman" w:cs="Times New Roman"/>
          <w:sz w:val="24"/>
          <w:szCs w:val="24"/>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CF4B69" w:rsidRPr="00CF4B69" w:rsidRDefault="00CF4B69" w:rsidP="00D042B6">
      <w:pPr>
        <w:pStyle w:val="ConsPlusNormal"/>
        <w:numPr>
          <w:ilvl w:val="0"/>
          <w:numId w:val="39"/>
        </w:numPr>
        <w:ind w:left="284"/>
        <w:jc w:val="both"/>
        <w:rPr>
          <w:rFonts w:ascii="Times New Roman" w:hAnsi="Times New Roman" w:cs="Times New Roman"/>
          <w:sz w:val="24"/>
          <w:szCs w:val="24"/>
        </w:rPr>
      </w:pPr>
      <w:r w:rsidRPr="00CF4B69">
        <w:rPr>
          <w:rFonts w:ascii="Times New Roman" w:hAnsi="Times New Roman" w:cs="Times New Roman"/>
          <w:sz w:val="24"/>
          <w:szCs w:val="24"/>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CF4B69" w:rsidRPr="00CF4B69" w:rsidRDefault="00CF4B69" w:rsidP="00D042B6">
      <w:pPr>
        <w:pStyle w:val="ConsPlusNormal"/>
        <w:numPr>
          <w:ilvl w:val="0"/>
          <w:numId w:val="39"/>
        </w:numPr>
        <w:ind w:left="284"/>
        <w:jc w:val="both"/>
        <w:rPr>
          <w:rFonts w:ascii="Times New Roman" w:hAnsi="Times New Roman" w:cs="Times New Roman"/>
          <w:sz w:val="24"/>
          <w:szCs w:val="24"/>
        </w:rPr>
      </w:pPr>
      <w:r w:rsidRPr="00CF4B69">
        <w:rPr>
          <w:rFonts w:ascii="Times New Roman" w:hAnsi="Times New Roman" w:cs="Times New Roman"/>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CF4B69" w:rsidRPr="00CF4B69" w:rsidRDefault="00CF4B69" w:rsidP="00D042B6">
      <w:pPr>
        <w:pStyle w:val="ConsPlusNormal"/>
        <w:numPr>
          <w:ilvl w:val="0"/>
          <w:numId w:val="39"/>
        </w:numPr>
        <w:ind w:left="284"/>
        <w:jc w:val="both"/>
        <w:rPr>
          <w:rFonts w:ascii="Times New Roman" w:hAnsi="Times New Roman" w:cs="Times New Roman"/>
          <w:sz w:val="24"/>
          <w:szCs w:val="24"/>
        </w:rPr>
      </w:pPr>
      <w:r w:rsidRPr="00CF4B69">
        <w:rPr>
          <w:rFonts w:ascii="Times New Roman" w:hAnsi="Times New Roman" w:cs="Times New Roman"/>
          <w:sz w:val="24"/>
          <w:szCs w:val="24"/>
        </w:rPr>
        <w:t>опыты и эксперименты, практико-ориентированные проекты, коллекционирование и другое;</w:t>
      </w:r>
    </w:p>
    <w:p w:rsidR="00CF4B69" w:rsidRPr="00CF4B69" w:rsidRDefault="00CF4B69" w:rsidP="00D042B6">
      <w:pPr>
        <w:pStyle w:val="ConsPlusNormal"/>
        <w:numPr>
          <w:ilvl w:val="0"/>
          <w:numId w:val="39"/>
        </w:numPr>
        <w:ind w:left="284"/>
        <w:jc w:val="both"/>
        <w:rPr>
          <w:rFonts w:ascii="Times New Roman" w:hAnsi="Times New Roman" w:cs="Times New Roman"/>
          <w:sz w:val="24"/>
          <w:szCs w:val="24"/>
        </w:rPr>
      </w:pPr>
      <w:r w:rsidRPr="00CF4B69">
        <w:rPr>
          <w:rFonts w:ascii="Times New Roman" w:hAnsi="Times New Roman" w:cs="Times New Roman"/>
          <w:sz w:val="24"/>
          <w:szCs w:val="24"/>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CF4B69" w:rsidRPr="00CF4B69" w:rsidRDefault="00CF4B69" w:rsidP="00D042B6">
      <w:pPr>
        <w:pStyle w:val="ConsPlusNormal"/>
        <w:numPr>
          <w:ilvl w:val="0"/>
          <w:numId w:val="39"/>
        </w:numPr>
        <w:ind w:left="284"/>
        <w:jc w:val="both"/>
        <w:rPr>
          <w:rFonts w:ascii="Times New Roman" w:hAnsi="Times New Roman" w:cs="Times New Roman"/>
          <w:sz w:val="24"/>
          <w:szCs w:val="24"/>
        </w:rPr>
      </w:pPr>
      <w:r w:rsidRPr="00CF4B69">
        <w:rPr>
          <w:rFonts w:ascii="Times New Roman" w:hAnsi="Times New Roman" w:cs="Times New Roman"/>
          <w:sz w:val="24"/>
          <w:szCs w:val="24"/>
        </w:rPr>
        <w:t>слушание и исполнение музыкальных произведений, музыкально-ритмические движения, музыкальные игры и импровизации;</w:t>
      </w:r>
    </w:p>
    <w:p w:rsidR="00CF4B69" w:rsidRPr="00CF4B69" w:rsidRDefault="00CF4B69" w:rsidP="00D042B6">
      <w:pPr>
        <w:pStyle w:val="ConsPlusNormal"/>
        <w:numPr>
          <w:ilvl w:val="0"/>
          <w:numId w:val="39"/>
        </w:numPr>
        <w:ind w:left="284"/>
        <w:jc w:val="both"/>
        <w:rPr>
          <w:rFonts w:ascii="Times New Roman" w:hAnsi="Times New Roman" w:cs="Times New Roman"/>
          <w:sz w:val="24"/>
          <w:szCs w:val="24"/>
        </w:rPr>
      </w:pPr>
      <w:r w:rsidRPr="00CF4B69">
        <w:rPr>
          <w:rFonts w:ascii="Times New Roman" w:hAnsi="Times New Roman" w:cs="Times New Roman"/>
          <w:sz w:val="24"/>
          <w:szCs w:val="24"/>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CF4B69" w:rsidRPr="00CF4B69" w:rsidRDefault="00CF4B69" w:rsidP="00D042B6">
      <w:pPr>
        <w:pStyle w:val="ConsPlusNormal"/>
        <w:numPr>
          <w:ilvl w:val="0"/>
          <w:numId w:val="39"/>
        </w:numPr>
        <w:ind w:left="284"/>
        <w:jc w:val="both"/>
        <w:rPr>
          <w:rFonts w:ascii="Times New Roman" w:hAnsi="Times New Roman" w:cs="Times New Roman"/>
          <w:sz w:val="24"/>
          <w:szCs w:val="24"/>
        </w:rPr>
      </w:pPr>
      <w:r w:rsidRPr="00CF4B69">
        <w:rPr>
          <w:rFonts w:ascii="Times New Roman" w:hAnsi="Times New Roman" w:cs="Times New Roman"/>
          <w:sz w:val="24"/>
          <w:szCs w:val="24"/>
        </w:rPr>
        <w:t>индивидуальную работу по всем видам деятельности и образовательным областям;</w:t>
      </w:r>
    </w:p>
    <w:p w:rsidR="00CF4B69" w:rsidRPr="00CF4B69" w:rsidRDefault="00CF4B69" w:rsidP="00D042B6">
      <w:pPr>
        <w:pStyle w:val="ConsPlusNormal"/>
        <w:numPr>
          <w:ilvl w:val="0"/>
          <w:numId w:val="39"/>
        </w:numPr>
        <w:ind w:left="284"/>
        <w:jc w:val="both"/>
        <w:rPr>
          <w:rFonts w:ascii="Times New Roman" w:hAnsi="Times New Roman" w:cs="Times New Roman"/>
          <w:sz w:val="24"/>
          <w:szCs w:val="24"/>
        </w:rPr>
      </w:pPr>
      <w:r w:rsidRPr="00CF4B69">
        <w:rPr>
          <w:rFonts w:ascii="Times New Roman" w:hAnsi="Times New Roman" w:cs="Times New Roman"/>
          <w:sz w:val="24"/>
          <w:szCs w:val="24"/>
        </w:rPr>
        <w:t>работу с родителями (законными представителями).</w:t>
      </w: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Для организации самостоятельной деятельности детей в группе создаются различные центры активности (игровой, спортивный, творчества, познания и другое). Самостоятельная деятельность предполагает самостоятельный выбор ребенком ее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Культурные практики предоставляют ребенку возможность проявить свою субъектность с разных сторон, что, в свою очередь, способствует становлению разных видов детских инициатив:</w:t>
      </w: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в игровой практике ребенок проявляет себя как творческий субъект (творческая инициатива);</w:t>
      </w: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lastRenderedPageBreak/>
        <w:t>в продуктивной - созидающий и волевой субъект (инициатива целеполагания);</w:t>
      </w: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в познавательно-исследовательской практике - как субъект исследования (познавательная инициатива);</w:t>
      </w: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коммуникативной практике - как партнер по взаимодействию и собеседник (коммуникативная инициатива);</w:t>
      </w: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Pr>
          <w:rFonts w:ascii="Times New Roman" w:hAnsi="Times New Roman" w:cs="Times New Roman"/>
          <w:sz w:val="24"/>
          <w:szCs w:val="24"/>
        </w:rPr>
        <w:t xml:space="preserve"> - </w:t>
      </w:r>
      <w:r w:rsidRPr="00CF4B69">
        <w:rPr>
          <w:rFonts w:ascii="Times New Roman" w:hAnsi="Times New Roman" w:cs="Times New Roman"/>
          <w:sz w:val="24"/>
          <w:szCs w:val="24"/>
        </w:rPr>
        <w:t>исследовательской, продуктивной деятельности).</w:t>
      </w: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CF4B69" w:rsidRPr="00CF4B69" w:rsidRDefault="00CF4B69" w:rsidP="00CF4B69">
      <w:pPr>
        <w:pStyle w:val="ConsPlusNormal"/>
        <w:ind w:firstLine="540"/>
        <w:jc w:val="both"/>
        <w:rPr>
          <w:rFonts w:ascii="Times New Roman" w:hAnsi="Times New Roman" w:cs="Times New Roman"/>
          <w:sz w:val="24"/>
          <w:szCs w:val="24"/>
        </w:rPr>
      </w:pPr>
      <w:r w:rsidRPr="00CF4B69">
        <w:rPr>
          <w:rFonts w:ascii="Times New Roman" w:hAnsi="Times New Roman" w:cs="Times New Roman"/>
          <w:sz w:val="24"/>
          <w:szCs w:val="24"/>
        </w:rPr>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CF4B69" w:rsidRPr="00CF4B69" w:rsidRDefault="00CF4B69" w:rsidP="00CF4B69">
      <w:pPr>
        <w:pStyle w:val="ConsPlusNormal"/>
        <w:ind w:firstLine="540"/>
        <w:jc w:val="both"/>
        <w:rPr>
          <w:rFonts w:ascii="Times New Roman" w:hAnsi="Times New Roman" w:cs="Times New Roman"/>
          <w:sz w:val="24"/>
          <w:szCs w:val="24"/>
        </w:rPr>
      </w:pPr>
    </w:p>
    <w:p w:rsidR="00CF4B69" w:rsidRPr="00CF4B69" w:rsidRDefault="00CF4B69" w:rsidP="00CF4B69">
      <w:pPr>
        <w:spacing w:line="240" w:lineRule="auto"/>
        <w:ind w:firstLine="708"/>
        <w:jc w:val="both"/>
        <w:rPr>
          <w:rFonts w:ascii="Times New Roman" w:hAnsi="Times New Roman" w:cs="Times New Roman"/>
          <w:sz w:val="24"/>
          <w:szCs w:val="24"/>
          <w:lang w:eastAsia="ru-RU"/>
        </w:rPr>
      </w:pPr>
    </w:p>
    <w:p w:rsidR="006B3D12" w:rsidRDefault="006B3D12" w:rsidP="00665AD3">
      <w:pPr>
        <w:pStyle w:val="1"/>
        <w:numPr>
          <w:ilvl w:val="2"/>
          <w:numId w:val="124"/>
        </w:numPr>
        <w:spacing w:line="240" w:lineRule="auto"/>
        <w:jc w:val="both"/>
        <w:rPr>
          <w:b/>
          <w:bCs/>
          <w:szCs w:val="24"/>
        </w:rPr>
      </w:pPr>
      <w:r w:rsidRPr="00E3301C">
        <w:rPr>
          <w:b/>
          <w:bCs/>
          <w:szCs w:val="24"/>
        </w:rPr>
        <w:t>Способы и направления поддержки детской инициативы</w:t>
      </w:r>
    </w:p>
    <w:p w:rsidR="00A30387" w:rsidRPr="00A30387" w:rsidRDefault="00A30387" w:rsidP="00A30387">
      <w:pPr>
        <w:rPr>
          <w:lang w:eastAsia="ru-RU"/>
        </w:rPr>
      </w:pPr>
    </w:p>
    <w:p w:rsidR="009B0432" w:rsidRDefault="00DA04F2" w:rsidP="00DA04F2">
      <w:pPr>
        <w:pStyle w:val="ConsPlusNormal"/>
        <w:ind w:firstLine="708"/>
        <w:jc w:val="both"/>
        <w:rPr>
          <w:rFonts w:ascii="Times New Roman" w:hAnsi="Times New Roman" w:cs="Times New Roman"/>
          <w:sz w:val="24"/>
          <w:szCs w:val="24"/>
        </w:rPr>
      </w:pPr>
      <w:r w:rsidRPr="00DA04F2">
        <w:rPr>
          <w:rFonts w:ascii="Times New Roman" w:hAnsi="Times New Roman" w:cs="Times New Roman"/>
          <w:sz w:val="24"/>
          <w:szCs w:val="24"/>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w:t>
      </w:r>
    </w:p>
    <w:p w:rsidR="00DA04F2" w:rsidRPr="00DA04F2" w:rsidRDefault="00DA04F2" w:rsidP="00DA04F2">
      <w:pPr>
        <w:pStyle w:val="ConsPlusNormal"/>
        <w:ind w:firstLine="708"/>
        <w:jc w:val="both"/>
        <w:rPr>
          <w:rFonts w:ascii="Times New Roman" w:hAnsi="Times New Roman" w:cs="Times New Roman"/>
          <w:sz w:val="24"/>
          <w:szCs w:val="24"/>
        </w:rPr>
      </w:pPr>
      <w:r w:rsidRPr="00DA04F2">
        <w:rPr>
          <w:rFonts w:ascii="Times New Roman" w:hAnsi="Times New Roman" w:cs="Times New Roman"/>
          <w:sz w:val="24"/>
          <w:szCs w:val="24"/>
        </w:rPr>
        <w:t>Появление возможности у ребенка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ребенка как уверенность в себе, чувство защищенности, комфорта, положительного самоощущения.</w:t>
      </w:r>
    </w:p>
    <w:p w:rsidR="00DA04F2" w:rsidRPr="00DA04F2" w:rsidRDefault="00DA04F2" w:rsidP="00DA04F2">
      <w:pPr>
        <w:pStyle w:val="ConsPlusNormal"/>
        <w:ind w:firstLine="708"/>
        <w:jc w:val="both"/>
        <w:rPr>
          <w:rFonts w:ascii="Times New Roman" w:hAnsi="Times New Roman" w:cs="Times New Roman"/>
          <w:sz w:val="24"/>
          <w:szCs w:val="24"/>
        </w:rPr>
      </w:pPr>
      <w:r w:rsidRPr="00DA04F2">
        <w:rPr>
          <w:rFonts w:ascii="Times New Roman" w:hAnsi="Times New Roman" w:cs="Times New Roman"/>
          <w:sz w:val="24"/>
          <w:szCs w:val="24"/>
        </w:rPr>
        <w:t>Наиболее благоприятными отрезками времени для организации свободной самостоятельной деятельности детей является утро, когда ребенок приходит в ДОО и вторая половина дня.</w:t>
      </w:r>
    </w:p>
    <w:p w:rsidR="00DA04F2" w:rsidRPr="00DA04F2" w:rsidRDefault="00DA04F2" w:rsidP="00DA04F2">
      <w:pPr>
        <w:pStyle w:val="ConsPlusNormal"/>
        <w:ind w:firstLine="708"/>
        <w:jc w:val="both"/>
        <w:rPr>
          <w:rFonts w:ascii="Times New Roman" w:hAnsi="Times New Roman" w:cs="Times New Roman"/>
          <w:sz w:val="24"/>
          <w:szCs w:val="24"/>
        </w:rPr>
      </w:pPr>
      <w:r w:rsidRPr="00DA04F2">
        <w:rPr>
          <w:rFonts w:ascii="Times New Roman" w:hAnsi="Times New Roman" w:cs="Times New Roman"/>
          <w:sz w:val="24"/>
          <w:szCs w:val="24"/>
        </w:rPr>
        <w:t xml:space="preserve">Любая деятельность ребенка в </w:t>
      </w:r>
      <w:r w:rsidR="00F67656">
        <w:rPr>
          <w:rFonts w:ascii="Times New Roman" w:hAnsi="Times New Roman" w:cs="Times New Roman"/>
          <w:sz w:val="24"/>
          <w:szCs w:val="24"/>
        </w:rPr>
        <w:t>детском саду</w:t>
      </w:r>
      <w:r w:rsidRPr="00DA04F2">
        <w:rPr>
          <w:rFonts w:ascii="Times New Roman" w:hAnsi="Times New Roman" w:cs="Times New Roman"/>
          <w:sz w:val="24"/>
          <w:szCs w:val="24"/>
        </w:rPr>
        <w:t xml:space="preserve"> может протекать в форме самостоятельной инициативной деятельности, например:</w:t>
      </w:r>
    </w:p>
    <w:p w:rsidR="00DA04F2" w:rsidRPr="009B0432" w:rsidRDefault="00DA04F2" w:rsidP="00D042B6">
      <w:pPr>
        <w:pStyle w:val="ConsPlusNormal"/>
        <w:numPr>
          <w:ilvl w:val="0"/>
          <w:numId w:val="41"/>
        </w:numPr>
        <w:jc w:val="both"/>
        <w:rPr>
          <w:rFonts w:ascii="Times New Roman" w:hAnsi="Times New Roman" w:cs="Times New Roman"/>
          <w:sz w:val="24"/>
          <w:szCs w:val="24"/>
        </w:rPr>
      </w:pPr>
      <w:r w:rsidRPr="009B0432">
        <w:rPr>
          <w:rFonts w:ascii="Times New Roman" w:hAnsi="Times New Roman" w:cs="Times New Roman"/>
          <w:sz w:val="24"/>
          <w:szCs w:val="24"/>
        </w:rPr>
        <w:t>самостоятельная исследовательская деятельность и экспериментирование;</w:t>
      </w:r>
    </w:p>
    <w:p w:rsidR="009B0432" w:rsidRPr="009B0432" w:rsidRDefault="009B0432" w:rsidP="00D042B6">
      <w:pPr>
        <w:pStyle w:val="ConsPlusNormal"/>
        <w:numPr>
          <w:ilvl w:val="0"/>
          <w:numId w:val="41"/>
        </w:numPr>
        <w:jc w:val="both"/>
        <w:rPr>
          <w:rFonts w:ascii="Times New Roman" w:hAnsi="Times New Roman" w:cs="Times New Roman"/>
          <w:sz w:val="24"/>
          <w:szCs w:val="24"/>
        </w:rPr>
      </w:pPr>
      <w:r w:rsidRPr="009B0432">
        <w:rPr>
          <w:rFonts w:ascii="Times New Roman" w:hAnsi="Times New Roman" w:cs="Times New Roman"/>
          <w:sz w:val="24"/>
          <w:szCs w:val="24"/>
        </w:rPr>
        <w:t>свободные сюжетно-ролевые, театрализованные, режиссерские игры;</w:t>
      </w:r>
    </w:p>
    <w:p w:rsidR="009B0432" w:rsidRPr="009B0432" w:rsidRDefault="009B0432" w:rsidP="00D042B6">
      <w:pPr>
        <w:pStyle w:val="ConsPlusNormal"/>
        <w:numPr>
          <w:ilvl w:val="0"/>
          <w:numId w:val="41"/>
        </w:numPr>
        <w:jc w:val="both"/>
        <w:rPr>
          <w:rFonts w:ascii="Times New Roman" w:hAnsi="Times New Roman" w:cs="Times New Roman"/>
          <w:sz w:val="24"/>
          <w:szCs w:val="24"/>
        </w:rPr>
      </w:pPr>
      <w:r w:rsidRPr="009B0432">
        <w:rPr>
          <w:rFonts w:ascii="Times New Roman" w:hAnsi="Times New Roman" w:cs="Times New Roman"/>
          <w:sz w:val="24"/>
          <w:szCs w:val="24"/>
        </w:rPr>
        <w:t>игры - импровизации и музыкальные игры;</w:t>
      </w:r>
    </w:p>
    <w:p w:rsidR="009B0432" w:rsidRPr="009B0432" w:rsidRDefault="009B0432" w:rsidP="00D042B6">
      <w:pPr>
        <w:pStyle w:val="ConsPlusNormal"/>
        <w:numPr>
          <w:ilvl w:val="0"/>
          <w:numId w:val="41"/>
        </w:numPr>
        <w:jc w:val="both"/>
        <w:rPr>
          <w:rFonts w:ascii="Times New Roman" w:hAnsi="Times New Roman" w:cs="Times New Roman"/>
          <w:sz w:val="24"/>
          <w:szCs w:val="24"/>
        </w:rPr>
      </w:pPr>
      <w:r w:rsidRPr="009B0432">
        <w:rPr>
          <w:rFonts w:ascii="Times New Roman" w:hAnsi="Times New Roman" w:cs="Times New Roman"/>
          <w:sz w:val="24"/>
          <w:szCs w:val="24"/>
        </w:rPr>
        <w:t>речевые и словесные игры, игры с буквами, слогами, звуками;</w:t>
      </w:r>
    </w:p>
    <w:p w:rsidR="009B0432" w:rsidRPr="009B0432" w:rsidRDefault="009B0432" w:rsidP="00D042B6">
      <w:pPr>
        <w:pStyle w:val="ConsPlusNormal"/>
        <w:numPr>
          <w:ilvl w:val="0"/>
          <w:numId w:val="41"/>
        </w:numPr>
        <w:jc w:val="both"/>
        <w:rPr>
          <w:rFonts w:ascii="Times New Roman" w:hAnsi="Times New Roman" w:cs="Times New Roman"/>
          <w:sz w:val="24"/>
          <w:szCs w:val="24"/>
        </w:rPr>
      </w:pPr>
      <w:r w:rsidRPr="009B0432">
        <w:rPr>
          <w:rFonts w:ascii="Times New Roman" w:hAnsi="Times New Roman" w:cs="Times New Roman"/>
          <w:sz w:val="24"/>
          <w:szCs w:val="24"/>
        </w:rPr>
        <w:t>логические игры, развивающие игры математического содержания;</w:t>
      </w:r>
    </w:p>
    <w:p w:rsidR="009B0432" w:rsidRPr="009B0432" w:rsidRDefault="009B0432" w:rsidP="00D042B6">
      <w:pPr>
        <w:pStyle w:val="ConsPlusNormal"/>
        <w:numPr>
          <w:ilvl w:val="0"/>
          <w:numId w:val="41"/>
        </w:numPr>
        <w:jc w:val="both"/>
        <w:rPr>
          <w:rFonts w:ascii="Times New Roman" w:hAnsi="Times New Roman" w:cs="Times New Roman"/>
          <w:sz w:val="24"/>
          <w:szCs w:val="24"/>
        </w:rPr>
      </w:pPr>
      <w:r w:rsidRPr="009B0432">
        <w:rPr>
          <w:rFonts w:ascii="Times New Roman" w:hAnsi="Times New Roman" w:cs="Times New Roman"/>
          <w:sz w:val="24"/>
          <w:szCs w:val="24"/>
        </w:rPr>
        <w:t>самостоятельная деятельность в книжном уголке;</w:t>
      </w:r>
    </w:p>
    <w:p w:rsidR="009B0432" w:rsidRPr="009B0432" w:rsidRDefault="009B0432" w:rsidP="00D042B6">
      <w:pPr>
        <w:pStyle w:val="ConsPlusNormal"/>
        <w:numPr>
          <w:ilvl w:val="0"/>
          <w:numId w:val="41"/>
        </w:numPr>
        <w:jc w:val="both"/>
        <w:rPr>
          <w:rFonts w:ascii="Times New Roman" w:hAnsi="Times New Roman" w:cs="Times New Roman"/>
          <w:sz w:val="24"/>
          <w:szCs w:val="24"/>
        </w:rPr>
      </w:pPr>
      <w:r w:rsidRPr="009B0432">
        <w:rPr>
          <w:rFonts w:ascii="Times New Roman" w:hAnsi="Times New Roman" w:cs="Times New Roman"/>
          <w:sz w:val="24"/>
          <w:szCs w:val="24"/>
        </w:rPr>
        <w:t>самостоятельная изобразительная деятельность, конструирование;</w:t>
      </w:r>
    </w:p>
    <w:p w:rsidR="009B0432" w:rsidRPr="009B0432" w:rsidRDefault="009B0432" w:rsidP="00D042B6">
      <w:pPr>
        <w:pStyle w:val="ConsPlusNormal"/>
        <w:numPr>
          <w:ilvl w:val="0"/>
          <w:numId w:val="41"/>
        </w:numPr>
        <w:jc w:val="both"/>
        <w:rPr>
          <w:rFonts w:ascii="Times New Roman" w:hAnsi="Times New Roman" w:cs="Times New Roman"/>
          <w:sz w:val="24"/>
          <w:szCs w:val="24"/>
        </w:rPr>
      </w:pPr>
      <w:r w:rsidRPr="009B0432">
        <w:rPr>
          <w:rFonts w:ascii="Times New Roman" w:hAnsi="Times New Roman" w:cs="Times New Roman"/>
          <w:sz w:val="24"/>
          <w:szCs w:val="24"/>
        </w:rPr>
        <w:t>самостоятельная двигательная деятельность, подвижные игры, выполнение ритмических и танцевальных движений.</w:t>
      </w:r>
    </w:p>
    <w:p w:rsidR="009B0432" w:rsidRPr="009B0432" w:rsidRDefault="009B0432" w:rsidP="009B0432">
      <w:pPr>
        <w:pStyle w:val="ConsPlusNormal"/>
        <w:ind w:firstLine="540"/>
        <w:jc w:val="both"/>
        <w:rPr>
          <w:rFonts w:ascii="Times New Roman" w:hAnsi="Times New Roman" w:cs="Times New Roman"/>
          <w:sz w:val="24"/>
          <w:szCs w:val="24"/>
        </w:rPr>
      </w:pPr>
      <w:r w:rsidRPr="009B0432">
        <w:rPr>
          <w:rFonts w:ascii="Times New Roman" w:hAnsi="Times New Roman" w:cs="Times New Roman"/>
          <w:sz w:val="24"/>
          <w:szCs w:val="24"/>
        </w:rPr>
        <w:t xml:space="preserve"> Для поддержки детской инициативы педагог должен учитывать следующие условия:</w:t>
      </w:r>
    </w:p>
    <w:p w:rsidR="009B0432" w:rsidRPr="009B0432" w:rsidRDefault="009B0432" w:rsidP="009B0432">
      <w:pPr>
        <w:pStyle w:val="ConsPlusNormal"/>
        <w:ind w:firstLine="540"/>
        <w:jc w:val="both"/>
        <w:rPr>
          <w:rFonts w:ascii="Times New Roman" w:hAnsi="Times New Roman" w:cs="Times New Roman"/>
          <w:sz w:val="24"/>
          <w:szCs w:val="24"/>
        </w:rPr>
      </w:pPr>
      <w:r w:rsidRPr="009B0432">
        <w:rPr>
          <w:rFonts w:ascii="Times New Roman" w:hAnsi="Times New Roman" w:cs="Times New Roman"/>
          <w:sz w:val="24"/>
          <w:szCs w:val="24"/>
        </w:rPr>
        <w:t>1) уделять внимание развитию детского интереса к окружающему миру, поощрять желание ребенка получать новые знания и умения, осуществлять деятельностные пробы в соответствии со своими интересами, задавать познавательные вопросы;</w:t>
      </w:r>
    </w:p>
    <w:p w:rsidR="009B0432" w:rsidRPr="009B0432" w:rsidRDefault="009B0432" w:rsidP="009B0432">
      <w:pPr>
        <w:pStyle w:val="ConsPlusNormal"/>
        <w:ind w:firstLine="540"/>
        <w:jc w:val="both"/>
        <w:rPr>
          <w:rFonts w:ascii="Times New Roman" w:hAnsi="Times New Roman" w:cs="Times New Roman"/>
          <w:sz w:val="24"/>
          <w:szCs w:val="24"/>
        </w:rPr>
      </w:pPr>
      <w:r w:rsidRPr="009B0432">
        <w:rPr>
          <w:rFonts w:ascii="Times New Roman" w:hAnsi="Times New Roman" w:cs="Times New Roman"/>
          <w:sz w:val="24"/>
          <w:szCs w:val="24"/>
        </w:rPr>
        <w:t>2) 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деятельности;</w:t>
      </w:r>
    </w:p>
    <w:p w:rsidR="009B0432" w:rsidRPr="009B0432" w:rsidRDefault="009B0432" w:rsidP="009B0432">
      <w:pPr>
        <w:pStyle w:val="ConsPlusNormal"/>
        <w:ind w:firstLine="540"/>
        <w:jc w:val="both"/>
        <w:rPr>
          <w:rFonts w:ascii="Times New Roman" w:hAnsi="Times New Roman" w:cs="Times New Roman"/>
          <w:sz w:val="24"/>
          <w:szCs w:val="24"/>
        </w:rPr>
      </w:pPr>
      <w:r w:rsidRPr="009B0432">
        <w:rPr>
          <w:rFonts w:ascii="Times New Roman" w:hAnsi="Times New Roman" w:cs="Times New Roman"/>
          <w:sz w:val="24"/>
          <w:szCs w:val="24"/>
        </w:rPr>
        <w:t>3) 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p w:rsidR="009B0432" w:rsidRPr="009B0432" w:rsidRDefault="009B0432" w:rsidP="009B0432">
      <w:pPr>
        <w:pStyle w:val="ConsPlusNormal"/>
        <w:ind w:firstLine="540"/>
        <w:jc w:val="both"/>
        <w:rPr>
          <w:rFonts w:ascii="Times New Roman" w:hAnsi="Times New Roman" w:cs="Times New Roman"/>
          <w:sz w:val="24"/>
          <w:szCs w:val="24"/>
        </w:rPr>
      </w:pPr>
      <w:r w:rsidRPr="009B0432">
        <w:rPr>
          <w:rFonts w:ascii="Times New Roman" w:hAnsi="Times New Roman" w:cs="Times New Roman"/>
          <w:sz w:val="24"/>
          <w:szCs w:val="24"/>
        </w:rPr>
        <w:t xml:space="preserve">4) поощрять проявление детской инициативы в течение всего дня пребывания ребенка в </w:t>
      </w:r>
      <w:r w:rsidRPr="009B0432">
        <w:rPr>
          <w:rFonts w:ascii="Times New Roman" w:hAnsi="Times New Roman" w:cs="Times New Roman"/>
          <w:sz w:val="24"/>
          <w:szCs w:val="24"/>
        </w:rPr>
        <w:lastRenderedPageBreak/>
        <w:t>ДОО, используя приемы поддержки, одобрения, похвалы;</w:t>
      </w:r>
    </w:p>
    <w:p w:rsidR="009B0432" w:rsidRPr="009B0432" w:rsidRDefault="009B0432" w:rsidP="009B0432">
      <w:pPr>
        <w:pStyle w:val="ConsPlusNormal"/>
        <w:ind w:firstLine="540"/>
        <w:jc w:val="both"/>
        <w:rPr>
          <w:rFonts w:ascii="Times New Roman" w:hAnsi="Times New Roman" w:cs="Times New Roman"/>
          <w:sz w:val="24"/>
          <w:szCs w:val="24"/>
        </w:rPr>
      </w:pPr>
      <w:r w:rsidRPr="009B0432">
        <w:rPr>
          <w:rFonts w:ascii="Times New Roman" w:hAnsi="Times New Roman" w:cs="Times New Roman"/>
          <w:sz w:val="24"/>
          <w:szCs w:val="24"/>
        </w:rPr>
        <w:t>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p w:rsidR="009B0432" w:rsidRPr="009B0432" w:rsidRDefault="009B0432" w:rsidP="009B0432">
      <w:pPr>
        <w:pStyle w:val="ConsPlusNormal"/>
        <w:ind w:firstLine="540"/>
        <w:jc w:val="both"/>
        <w:rPr>
          <w:rFonts w:ascii="Times New Roman" w:hAnsi="Times New Roman" w:cs="Times New Roman"/>
          <w:sz w:val="24"/>
          <w:szCs w:val="24"/>
        </w:rPr>
      </w:pPr>
      <w:r w:rsidRPr="009B0432">
        <w:rPr>
          <w:rFonts w:ascii="Times New Roman" w:hAnsi="Times New Roman" w:cs="Times New Roman"/>
          <w:sz w:val="24"/>
          <w:szCs w:val="24"/>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9B0432" w:rsidRPr="009B0432" w:rsidRDefault="009B0432" w:rsidP="009B0432">
      <w:pPr>
        <w:pStyle w:val="ConsPlusNormal"/>
        <w:ind w:firstLine="540"/>
        <w:jc w:val="both"/>
        <w:rPr>
          <w:rFonts w:ascii="Times New Roman" w:hAnsi="Times New Roman" w:cs="Times New Roman"/>
          <w:sz w:val="24"/>
          <w:szCs w:val="24"/>
        </w:rPr>
      </w:pPr>
      <w:r w:rsidRPr="009B0432">
        <w:rPr>
          <w:rFonts w:ascii="Times New Roman" w:hAnsi="Times New Roman" w:cs="Times New Roman"/>
          <w:sz w:val="24"/>
          <w:szCs w:val="24"/>
        </w:rPr>
        <w:t>7) 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w:t>
      </w:r>
    </w:p>
    <w:p w:rsidR="009B0432" w:rsidRPr="009B0432" w:rsidRDefault="009B0432" w:rsidP="009B0432">
      <w:pPr>
        <w:pStyle w:val="ConsPlusNormal"/>
        <w:ind w:firstLine="540"/>
        <w:jc w:val="both"/>
        <w:rPr>
          <w:rFonts w:ascii="Times New Roman" w:hAnsi="Times New Roman" w:cs="Times New Roman"/>
          <w:sz w:val="24"/>
          <w:szCs w:val="24"/>
        </w:rPr>
      </w:pPr>
      <w:r w:rsidRPr="009B0432">
        <w:rPr>
          <w:rFonts w:ascii="Times New Roman" w:hAnsi="Times New Roman" w:cs="Times New Roman"/>
          <w:sz w:val="24"/>
          <w:szCs w:val="24"/>
        </w:rPr>
        <w:t>8)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p w:rsidR="00A30387" w:rsidRPr="00A30387" w:rsidRDefault="009B0432" w:rsidP="00A30387">
      <w:pPr>
        <w:pStyle w:val="ConsPlusNormal"/>
        <w:ind w:firstLine="540"/>
        <w:jc w:val="both"/>
        <w:rPr>
          <w:rFonts w:ascii="Times New Roman" w:hAnsi="Times New Roman" w:cs="Times New Roman"/>
          <w:sz w:val="24"/>
          <w:szCs w:val="24"/>
        </w:rPr>
      </w:pPr>
      <w:r w:rsidRPr="009B0432">
        <w:rPr>
          <w:rFonts w:ascii="Times New Roman" w:hAnsi="Times New Roman" w:cs="Times New Roman"/>
          <w:sz w:val="24"/>
          <w:szCs w:val="24"/>
        </w:rPr>
        <w:t xml:space="preserve"> В возрасте 3 - 4 лет у ребенка активно проявляется потребность в общении со взрослым, ребенок стремится через разговор с педагогом познать окружающий мир, узнать об интересующих его действиях, сведениях. Поэтому ребенок задает различного рода вопросы. Важно поддержать данное стремление ребенка,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ребенка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ребенка самостоятельно искать </w:t>
      </w:r>
      <w:r w:rsidRPr="00A30387">
        <w:rPr>
          <w:rFonts w:ascii="Times New Roman" w:hAnsi="Times New Roman" w:cs="Times New Roman"/>
          <w:sz w:val="24"/>
          <w:szCs w:val="24"/>
        </w:rPr>
        <w:t>решения возникающих проблем, осуществлять деятельностные пробы. При</w:t>
      </w:r>
      <w:r w:rsidR="00A30387" w:rsidRPr="00A30387">
        <w:rPr>
          <w:rFonts w:ascii="Times New Roman" w:hAnsi="Times New Roman" w:cs="Times New Roman"/>
          <w:sz w:val="24"/>
          <w:szCs w:val="24"/>
        </w:rPr>
        <w:t xml:space="preserve"> проектировании режима дня педагог уделяет особое внимание организации вариативных активностей детей, чтобы ребенок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A30387" w:rsidRPr="00A30387" w:rsidRDefault="00A30387" w:rsidP="00A30387">
      <w:pPr>
        <w:pStyle w:val="ConsPlusNormal"/>
        <w:ind w:firstLine="540"/>
        <w:jc w:val="both"/>
        <w:rPr>
          <w:rFonts w:ascii="Times New Roman" w:hAnsi="Times New Roman" w:cs="Times New Roman"/>
          <w:sz w:val="24"/>
          <w:szCs w:val="24"/>
        </w:rPr>
      </w:pPr>
      <w:r w:rsidRPr="00A30387">
        <w:rPr>
          <w:rFonts w:ascii="Times New Roman" w:hAnsi="Times New Roman" w:cs="Times New Roman"/>
          <w:sz w:val="24"/>
          <w:szCs w:val="24"/>
        </w:rPr>
        <w:t>С четырех - пяти лет у детей наблюдается высокая активность. Данная потребность ребенка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ребенком.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ребенка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A30387" w:rsidRPr="00A30387" w:rsidRDefault="00A30387" w:rsidP="00A30387">
      <w:pPr>
        <w:pStyle w:val="ConsPlusNormal"/>
        <w:ind w:firstLine="540"/>
        <w:jc w:val="both"/>
        <w:rPr>
          <w:rFonts w:ascii="Times New Roman" w:hAnsi="Times New Roman" w:cs="Times New Roman"/>
          <w:sz w:val="24"/>
          <w:szCs w:val="24"/>
        </w:rPr>
      </w:pPr>
      <w:r w:rsidRPr="00A30387">
        <w:rPr>
          <w:rFonts w:ascii="Times New Roman" w:hAnsi="Times New Roman" w:cs="Times New Roman"/>
          <w:sz w:val="24"/>
          <w:szCs w:val="24"/>
        </w:rPr>
        <w:t>Важно, чтобы у ребенка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A30387" w:rsidRPr="00A30387" w:rsidRDefault="00A30387" w:rsidP="00A30387">
      <w:pPr>
        <w:pStyle w:val="ConsPlusNormal"/>
        <w:ind w:firstLine="540"/>
        <w:jc w:val="both"/>
        <w:rPr>
          <w:rFonts w:ascii="Times New Roman" w:hAnsi="Times New Roman" w:cs="Times New Roman"/>
          <w:sz w:val="24"/>
          <w:szCs w:val="24"/>
        </w:rPr>
      </w:pPr>
      <w:r w:rsidRPr="00A30387">
        <w:rPr>
          <w:rFonts w:ascii="Times New Roman" w:hAnsi="Times New Roman" w:cs="Times New Roman"/>
          <w:sz w:val="24"/>
          <w:szCs w:val="24"/>
        </w:rPr>
        <w:t xml:space="preserve"> Дети пяти - семи лет имеют яркую потребность в самоутверждении и признании со стороны </w:t>
      </w:r>
      <w:r w:rsidRPr="00A30387">
        <w:rPr>
          <w:rFonts w:ascii="Times New Roman" w:hAnsi="Times New Roman" w:cs="Times New Roman"/>
          <w:sz w:val="24"/>
          <w:szCs w:val="24"/>
        </w:rPr>
        <w:lastRenderedPageBreak/>
        <w:t>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ребенка за стремление к таким действиям, нацеливает на поиск новых, творческих решений возникших затруднений.</w:t>
      </w:r>
    </w:p>
    <w:p w:rsidR="00A30387" w:rsidRPr="00A30387" w:rsidRDefault="00A30387" w:rsidP="00A30387">
      <w:pPr>
        <w:pStyle w:val="ConsPlusNormal"/>
        <w:ind w:firstLine="540"/>
        <w:jc w:val="both"/>
        <w:rPr>
          <w:rFonts w:ascii="Times New Roman" w:hAnsi="Times New Roman" w:cs="Times New Roman"/>
          <w:sz w:val="24"/>
          <w:szCs w:val="24"/>
        </w:rPr>
      </w:pPr>
      <w:r w:rsidRPr="00A30387">
        <w:rPr>
          <w:rFonts w:ascii="Times New Roman" w:hAnsi="Times New Roman" w:cs="Times New Roman"/>
          <w:sz w:val="24"/>
          <w:szCs w:val="24"/>
        </w:rPr>
        <w:t>Для поддержки детской инициативы педагогу рекомендуется использовать ряд способов и приемов.</w:t>
      </w:r>
    </w:p>
    <w:p w:rsidR="00A30387" w:rsidRPr="00A30387" w:rsidRDefault="00A30387" w:rsidP="00A30387">
      <w:pPr>
        <w:pStyle w:val="ConsPlusNormal"/>
        <w:ind w:firstLine="540"/>
        <w:jc w:val="both"/>
        <w:rPr>
          <w:rFonts w:ascii="Times New Roman" w:hAnsi="Times New Roman" w:cs="Times New Roman"/>
          <w:sz w:val="24"/>
          <w:szCs w:val="24"/>
        </w:rPr>
      </w:pPr>
      <w:r w:rsidRPr="00A30387">
        <w:rPr>
          <w:rFonts w:ascii="Times New Roman" w:hAnsi="Times New Roman" w:cs="Times New Roman"/>
          <w:sz w:val="24"/>
          <w:szCs w:val="24"/>
        </w:rPr>
        <w:t>1) 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w:t>
      </w:r>
    </w:p>
    <w:p w:rsidR="00A30387" w:rsidRPr="00A30387" w:rsidRDefault="00A30387" w:rsidP="00A30387">
      <w:pPr>
        <w:pStyle w:val="ConsPlusNormal"/>
        <w:ind w:firstLine="540"/>
        <w:jc w:val="both"/>
        <w:rPr>
          <w:rFonts w:ascii="Times New Roman" w:hAnsi="Times New Roman" w:cs="Times New Roman"/>
          <w:sz w:val="24"/>
          <w:szCs w:val="24"/>
        </w:rPr>
      </w:pPr>
      <w:r w:rsidRPr="00A30387">
        <w:rPr>
          <w:rFonts w:ascii="Times New Roman" w:hAnsi="Times New Roman" w:cs="Times New Roman"/>
          <w:sz w:val="24"/>
          <w:szCs w:val="24"/>
        </w:rPr>
        <w:t>2) У ребенка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A30387" w:rsidRPr="00A30387" w:rsidRDefault="00A30387" w:rsidP="00A30387">
      <w:pPr>
        <w:pStyle w:val="ConsPlusNormal"/>
        <w:ind w:firstLine="540"/>
        <w:jc w:val="both"/>
        <w:rPr>
          <w:rFonts w:ascii="Times New Roman" w:hAnsi="Times New Roman" w:cs="Times New Roman"/>
          <w:sz w:val="24"/>
          <w:szCs w:val="24"/>
        </w:rPr>
      </w:pPr>
      <w:r w:rsidRPr="00A30387">
        <w:rPr>
          <w:rFonts w:ascii="Times New Roman" w:hAnsi="Times New Roman" w:cs="Times New Roman"/>
          <w:sz w:val="24"/>
          <w:szCs w:val="24"/>
        </w:rPr>
        <w:t>3) Особое внимание педагог уделяет общению с ребенком в период проявления кризиса семи лет: характерные для ребенка изменения в поведении и деятельности становятся поводом для смены стиля общения с ребенком. Важно уделять внимание ребенку,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30387" w:rsidRPr="00A30387" w:rsidRDefault="00A30387" w:rsidP="00A30387">
      <w:pPr>
        <w:pStyle w:val="ConsPlusNormal"/>
        <w:ind w:firstLine="540"/>
        <w:jc w:val="both"/>
        <w:rPr>
          <w:rFonts w:ascii="Times New Roman" w:hAnsi="Times New Roman" w:cs="Times New Roman"/>
          <w:sz w:val="24"/>
          <w:szCs w:val="24"/>
        </w:rPr>
      </w:pPr>
      <w:r w:rsidRPr="00A30387">
        <w:rPr>
          <w:rFonts w:ascii="Times New Roman" w:hAnsi="Times New Roman" w:cs="Times New Roman"/>
          <w:sz w:val="24"/>
          <w:szCs w:val="24"/>
        </w:rPr>
        <w:t>4) 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A30387" w:rsidRPr="00A30387" w:rsidRDefault="00A30387" w:rsidP="00A30387">
      <w:pPr>
        <w:pStyle w:val="ConsPlusNormal"/>
        <w:ind w:firstLine="540"/>
        <w:jc w:val="both"/>
        <w:rPr>
          <w:rFonts w:ascii="Times New Roman" w:hAnsi="Times New Roman" w:cs="Times New Roman"/>
          <w:sz w:val="24"/>
          <w:szCs w:val="24"/>
        </w:rPr>
      </w:pPr>
      <w:r w:rsidRPr="00A30387">
        <w:rPr>
          <w:rFonts w:ascii="Times New Roman" w:hAnsi="Times New Roman" w:cs="Times New Roman"/>
          <w:sz w:val="24"/>
          <w:szCs w:val="24"/>
        </w:rPr>
        <w:t>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ребенка, активизирует его желание самостоятельно определить замысел, способы и формы его воплощения.</w:t>
      </w:r>
    </w:p>
    <w:p w:rsidR="00CF4B69" w:rsidRPr="00CF4B69" w:rsidRDefault="00A30387" w:rsidP="00F67656">
      <w:pPr>
        <w:pStyle w:val="ConsPlusNormal"/>
        <w:ind w:firstLine="540"/>
        <w:jc w:val="both"/>
      </w:pPr>
      <w:r w:rsidRPr="00A30387">
        <w:rPr>
          <w:rFonts w:ascii="Times New Roman" w:hAnsi="Times New Roman" w:cs="Times New Roman"/>
          <w:sz w:val="24"/>
          <w:szCs w:val="24"/>
        </w:rPr>
        <w:t>6) 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tbl>
      <w:tblPr>
        <w:tblStyle w:val="a7"/>
        <w:tblW w:w="10490" w:type="dxa"/>
        <w:tblInd w:w="-176" w:type="dxa"/>
        <w:tblLook w:val="04A0"/>
      </w:tblPr>
      <w:tblGrid>
        <w:gridCol w:w="4863"/>
        <w:gridCol w:w="5627"/>
      </w:tblGrid>
      <w:tr w:rsidR="007C744D" w:rsidTr="007C744D">
        <w:tc>
          <w:tcPr>
            <w:tcW w:w="4863" w:type="dxa"/>
          </w:tcPr>
          <w:p w:rsidR="007C744D" w:rsidRPr="00E3301C" w:rsidRDefault="007C744D" w:rsidP="005C547C">
            <w:pPr>
              <w:pStyle w:val="a8"/>
              <w:ind w:left="0"/>
              <w:rPr>
                <w:rFonts w:ascii="Times New Roman" w:hAnsi="Times New Roman" w:cs="Times New Roman"/>
                <w:sz w:val="24"/>
                <w:szCs w:val="24"/>
                <w:lang w:eastAsia="ru-RU"/>
              </w:rPr>
            </w:pPr>
            <w:r w:rsidRPr="00E3301C">
              <w:rPr>
                <w:rFonts w:ascii="Times New Roman" w:hAnsi="Times New Roman" w:cs="Times New Roman"/>
                <w:bCs/>
                <w:color w:val="000000"/>
                <w:sz w:val="24"/>
                <w:szCs w:val="24"/>
              </w:rPr>
              <w:t>Образовательная область</w:t>
            </w:r>
          </w:p>
        </w:tc>
        <w:tc>
          <w:tcPr>
            <w:tcW w:w="5627" w:type="dxa"/>
          </w:tcPr>
          <w:p w:rsidR="007C744D" w:rsidRPr="00E3301C" w:rsidRDefault="007C744D" w:rsidP="005C547C">
            <w:pPr>
              <w:pStyle w:val="aa"/>
              <w:rPr>
                <w:color w:val="000000"/>
              </w:rPr>
            </w:pPr>
            <w:r w:rsidRPr="00E3301C">
              <w:rPr>
                <w:bCs/>
                <w:color w:val="000000"/>
              </w:rPr>
              <w:t>Направления поддержки детской инициативы</w:t>
            </w:r>
          </w:p>
        </w:tc>
      </w:tr>
      <w:tr w:rsidR="007C744D" w:rsidTr="007C744D">
        <w:tc>
          <w:tcPr>
            <w:tcW w:w="4863" w:type="dxa"/>
          </w:tcPr>
          <w:p w:rsidR="007C744D" w:rsidRPr="00E3301C" w:rsidRDefault="007C744D" w:rsidP="005C547C">
            <w:pPr>
              <w:pStyle w:val="aa"/>
              <w:rPr>
                <w:color w:val="000000"/>
              </w:rPr>
            </w:pPr>
            <w:r w:rsidRPr="00E3301C">
              <w:rPr>
                <w:bCs/>
                <w:color w:val="000000"/>
              </w:rPr>
              <w:t>Физическое развитие</w:t>
            </w:r>
          </w:p>
        </w:tc>
        <w:tc>
          <w:tcPr>
            <w:tcW w:w="5627" w:type="dxa"/>
          </w:tcPr>
          <w:p w:rsidR="007C744D" w:rsidRPr="007C744D" w:rsidRDefault="007C744D" w:rsidP="005C547C">
            <w:pPr>
              <w:pStyle w:val="aa"/>
              <w:rPr>
                <w:color w:val="000000"/>
              </w:rPr>
            </w:pPr>
            <w:r w:rsidRPr="007C744D">
              <w:rPr>
                <w:color w:val="000000"/>
              </w:rPr>
              <w:t>Создание условий для свободного выбора детьми двигательной деятельности участников совместной деятельности.</w:t>
            </w:r>
          </w:p>
          <w:p w:rsidR="007C744D" w:rsidRPr="007C744D" w:rsidRDefault="007C744D" w:rsidP="005C547C">
            <w:pPr>
              <w:pStyle w:val="aa"/>
              <w:rPr>
                <w:color w:val="000000"/>
              </w:rPr>
            </w:pPr>
            <w:r w:rsidRPr="007C744D">
              <w:rPr>
                <w:color w:val="000000"/>
              </w:rPr>
              <w:t xml:space="preserve">Недерективная помощь детям, поддержка детской инициативы и самостоятельности в разных видах </w:t>
            </w:r>
            <w:r w:rsidRPr="007C744D">
              <w:rPr>
                <w:color w:val="000000"/>
              </w:rPr>
              <w:lastRenderedPageBreak/>
              <w:t>двигательной деятельности.</w:t>
            </w:r>
          </w:p>
          <w:p w:rsidR="007C744D" w:rsidRPr="007C744D" w:rsidRDefault="007C744D" w:rsidP="005C547C">
            <w:pPr>
              <w:pStyle w:val="aa"/>
              <w:rPr>
                <w:color w:val="000000"/>
              </w:rPr>
            </w:pPr>
            <w:r w:rsidRPr="007C744D">
              <w:rPr>
                <w:color w:val="000000"/>
              </w:rPr>
              <w:t>Создание ситуации успеха.</w:t>
            </w:r>
          </w:p>
        </w:tc>
      </w:tr>
      <w:tr w:rsidR="007C744D" w:rsidTr="007C744D">
        <w:tc>
          <w:tcPr>
            <w:tcW w:w="4863" w:type="dxa"/>
          </w:tcPr>
          <w:p w:rsidR="007C744D" w:rsidRPr="00E3301C" w:rsidRDefault="007C744D" w:rsidP="005C547C">
            <w:pPr>
              <w:pStyle w:val="aa"/>
              <w:rPr>
                <w:color w:val="000000"/>
              </w:rPr>
            </w:pPr>
            <w:r w:rsidRPr="00E3301C">
              <w:rPr>
                <w:bCs/>
                <w:color w:val="000000"/>
              </w:rPr>
              <w:lastRenderedPageBreak/>
              <w:t>Социально-коммуникативное развитие</w:t>
            </w:r>
          </w:p>
        </w:tc>
        <w:tc>
          <w:tcPr>
            <w:tcW w:w="5627" w:type="dxa"/>
          </w:tcPr>
          <w:p w:rsidR="007C744D" w:rsidRPr="007C744D" w:rsidRDefault="007C744D" w:rsidP="005C547C">
            <w:pPr>
              <w:pStyle w:val="aa"/>
              <w:rPr>
                <w:color w:val="000000"/>
              </w:rPr>
            </w:pPr>
            <w:r w:rsidRPr="007C744D">
              <w:rPr>
                <w:color w:val="000000"/>
              </w:rPr>
              <w:t>Уважительное отношение к ребёнку;</w:t>
            </w:r>
          </w:p>
          <w:p w:rsidR="007C744D" w:rsidRPr="007C744D" w:rsidRDefault="007C744D" w:rsidP="005C547C">
            <w:pPr>
              <w:pStyle w:val="aa"/>
              <w:rPr>
                <w:color w:val="000000"/>
              </w:rPr>
            </w:pPr>
            <w:r w:rsidRPr="007C744D">
              <w:rPr>
                <w:color w:val="000000"/>
              </w:rPr>
              <w:t>Создание условий для свободного выбора детьми деятельности, участников совместной деятельности, материалов;</w:t>
            </w:r>
          </w:p>
          <w:p w:rsidR="007C744D" w:rsidRPr="007C744D" w:rsidRDefault="007C744D" w:rsidP="005C547C">
            <w:pPr>
              <w:pStyle w:val="aa"/>
              <w:rPr>
                <w:color w:val="000000"/>
              </w:rPr>
            </w:pPr>
            <w:r w:rsidRPr="007C744D">
              <w:rPr>
                <w:color w:val="000000"/>
              </w:rPr>
              <w:t>Создание условий для принятия детьми решений, выражение своих чувств и мыслей;</w:t>
            </w:r>
          </w:p>
          <w:p w:rsidR="007C744D" w:rsidRPr="007C744D" w:rsidRDefault="007C744D" w:rsidP="005C547C">
            <w:pPr>
              <w:pStyle w:val="aa"/>
              <w:rPr>
                <w:color w:val="000000"/>
              </w:rPr>
            </w:pPr>
            <w:r w:rsidRPr="007C744D">
              <w:rPr>
                <w:color w:val="000000"/>
              </w:rPr>
              <w:t>Поддержка самостоятельности в разных видах деятельности (игровой, исследовательской, проектной, познавательной);</w:t>
            </w:r>
          </w:p>
          <w:p w:rsidR="007C744D" w:rsidRPr="007C744D" w:rsidRDefault="007C744D" w:rsidP="005C547C">
            <w:pPr>
              <w:pStyle w:val="aa"/>
              <w:rPr>
                <w:color w:val="000000"/>
              </w:rPr>
            </w:pPr>
            <w:r w:rsidRPr="007C744D">
              <w:rPr>
                <w:color w:val="000000"/>
              </w:rPr>
              <w:t>Словесное поощрение;</w:t>
            </w:r>
          </w:p>
          <w:p w:rsidR="007C744D" w:rsidRPr="007C744D" w:rsidRDefault="007C744D" w:rsidP="005C547C">
            <w:pPr>
              <w:pStyle w:val="aa"/>
              <w:rPr>
                <w:color w:val="000000"/>
              </w:rPr>
            </w:pPr>
            <w:r w:rsidRPr="007C744D">
              <w:rPr>
                <w:color w:val="000000"/>
              </w:rPr>
              <w:t>Стимулирование детской деятельности;</w:t>
            </w:r>
          </w:p>
          <w:p w:rsidR="007C744D" w:rsidRPr="007C744D" w:rsidRDefault="007C744D" w:rsidP="005C547C">
            <w:pPr>
              <w:pStyle w:val="aa"/>
              <w:rPr>
                <w:color w:val="000000"/>
              </w:rPr>
            </w:pPr>
            <w:r w:rsidRPr="007C744D">
              <w:rPr>
                <w:color w:val="000000"/>
              </w:rPr>
              <w:t>Повышение самооценки;</w:t>
            </w:r>
          </w:p>
          <w:p w:rsidR="007C744D" w:rsidRPr="007C744D" w:rsidRDefault="007C744D" w:rsidP="005C547C">
            <w:pPr>
              <w:pStyle w:val="aa"/>
              <w:rPr>
                <w:color w:val="000000"/>
              </w:rPr>
            </w:pPr>
            <w:r w:rsidRPr="007C744D">
              <w:rPr>
                <w:color w:val="000000"/>
              </w:rPr>
              <w:t>Создание ситуации успеха.</w:t>
            </w:r>
          </w:p>
        </w:tc>
      </w:tr>
      <w:tr w:rsidR="007C744D" w:rsidTr="007C744D">
        <w:tc>
          <w:tcPr>
            <w:tcW w:w="4863" w:type="dxa"/>
          </w:tcPr>
          <w:p w:rsidR="007C744D" w:rsidRPr="00E3301C" w:rsidRDefault="007C744D" w:rsidP="005C547C">
            <w:pPr>
              <w:pStyle w:val="aa"/>
              <w:rPr>
                <w:color w:val="000000"/>
              </w:rPr>
            </w:pPr>
            <w:r w:rsidRPr="00E3301C">
              <w:rPr>
                <w:bCs/>
                <w:color w:val="000000"/>
              </w:rPr>
              <w:t>Познавательное развитие</w:t>
            </w:r>
          </w:p>
        </w:tc>
        <w:tc>
          <w:tcPr>
            <w:tcW w:w="5627" w:type="dxa"/>
          </w:tcPr>
          <w:p w:rsidR="007C744D" w:rsidRPr="007C744D" w:rsidRDefault="007C744D" w:rsidP="005C547C">
            <w:pPr>
              <w:pStyle w:val="aa"/>
              <w:rPr>
                <w:color w:val="000000"/>
              </w:rPr>
            </w:pPr>
            <w:r w:rsidRPr="007C744D">
              <w:rPr>
                <w:color w:val="000000"/>
              </w:rPr>
              <w:t>Уважительное отношение к ребёнку;</w:t>
            </w:r>
          </w:p>
          <w:p w:rsidR="007C744D" w:rsidRPr="007C744D" w:rsidRDefault="007C744D" w:rsidP="005C547C">
            <w:pPr>
              <w:pStyle w:val="aa"/>
              <w:rPr>
                <w:color w:val="000000"/>
              </w:rPr>
            </w:pPr>
            <w:r w:rsidRPr="007C744D">
              <w:rPr>
                <w:color w:val="000000"/>
              </w:rPr>
              <w:t>Создание условий для свободного выбора детьми деятельности, участников совместной деятельности, материалов;</w:t>
            </w:r>
          </w:p>
          <w:p w:rsidR="007C744D" w:rsidRPr="007C744D" w:rsidRDefault="007C744D" w:rsidP="005C547C">
            <w:pPr>
              <w:pStyle w:val="aa"/>
              <w:rPr>
                <w:color w:val="000000"/>
              </w:rPr>
            </w:pPr>
            <w:r w:rsidRPr="007C744D">
              <w:rPr>
                <w:color w:val="000000"/>
              </w:rPr>
              <w:t>Создание условий для принятия детьми решений, выражение своих чувств и мыслей;</w:t>
            </w:r>
          </w:p>
          <w:p w:rsidR="007C744D" w:rsidRPr="007C744D" w:rsidRDefault="007C744D" w:rsidP="005C547C">
            <w:pPr>
              <w:pStyle w:val="aa"/>
              <w:rPr>
                <w:color w:val="000000"/>
              </w:rPr>
            </w:pPr>
            <w:r w:rsidRPr="007C744D">
              <w:rPr>
                <w:color w:val="000000"/>
              </w:rPr>
              <w:t>Поддержка самостоятельности в разных видах деятельности (игровой, исследовательской, проектной, познавательной);</w:t>
            </w:r>
          </w:p>
          <w:p w:rsidR="007C744D" w:rsidRPr="007C744D" w:rsidRDefault="007C744D" w:rsidP="005C547C">
            <w:pPr>
              <w:pStyle w:val="aa"/>
              <w:rPr>
                <w:color w:val="000000"/>
              </w:rPr>
            </w:pPr>
            <w:r w:rsidRPr="007C744D">
              <w:rPr>
                <w:color w:val="000000"/>
              </w:rPr>
              <w:t>Словесное поощрение;</w:t>
            </w:r>
          </w:p>
          <w:p w:rsidR="007C744D" w:rsidRPr="007C744D" w:rsidRDefault="007C744D" w:rsidP="005C547C">
            <w:pPr>
              <w:pStyle w:val="aa"/>
              <w:rPr>
                <w:color w:val="000000"/>
              </w:rPr>
            </w:pPr>
            <w:r w:rsidRPr="007C744D">
              <w:rPr>
                <w:color w:val="000000"/>
              </w:rPr>
              <w:t>Стимулирование детской деятельности;</w:t>
            </w:r>
          </w:p>
          <w:p w:rsidR="007C744D" w:rsidRPr="007C744D" w:rsidRDefault="007C744D" w:rsidP="005C547C">
            <w:pPr>
              <w:pStyle w:val="aa"/>
              <w:rPr>
                <w:color w:val="000000"/>
              </w:rPr>
            </w:pPr>
            <w:r w:rsidRPr="007C744D">
              <w:rPr>
                <w:color w:val="000000"/>
              </w:rPr>
              <w:t>Повышение самооценки;</w:t>
            </w:r>
          </w:p>
          <w:p w:rsidR="007C744D" w:rsidRPr="007C744D" w:rsidRDefault="007C744D" w:rsidP="005C547C">
            <w:pPr>
              <w:pStyle w:val="aa"/>
              <w:rPr>
                <w:color w:val="000000"/>
              </w:rPr>
            </w:pPr>
            <w:r w:rsidRPr="007C744D">
              <w:rPr>
                <w:color w:val="000000"/>
              </w:rPr>
              <w:t>Создание ситуации успеха</w:t>
            </w:r>
          </w:p>
        </w:tc>
      </w:tr>
      <w:tr w:rsidR="007C744D" w:rsidTr="007C744D">
        <w:tc>
          <w:tcPr>
            <w:tcW w:w="4863" w:type="dxa"/>
          </w:tcPr>
          <w:p w:rsidR="007C744D" w:rsidRPr="00E3301C" w:rsidRDefault="007C744D" w:rsidP="005C547C">
            <w:pPr>
              <w:pStyle w:val="aa"/>
              <w:rPr>
                <w:color w:val="000000"/>
              </w:rPr>
            </w:pPr>
            <w:r w:rsidRPr="00E3301C">
              <w:rPr>
                <w:bCs/>
                <w:color w:val="000000"/>
              </w:rPr>
              <w:t>Речевое развитие</w:t>
            </w:r>
          </w:p>
        </w:tc>
        <w:tc>
          <w:tcPr>
            <w:tcW w:w="5627" w:type="dxa"/>
          </w:tcPr>
          <w:p w:rsidR="007C744D" w:rsidRPr="007C744D" w:rsidRDefault="007C744D" w:rsidP="005C547C">
            <w:pPr>
              <w:pStyle w:val="aa"/>
              <w:rPr>
                <w:color w:val="000000"/>
              </w:rPr>
            </w:pPr>
            <w:r w:rsidRPr="007C744D">
              <w:rPr>
                <w:color w:val="000000"/>
              </w:rPr>
              <w:t>Создание речевой ситуации;</w:t>
            </w:r>
          </w:p>
          <w:p w:rsidR="007C744D" w:rsidRPr="007C744D" w:rsidRDefault="007C744D" w:rsidP="005C547C">
            <w:pPr>
              <w:pStyle w:val="aa"/>
              <w:rPr>
                <w:color w:val="000000"/>
              </w:rPr>
            </w:pPr>
            <w:r w:rsidRPr="007C744D">
              <w:rPr>
                <w:color w:val="000000"/>
              </w:rPr>
              <w:t>Создание успеха;</w:t>
            </w:r>
          </w:p>
          <w:p w:rsidR="007C744D" w:rsidRPr="007C744D" w:rsidRDefault="007C744D" w:rsidP="005C547C">
            <w:pPr>
              <w:pStyle w:val="aa"/>
              <w:rPr>
                <w:color w:val="000000"/>
              </w:rPr>
            </w:pPr>
            <w:r w:rsidRPr="007C744D">
              <w:rPr>
                <w:color w:val="000000"/>
              </w:rPr>
              <w:t>Поощрения;</w:t>
            </w:r>
          </w:p>
          <w:p w:rsidR="007C744D" w:rsidRPr="007C744D" w:rsidRDefault="007C744D" w:rsidP="005C547C">
            <w:pPr>
              <w:pStyle w:val="aa"/>
              <w:rPr>
                <w:color w:val="000000"/>
              </w:rPr>
            </w:pPr>
            <w:r w:rsidRPr="007C744D">
              <w:rPr>
                <w:color w:val="000000"/>
              </w:rPr>
              <w:t>Участие в речевых играх;</w:t>
            </w:r>
          </w:p>
          <w:p w:rsidR="007C744D" w:rsidRPr="007C744D" w:rsidRDefault="007C744D" w:rsidP="005C547C">
            <w:pPr>
              <w:pStyle w:val="aa"/>
              <w:rPr>
                <w:color w:val="000000"/>
              </w:rPr>
            </w:pPr>
            <w:r w:rsidRPr="007C744D">
              <w:rPr>
                <w:color w:val="000000"/>
              </w:rPr>
              <w:t>Конкурсы;</w:t>
            </w:r>
          </w:p>
          <w:p w:rsidR="007C744D" w:rsidRPr="007C744D" w:rsidRDefault="007C744D" w:rsidP="005C547C">
            <w:pPr>
              <w:pStyle w:val="aa"/>
              <w:rPr>
                <w:color w:val="000000"/>
              </w:rPr>
            </w:pPr>
            <w:r w:rsidRPr="007C744D">
              <w:rPr>
                <w:color w:val="000000"/>
              </w:rPr>
              <w:t>Создание предметно – развивающей среды.</w:t>
            </w:r>
          </w:p>
        </w:tc>
      </w:tr>
      <w:tr w:rsidR="007C744D" w:rsidTr="007C744D">
        <w:tc>
          <w:tcPr>
            <w:tcW w:w="4863" w:type="dxa"/>
          </w:tcPr>
          <w:p w:rsidR="007C744D" w:rsidRPr="00E3301C" w:rsidRDefault="007C744D" w:rsidP="005C547C">
            <w:pPr>
              <w:pStyle w:val="aa"/>
              <w:rPr>
                <w:color w:val="000000"/>
              </w:rPr>
            </w:pPr>
            <w:r w:rsidRPr="00E3301C">
              <w:rPr>
                <w:bCs/>
                <w:color w:val="000000"/>
              </w:rPr>
              <w:t>Художественно-эстетическое развитие</w:t>
            </w:r>
          </w:p>
        </w:tc>
        <w:tc>
          <w:tcPr>
            <w:tcW w:w="5627" w:type="dxa"/>
          </w:tcPr>
          <w:p w:rsidR="007C744D" w:rsidRPr="007C744D" w:rsidRDefault="007C744D" w:rsidP="005C547C">
            <w:pPr>
              <w:pStyle w:val="aa"/>
              <w:rPr>
                <w:color w:val="000000"/>
              </w:rPr>
            </w:pPr>
            <w:r w:rsidRPr="007C744D">
              <w:rPr>
                <w:color w:val="000000"/>
              </w:rPr>
              <w:t>Непосредственное общение с каждым ребенком, уважительное отношение к каждому ребенку к его чувствам и потребностям, создание условий для свободного выбора детьми деятельности, создание условий для принятия детьми решений, выражение своих чувств и мыслей, поддержка детской инициативы и самостоятельности в разных видах деятельности, создание условий для овладения культурными средствами деятельности, организация видов деятельности, способствующих художественно-эстетическому развитию детей, проектная деятельность.</w:t>
            </w:r>
          </w:p>
        </w:tc>
      </w:tr>
    </w:tbl>
    <w:p w:rsidR="00306EEA" w:rsidRDefault="00306EEA" w:rsidP="005C547C">
      <w:pPr>
        <w:autoSpaceDE w:val="0"/>
        <w:autoSpaceDN w:val="0"/>
        <w:adjustRightInd w:val="0"/>
        <w:spacing w:line="240" w:lineRule="auto"/>
        <w:ind w:right="707" w:firstLine="708"/>
        <w:jc w:val="center"/>
        <w:rPr>
          <w:rFonts w:ascii="Times New Roman" w:hAnsi="Times New Roman"/>
          <w:sz w:val="24"/>
          <w:szCs w:val="24"/>
        </w:rPr>
      </w:pPr>
    </w:p>
    <w:p w:rsidR="00620B67" w:rsidRDefault="00620B67" w:rsidP="005C547C">
      <w:pPr>
        <w:autoSpaceDE w:val="0"/>
        <w:autoSpaceDN w:val="0"/>
        <w:adjustRightInd w:val="0"/>
        <w:spacing w:line="240" w:lineRule="auto"/>
        <w:ind w:right="707" w:firstLine="708"/>
        <w:jc w:val="center"/>
        <w:rPr>
          <w:rFonts w:ascii="Times New Roman" w:hAnsi="Times New Roman"/>
          <w:sz w:val="24"/>
          <w:szCs w:val="24"/>
        </w:rPr>
      </w:pPr>
    </w:p>
    <w:p w:rsidR="00620B67" w:rsidRPr="00DE4905" w:rsidRDefault="00620B67" w:rsidP="005C547C">
      <w:pPr>
        <w:autoSpaceDE w:val="0"/>
        <w:autoSpaceDN w:val="0"/>
        <w:adjustRightInd w:val="0"/>
        <w:spacing w:line="240" w:lineRule="auto"/>
        <w:ind w:right="707" w:firstLine="708"/>
        <w:jc w:val="center"/>
        <w:rPr>
          <w:rFonts w:ascii="Times New Roman" w:hAnsi="Times New Roman"/>
          <w:sz w:val="24"/>
          <w:szCs w:val="24"/>
        </w:rPr>
      </w:pPr>
    </w:p>
    <w:p w:rsidR="00540F56" w:rsidRDefault="00540F56" w:rsidP="005C547C">
      <w:pPr>
        <w:keepNext/>
        <w:widowControl w:val="0"/>
        <w:tabs>
          <w:tab w:val="left" w:pos="567"/>
        </w:tabs>
        <w:suppressAutoHyphens/>
        <w:spacing w:after="0" w:line="240" w:lineRule="auto"/>
        <w:ind w:firstLine="567"/>
        <w:jc w:val="center"/>
        <w:outlineLvl w:val="1"/>
        <w:rPr>
          <w:rFonts w:ascii="Times New Roman" w:eastAsia="SimSun" w:hAnsi="Times New Roman"/>
          <w:b/>
          <w:iCs/>
          <w:kern w:val="28"/>
          <w:sz w:val="24"/>
          <w:szCs w:val="24"/>
          <w:lang w:eastAsia="hi-IN" w:bidi="hi-IN"/>
        </w:rPr>
      </w:pPr>
      <w:bookmarkStart w:id="0" w:name="_Toc420597634"/>
      <w:bookmarkStart w:id="1" w:name="_Toc420598548"/>
      <w:bookmarkStart w:id="2" w:name="_Toc422496190"/>
    </w:p>
    <w:p w:rsidR="00306EEA" w:rsidRPr="00306EEA" w:rsidRDefault="00665AD3" w:rsidP="005C547C">
      <w:pPr>
        <w:keepNext/>
        <w:widowControl w:val="0"/>
        <w:tabs>
          <w:tab w:val="left" w:pos="567"/>
        </w:tabs>
        <w:suppressAutoHyphens/>
        <w:spacing w:after="0" w:line="240" w:lineRule="auto"/>
        <w:ind w:firstLine="567"/>
        <w:jc w:val="center"/>
        <w:outlineLvl w:val="1"/>
        <w:rPr>
          <w:rFonts w:ascii="Times New Roman" w:eastAsia="SimSun" w:hAnsi="Times New Roman"/>
          <w:b/>
          <w:iCs/>
          <w:kern w:val="28"/>
          <w:sz w:val="24"/>
          <w:szCs w:val="24"/>
          <w:lang w:eastAsia="hi-IN" w:bidi="hi-IN"/>
        </w:rPr>
      </w:pPr>
      <w:r>
        <w:rPr>
          <w:rFonts w:ascii="Times New Roman" w:eastAsia="SimSun" w:hAnsi="Times New Roman"/>
          <w:b/>
          <w:iCs/>
          <w:kern w:val="28"/>
          <w:sz w:val="24"/>
          <w:szCs w:val="24"/>
          <w:lang w:eastAsia="hi-IN" w:bidi="hi-IN"/>
        </w:rPr>
        <w:t xml:space="preserve">2.1.4 </w:t>
      </w:r>
      <w:r w:rsidR="00306EEA" w:rsidRPr="00306EEA">
        <w:rPr>
          <w:rFonts w:ascii="Times New Roman" w:eastAsia="SimSun" w:hAnsi="Times New Roman"/>
          <w:b/>
          <w:iCs/>
          <w:kern w:val="28"/>
          <w:sz w:val="24"/>
          <w:szCs w:val="24"/>
          <w:lang w:eastAsia="hi-IN" w:bidi="hi-IN"/>
        </w:rPr>
        <w:t xml:space="preserve"> </w:t>
      </w:r>
      <w:r w:rsidR="00620B67">
        <w:rPr>
          <w:rFonts w:ascii="Times New Roman" w:eastAsia="SimSun" w:hAnsi="Times New Roman"/>
          <w:b/>
          <w:iCs/>
          <w:kern w:val="28"/>
          <w:sz w:val="24"/>
          <w:szCs w:val="24"/>
          <w:lang w:eastAsia="hi-IN" w:bidi="hi-IN"/>
        </w:rPr>
        <w:t>Особенности в</w:t>
      </w:r>
      <w:r w:rsidR="00306EEA" w:rsidRPr="00306EEA">
        <w:rPr>
          <w:rFonts w:ascii="Times New Roman" w:eastAsia="SimSun" w:hAnsi="Times New Roman"/>
          <w:b/>
          <w:iCs/>
          <w:kern w:val="28"/>
          <w:sz w:val="24"/>
          <w:szCs w:val="24"/>
          <w:lang w:eastAsia="hi-IN" w:bidi="hi-IN"/>
        </w:rPr>
        <w:t>заимодействи</w:t>
      </w:r>
      <w:r w:rsidR="00620B67">
        <w:rPr>
          <w:rFonts w:ascii="Times New Roman" w:eastAsia="SimSun" w:hAnsi="Times New Roman"/>
          <w:b/>
          <w:iCs/>
          <w:kern w:val="28"/>
          <w:sz w:val="24"/>
          <w:szCs w:val="24"/>
          <w:lang w:eastAsia="hi-IN" w:bidi="hi-IN"/>
        </w:rPr>
        <w:t xml:space="preserve">я </w:t>
      </w:r>
      <w:r w:rsidR="00306EEA" w:rsidRPr="00306EEA">
        <w:rPr>
          <w:rFonts w:ascii="Times New Roman" w:eastAsia="SimSun" w:hAnsi="Times New Roman"/>
          <w:b/>
          <w:iCs/>
          <w:kern w:val="28"/>
          <w:sz w:val="24"/>
          <w:szCs w:val="24"/>
          <w:lang w:eastAsia="hi-IN" w:bidi="hi-IN"/>
        </w:rPr>
        <w:t>педагогического коллектива с семьями дошкольников</w:t>
      </w:r>
      <w:bookmarkEnd w:id="0"/>
      <w:bookmarkEnd w:id="1"/>
      <w:bookmarkEnd w:id="2"/>
    </w:p>
    <w:p w:rsidR="00306EEA" w:rsidRDefault="00306EEA" w:rsidP="005C547C">
      <w:pPr>
        <w:tabs>
          <w:tab w:val="left" w:pos="567"/>
        </w:tabs>
        <w:spacing w:after="0" w:line="240" w:lineRule="auto"/>
        <w:ind w:firstLine="567"/>
        <w:jc w:val="center"/>
        <w:rPr>
          <w:rFonts w:ascii="Times New Roman" w:hAnsi="Times New Roman"/>
          <w:b/>
          <w:bCs/>
          <w:sz w:val="24"/>
          <w:lang w:eastAsia="ru-RU"/>
        </w:rPr>
      </w:pPr>
      <w:r w:rsidRPr="00DE4905">
        <w:rPr>
          <w:rFonts w:ascii="Times New Roman" w:hAnsi="Times New Roman"/>
          <w:b/>
          <w:bCs/>
          <w:sz w:val="24"/>
          <w:lang w:eastAsia="ru-RU"/>
        </w:rPr>
        <w:t>Цели и задачи партнерства с родителями</w:t>
      </w:r>
      <w:r>
        <w:rPr>
          <w:rFonts w:ascii="Times New Roman" w:hAnsi="Times New Roman"/>
          <w:b/>
          <w:bCs/>
          <w:sz w:val="24"/>
          <w:lang w:eastAsia="ru-RU"/>
        </w:rPr>
        <w:t xml:space="preserve"> </w:t>
      </w:r>
      <w:r w:rsidRPr="002C5A14">
        <w:rPr>
          <w:rFonts w:ascii="Times New Roman" w:hAnsi="Times New Roman"/>
          <w:b/>
          <w:bCs/>
          <w:sz w:val="24"/>
          <w:lang w:eastAsia="ru-RU"/>
        </w:rPr>
        <w:t>(законными представителями)</w:t>
      </w:r>
    </w:p>
    <w:p w:rsidR="00306EEA" w:rsidRPr="002C5A14" w:rsidRDefault="00306EEA" w:rsidP="005C547C">
      <w:pPr>
        <w:tabs>
          <w:tab w:val="left" w:pos="567"/>
        </w:tabs>
        <w:spacing w:after="0" w:line="240" w:lineRule="auto"/>
        <w:ind w:firstLine="567"/>
        <w:jc w:val="both"/>
        <w:rPr>
          <w:rFonts w:ascii="Times New Roman" w:hAnsi="Times New Roman"/>
          <w:b/>
          <w:bCs/>
          <w:sz w:val="24"/>
          <w:lang w:eastAsia="ru-RU"/>
        </w:rPr>
      </w:pP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Главными целями взаимодействия педагогического коллектива ДОО с семьями обучающихся дошкольного возраста являются:</w:t>
      </w:r>
    </w:p>
    <w:p w:rsidR="00620B67" w:rsidRPr="00620B67" w:rsidRDefault="00620B67" w:rsidP="00D042B6">
      <w:pPr>
        <w:pStyle w:val="ConsPlusNormal"/>
        <w:numPr>
          <w:ilvl w:val="0"/>
          <w:numId w:val="42"/>
        </w:numPr>
        <w:ind w:left="426"/>
        <w:jc w:val="both"/>
        <w:rPr>
          <w:rFonts w:ascii="Times New Roman" w:hAnsi="Times New Roman" w:cs="Times New Roman"/>
          <w:sz w:val="24"/>
          <w:szCs w:val="24"/>
        </w:rPr>
      </w:pPr>
      <w:r w:rsidRPr="00620B67">
        <w:rPr>
          <w:rFonts w:ascii="Times New Roman" w:hAnsi="Times New Roman" w:cs="Times New Roman"/>
          <w:sz w:val="24"/>
          <w:szCs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620B67" w:rsidRPr="00620B67" w:rsidRDefault="00620B67" w:rsidP="00D042B6">
      <w:pPr>
        <w:pStyle w:val="ConsPlusNormal"/>
        <w:numPr>
          <w:ilvl w:val="0"/>
          <w:numId w:val="42"/>
        </w:numPr>
        <w:ind w:left="426"/>
        <w:jc w:val="both"/>
        <w:rPr>
          <w:rFonts w:ascii="Times New Roman" w:hAnsi="Times New Roman" w:cs="Times New Roman"/>
          <w:sz w:val="24"/>
          <w:szCs w:val="24"/>
        </w:rPr>
      </w:pPr>
      <w:r w:rsidRPr="00620B67">
        <w:rPr>
          <w:rFonts w:ascii="Times New Roman" w:hAnsi="Times New Roman" w:cs="Times New Roman"/>
          <w:sz w:val="24"/>
          <w:szCs w:val="24"/>
        </w:rPr>
        <w:t>обеспечение единства подходов к воспитанию и обучению детей в условиях ДОО и семьи; повышение воспитательного потенциала семьи.</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620B67" w:rsidRPr="00620B67" w:rsidRDefault="00620B67" w:rsidP="00620B67">
      <w:pPr>
        <w:pStyle w:val="ConsPlusNormal"/>
        <w:jc w:val="both"/>
        <w:rPr>
          <w:rFonts w:ascii="Times New Roman" w:hAnsi="Times New Roman" w:cs="Times New Roman"/>
          <w:sz w:val="24"/>
          <w:szCs w:val="24"/>
        </w:rPr>
      </w:pPr>
      <w:r w:rsidRPr="00620B67">
        <w:rPr>
          <w:rFonts w:ascii="Times New Roman" w:hAnsi="Times New Roman" w:cs="Times New Roman"/>
          <w:sz w:val="24"/>
          <w:szCs w:val="24"/>
        </w:rPr>
        <w:t>Достижение этих целей должно осуществляться через решение основных задач:</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1) 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2) 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3) способствование развитию ответственного и осознанного родительства как базовой основы благополучия семьи;</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4) построение взаимодействия в форме сотрудничества и установления партнерских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5) вовлечение родителей (законных представителей) в образовательный процесс.</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 xml:space="preserve">Построение взаимодействия с родителями (законными представителями) </w:t>
      </w:r>
      <w:r w:rsidR="002A566C">
        <w:rPr>
          <w:rFonts w:ascii="Times New Roman" w:hAnsi="Times New Roman" w:cs="Times New Roman"/>
          <w:sz w:val="24"/>
          <w:szCs w:val="24"/>
        </w:rPr>
        <w:t>придерживается</w:t>
      </w:r>
      <w:r w:rsidRPr="00620B67">
        <w:rPr>
          <w:rFonts w:ascii="Times New Roman" w:hAnsi="Times New Roman" w:cs="Times New Roman"/>
          <w:sz w:val="24"/>
          <w:szCs w:val="24"/>
        </w:rPr>
        <w:t xml:space="preserve"> следующих принципов:</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1) приоритет семьи в воспитании, обучении и развитии ребенка: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ребенка;</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 xml:space="preserve">2) открытость: для родителей (законных представителей) доступна актуальная информация об особенностях пребывания ребенка в группе; каждому из родителей (законных представителей) предоставлен свободный доступ в ДОО; между педагогами и родителями (законными представителями) </w:t>
      </w:r>
      <w:r w:rsidR="002A566C">
        <w:rPr>
          <w:rFonts w:ascii="Times New Roman" w:hAnsi="Times New Roman" w:cs="Times New Roman"/>
          <w:sz w:val="24"/>
          <w:szCs w:val="24"/>
        </w:rPr>
        <w:t>происходит</w:t>
      </w:r>
      <w:r w:rsidRPr="00620B67">
        <w:rPr>
          <w:rFonts w:ascii="Times New Roman" w:hAnsi="Times New Roman" w:cs="Times New Roman"/>
          <w:sz w:val="24"/>
          <w:szCs w:val="24"/>
        </w:rPr>
        <w:t xml:space="preserve"> обмен информацией об особенностях развития ребенка в ДОО и семье;</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 xml:space="preserve">3) взаимное доверие, уважение и доброжелательность во взаимоотношениях педагогов и родителей (законных представителей): при взаимодействии </w:t>
      </w:r>
      <w:r w:rsidR="002A566C">
        <w:rPr>
          <w:rFonts w:ascii="Times New Roman" w:hAnsi="Times New Roman" w:cs="Times New Roman"/>
          <w:sz w:val="24"/>
          <w:szCs w:val="24"/>
        </w:rPr>
        <w:t xml:space="preserve">педагог придерживается </w:t>
      </w:r>
      <w:r w:rsidRPr="00620B67">
        <w:rPr>
          <w:rFonts w:ascii="Times New Roman" w:hAnsi="Times New Roman" w:cs="Times New Roman"/>
          <w:sz w:val="24"/>
          <w:szCs w:val="24"/>
        </w:rPr>
        <w:t xml:space="preserve">этики и культурных правил общения, </w:t>
      </w:r>
      <w:r w:rsidR="002A566C">
        <w:rPr>
          <w:rFonts w:ascii="Times New Roman" w:hAnsi="Times New Roman" w:cs="Times New Roman"/>
          <w:sz w:val="24"/>
          <w:szCs w:val="24"/>
        </w:rPr>
        <w:t>проявляет</w:t>
      </w:r>
      <w:r w:rsidRPr="00620B67">
        <w:rPr>
          <w:rFonts w:ascii="Times New Roman" w:hAnsi="Times New Roman" w:cs="Times New Roman"/>
          <w:sz w:val="24"/>
          <w:szCs w:val="24"/>
        </w:rPr>
        <w:t xml:space="preserve">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 xml:space="preserve">4) индивидуально-дифференцированный подход к каждой семье: при взаимодействии </w:t>
      </w:r>
      <w:r w:rsidR="002A566C">
        <w:rPr>
          <w:rFonts w:ascii="Times New Roman" w:hAnsi="Times New Roman" w:cs="Times New Roman"/>
          <w:sz w:val="24"/>
          <w:szCs w:val="24"/>
        </w:rPr>
        <w:t>учитываются</w:t>
      </w:r>
      <w:r w:rsidRPr="00620B67">
        <w:rPr>
          <w:rFonts w:ascii="Times New Roman" w:hAnsi="Times New Roman" w:cs="Times New Roman"/>
          <w:sz w:val="24"/>
          <w:szCs w:val="24"/>
        </w:rPr>
        <w:t xml:space="preserve"> особенности семейного воспитания, потребности родителей (законных представителей) в отношении образования ребенка,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 xml:space="preserve">5) возрастосообразность: при планировании и осуществлении взаимодействия </w:t>
      </w:r>
      <w:r w:rsidR="002A566C">
        <w:rPr>
          <w:rFonts w:ascii="Times New Roman" w:hAnsi="Times New Roman" w:cs="Times New Roman"/>
          <w:sz w:val="24"/>
          <w:szCs w:val="24"/>
        </w:rPr>
        <w:t>учитываются</w:t>
      </w:r>
      <w:r w:rsidRPr="00620B67">
        <w:rPr>
          <w:rFonts w:ascii="Times New Roman" w:hAnsi="Times New Roman" w:cs="Times New Roman"/>
          <w:sz w:val="24"/>
          <w:szCs w:val="24"/>
        </w:rPr>
        <w:t xml:space="preserve"> </w:t>
      </w:r>
      <w:r w:rsidRPr="00620B67">
        <w:rPr>
          <w:rFonts w:ascii="Times New Roman" w:hAnsi="Times New Roman" w:cs="Times New Roman"/>
          <w:sz w:val="24"/>
          <w:szCs w:val="24"/>
        </w:rPr>
        <w:lastRenderedPageBreak/>
        <w:t>особенности и характер отношений ребенка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 xml:space="preserve"> 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1) диагностико-аналитическое направление включает получение и анализ данных о семье каждого обучающегося, ее запросах в отношении охраны здоровья и развития ребенка; об уровне психолого-педагогической компетентности родителей (законных представителей); а также планирование работы с семьей с учетом результатов проведенного анализа; согласование воспитательных задач;</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2) 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ребенка в группе ДОО; содержании и методах образовательной работы с детьми;</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3) консультационное направление объединяет в себе консультирование родителей (законных представителей) по вопросам их взаимодействия с ребенком, преодоления возникающих проблем воспитания и обучения детей, в том числе с ООП в условиях семьи; особенностей поведения и взаимодействия ребенка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 xml:space="preserve"> 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620B67" w:rsidRPr="00620B67" w:rsidRDefault="00620B67" w:rsidP="002A566C">
      <w:pPr>
        <w:pStyle w:val="ConsPlusNormal"/>
        <w:jc w:val="both"/>
        <w:rPr>
          <w:rFonts w:ascii="Times New Roman" w:hAnsi="Times New Roman" w:cs="Times New Roman"/>
          <w:sz w:val="24"/>
          <w:szCs w:val="24"/>
        </w:rPr>
      </w:pPr>
      <w:r w:rsidRPr="00620B67">
        <w:rPr>
          <w:rFonts w:ascii="Times New Roman" w:hAnsi="Times New Roman" w:cs="Times New Roman"/>
          <w:sz w:val="24"/>
          <w:szCs w:val="24"/>
        </w:rPr>
        <w:t xml:space="preserve"> Особое внимание в просветит</w:t>
      </w:r>
      <w:r w:rsidR="002A566C">
        <w:rPr>
          <w:rFonts w:ascii="Times New Roman" w:hAnsi="Times New Roman" w:cs="Times New Roman"/>
          <w:sz w:val="24"/>
          <w:szCs w:val="24"/>
        </w:rPr>
        <w:t xml:space="preserve">ельской деятельности ДОО уделяется </w:t>
      </w:r>
      <w:r w:rsidRPr="00620B67">
        <w:rPr>
          <w:rFonts w:ascii="Times New Roman" w:hAnsi="Times New Roman" w:cs="Times New Roman"/>
          <w:sz w:val="24"/>
          <w:szCs w:val="24"/>
        </w:rPr>
        <w:t>повышению уровня компетентности родителей (законных представителей) в вопросах здоровьесбережения ребенка.</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 xml:space="preserve"> Реализация данной темы может быть осуществлена в процессе следующих направлений просветительской деятельности:</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1) информирование о факторах, положительно влияющих на физическое и психическое здоровье ребенка (рациональная организация режима дня ребенка,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ребенком и другое), о действии негативных факторов (переохлаждение, перегревание, перекармливание и другое), наносящих непоправимый вред здоровью ребенка;</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2) 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3) 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4) знакомство родителей (законных представителей) с оздоровительными мероприятиями, проводимыми в ДОО;</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 xml:space="preserve">5) 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w:t>
      </w:r>
      <w:r w:rsidRPr="00620B67">
        <w:rPr>
          <w:rFonts w:ascii="Times New Roman" w:hAnsi="Times New Roman" w:cs="Times New Roman"/>
          <w:sz w:val="24"/>
          <w:szCs w:val="24"/>
        </w:rPr>
        <w:lastRenderedPageBreak/>
        <w:t>общения и другое).</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w:t>
      </w:r>
      <w:r w:rsidR="002A566C">
        <w:rPr>
          <w:rFonts w:ascii="Times New Roman" w:hAnsi="Times New Roman" w:cs="Times New Roman"/>
          <w:sz w:val="24"/>
          <w:szCs w:val="24"/>
        </w:rPr>
        <w:t>пециалистов.</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1) 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2A566C"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2) просветительское и консультационное направления реализуются через 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проспекты, стенды, ширмы, папки-передвижки для родителей (законных представителей); сайты ДОО и социальные группы в сети Интернет; фотографии, выставки детских работ, совместных работ родителей (законных представителей) и детей.</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 xml:space="preserve">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 xml:space="preserve"> 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ребенка,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ребенка, а также согласование совместных действий, которые могут быть предприняты со стороны ДОО и семьи для разрешения возможных проблем и трудностей ребенка в освоении образовательной программы.</w:t>
      </w:r>
    </w:p>
    <w:p w:rsidR="00620B67" w:rsidRPr="00620B67" w:rsidRDefault="00620B67" w:rsidP="00620B67">
      <w:pPr>
        <w:pStyle w:val="ConsPlusNormal"/>
        <w:ind w:firstLine="540"/>
        <w:jc w:val="both"/>
        <w:rPr>
          <w:rFonts w:ascii="Times New Roman" w:hAnsi="Times New Roman" w:cs="Times New Roman"/>
          <w:sz w:val="24"/>
          <w:szCs w:val="24"/>
        </w:rPr>
      </w:pPr>
      <w:r w:rsidRPr="00620B67">
        <w:rPr>
          <w:rFonts w:ascii="Times New Roman" w:hAnsi="Times New Roman" w:cs="Times New Roman"/>
          <w:sz w:val="24"/>
          <w:szCs w:val="24"/>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306EEA" w:rsidRDefault="00306EEA" w:rsidP="005C547C">
      <w:pPr>
        <w:autoSpaceDE w:val="0"/>
        <w:autoSpaceDN w:val="0"/>
        <w:adjustRightInd w:val="0"/>
        <w:spacing w:line="240" w:lineRule="auto"/>
        <w:ind w:firstLine="708"/>
        <w:jc w:val="both"/>
        <w:rPr>
          <w:rFonts w:ascii="Times New Roman" w:hAnsi="Times New Roman"/>
          <w:sz w:val="24"/>
          <w:szCs w:val="24"/>
          <w:lang w:eastAsia="ru-RU"/>
        </w:rPr>
      </w:pPr>
    </w:p>
    <w:p w:rsidR="002A566C" w:rsidRDefault="002A566C" w:rsidP="005C547C">
      <w:pPr>
        <w:autoSpaceDE w:val="0"/>
        <w:autoSpaceDN w:val="0"/>
        <w:adjustRightInd w:val="0"/>
        <w:spacing w:line="240" w:lineRule="auto"/>
        <w:ind w:firstLine="708"/>
        <w:jc w:val="both"/>
        <w:rPr>
          <w:rFonts w:ascii="Times New Roman" w:hAnsi="Times New Roman"/>
          <w:sz w:val="24"/>
          <w:szCs w:val="24"/>
          <w:lang w:eastAsia="ru-RU"/>
        </w:rPr>
      </w:pPr>
    </w:p>
    <w:p w:rsidR="002A566C" w:rsidRPr="002A566C" w:rsidRDefault="00665AD3" w:rsidP="00665AD3">
      <w:pPr>
        <w:pStyle w:val="a8"/>
        <w:autoSpaceDE w:val="0"/>
        <w:autoSpaceDN w:val="0"/>
        <w:adjustRightInd w:val="0"/>
        <w:spacing w:line="240" w:lineRule="auto"/>
        <w:ind w:left="2704"/>
        <w:rPr>
          <w:rFonts w:ascii="Times New Roman" w:hAnsi="Times New Roman"/>
          <w:b/>
          <w:sz w:val="24"/>
          <w:szCs w:val="24"/>
          <w:lang w:eastAsia="ru-RU"/>
        </w:rPr>
      </w:pPr>
      <w:r>
        <w:rPr>
          <w:rFonts w:ascii="Times New Roman" w:hAnsi="Times New Roman"/>
          <w:b/>
          <w:sz w:val="24"/>
          <w:szCs w:val="24"/>
          <w:lang w:eastAsia="ru-RU"/>
        </w:rPr>
        <w:t>2.1.5.</w:t>
      </w:r>
      <w:r w:rsidR="002A566C" w:rsidRPr="002A566C">
        <w:rPr>
          <w:rFonts w:ascii="Times New Roman" w:hAnsi="Times New Roman"/>
          <w:b/>
          <w:sz w:val="24"/>
          <w:szCs w:val="24"/>
          <w:lang w:eastAsia="ru-RU"/>
        </w:rPr>
        <w:t>Направления и задачи коррекционно – развивающей работы.</w:t>
      </w:r>
    </w:p>
    <w:p w:rsidR="002A566C" w:rsidRPr="002A566C" w:rsidRDefault="002A566C" w:rsidP="002A566C">
      <w:pPr>
        <w:pStyle w:val="ConsPlusNormal"/>
        <w:ind w:firstLine="480"/>
        <w:jc w:val="both"/>
        <w:rPr>
          <w:rFonts w:ascii="Times New Roman" w:hAnsi="Times New Roman" w:cs="Times New Roman"/>
          <w:sz w:val="24"/>
          <w:szCs w:val="24"/>
        </w:rPr>
      </w:pPr>
      <w:r w:rsidRPr="002A566C">
        <w:rPr>
          <w:rFonts w:ascii="Times New Roman" w:hAnsi="Times New Roman" w:cs="Times New Roman"/>
          <w:sz w:val="24"/>
          <w:szCs w:val="24"/>
        </w:rPr>
        <w:t>КРР и (или) инклюзивное образование в ДОО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учетом возрастных и индивидуальных особенностей, социальной адаптации.</w:t>
      </w:r>
    </w:p>
    <w:p w:rsidR="002A566C" w:rsidRPr="002A566C" w:rsidRDefault="002A566C" w:rsidP="002A566C">
      <w:pPr>
        <w:pStyle w:val="ConsPlusNormal"/>
        <w:ind w:firstLine="480"/>
        <w:jc w:val="both"/>
        <w:rPr>
          <w:rFonts w:ascii="Times New Roman" w:hAnsi="Times New Roman" w:cs="Times New Roman"/>
          <w:sz w:val="24"/>
          <w:szCs w:val="24"/>
        </w:rPr>
      </w:pPr>
      <w:r w:rsidRPr="002A566C">
        <w:rPr>
          <w:rFonts w:ascii="Times New Roman" w:hAnsi="Times New Roman" w:cs="Times New Roman"/>
          <w:sz w:val="24"/>
          <w:szCs w:val="24"/>
        </w:rPr>
        <w:t>КРР объединяет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w:t>
      </w:r>
      <w:r>
        <w:rPr>
          <w:rFonts w:ascii="Times New Roman" w:hAnsi="Times New Roman" w:cs="Times New Roman"/>
          <w:sz w:val="24"/>
          <w:szCs w:val="24"/>
        </w:rPr>
        <w:t>-</w:t>
      </w:r>
      <w:r w:rsidRPr="002A566C">
        <w:rPr>
          <w:rFonts w:ascii="Times New Roman" w:hAnsi="Times New Roman" w:cs="Times New Roman"/>
          <w:sz w:val="24"/>
          <w:szCs w:val="24"/>
        </w:rPr>
        <w:t>развивающих занятий, а также мониторинг динамики их развития. КРР в ДОО осуществляют педагоги, учител</w:t>
      </w:r>
      <w:r>
        <w:rPr>
          <w:rFonts w:ascii="Times New Roman" w:hAnsi="Times New Roman" w:cs="Times New Roman"/>
          <w:sz w:val="24"/>
          <w:szCs w:val="24"/>
        </w:rPr>
        <w:t>ь</w:t>
      </w:r>
      <w:r w:rsidRPr="002A566C">
        <w:rPr>
          <w:rFonts w:ascii="Times New Roman" w:hAnsi="Times New Roman" w:cs="Times New Roman"/>
          <w:sz w:val="24"/>
          <w:szCs w:val="24"/>
        </w:rPr>
        <w:t>-логопед и другие квалифицированные специалисты.</w:t>
      </w:r>
    </w:p>
    <w:p w:rsidR="002A566C" w:rsidRPr="002A566C" w:rsidRDefault="002A566C" w:rsidP="002A566C">
      <w:pPr>
        <w:pStyle w:val="ConsPlusNormal"/>
        <w:ind w:firstLine="480"/>
        <w:jc w:val="both"/>
        <w:rPr>
          <w:rFonts w:ascii="Times New Roman" w:hAnsi="Times New Roman" w:cs="Times New Roman"/>
          <w:sz w:val="24"/>
          <w:szCs w:val="24"/>
        </w:rPr>
      </w:pPr>
      <w:r w:rsidRPr="002A566C">
        <w:rPr>
          <w:rFonts w:ascii="Times New Roman" w:hAnsi="Times New Roman" w:cs="Times New Roman"/>
          <w:sz w:val="24"/>
          <w:szCs w:val="24"/>
        </w:rPr>
        <w:t xml:space="preserve"> ДОО имеет право и возможность разработать программу КРР в соответствии с </w:t>
      </w:r>
      <w:hyperlink r:id="rId11" w:tooltip="Приказ Минобрнауки России от 17.10.2013 N 1155 (ред. от 21.01.2019) &quot;Об утверждении федерального государственного образовательного стандарта дошкольного образования&quot; (Зарегистрировано в Минюсте России 14.11.2013 N 30384) {КонсультантПлюс}">
        <w:r w:rsidRPr="002A566C">
          <w:rPr>
            <w:rFonts w:ascii="Times New Roman" w:hAnsi="Times New Roman" w:cs="Times New Roman"/>
            <w:sz w:val="24"/>
            <w:szCs w:val="24"/>
          </w:rPr>
          <w:t>ФГОС ДО</w:t>
        </w:r>
      </w:hyperlink>
      <w:r w:rsidRPr="002A566C">
        <w:rPr>
          <w:rFonts w:ascii="Times New Roman" w:hAnsi="Times New Roman" w:cs="Times New Roman"/>
          <w:sz w:val="24"/>
          <w:szCs w:val="24"/>
        </w:rPr>
        <w:t>, которая может включать:</w:t>
      </w:r>
    </w:p>
    <w:p w:rsidR="002A566C" w:rsidRPr="002A566C" w:rsidRDefault="002A566C" w:rsidP="00D042B6">
      <w:pPr>
        <w:pStyle w:val="ConsPlusNormal"/>
        <w:numPr>
          <w:ilvl w:val="0"/>
          <w:numId w:val="43"/>
        </w:numPr>
        <w:ind w:left="284" w:hanging="142"/>
        <w:jc w:val="both"/>
        <w:rPr>
          <w:rFonts w:ascii="Times New Roman" w:hAnsi="Times New Roman" w:cs="Times New Roman"/>
          <w:sz w:val="24"/>
          <w:szCs w:val="24"/>
        </w:rPr>
      </w:pPr>
      <w:r w:rsidRPr="002A566C">
        <w:rPr>
          <w:rFonts w:ascii="Times New Roman" w:hAnsi="Times New Roman" w:cs="Times New Roman"/>
          <w:sz w:val="24"/>
          <w:szCs w:val="24"/>
        </w:rPr>
        <w:t>план диагностических и коррекционно-развивающих мероприятий;</w:t>
      </w:r>
    </w:p>
    <w:p w:rsidR="002A566C" w:rsidRPr="002A566C" w:rsidRDefault="002A566C" w:rsidP="00D042B6">
      <w:pPr>
        <w:pStyle w:val="ConsPlusNormal"/>
        <w:numPr>
          <w:ilvl w:val="0"/>
          <w:numId w:val="43"/>
        </w:numPr>
        <w:ind w:left="284" w:hanging="142"/>
        <w:jc w:val="both"/>
        <w:rPr>
          <w:rFonts w:ascii="Times New Roman" w:hAnsi="Times New Roman" w:cs="Times New Roman"/>
          <w:sz w:val="24"/>
          <w:szCs w:val="24"/>
        </w:rPr>
      </w:pPr>
      <w:r w:rsidRPr="002A566C">
        <w:rPr>
          <w:rFonts w:ascii="Times New Roman" w:hAnsi="Times New Roman" w:cs="Times New Roman"/>
          <w:sz w:val="24"/>
          <w:szCs w:val="24"/>
        </w:rPr>
        <w:t xml:space="preserve">рабочие программы КРР с обучающимися различных целевых групп, имеющих различные ООП </w:t>
      </w:r>
      <w:r w:rsidRPr="002A566C">
        <w:rPr>
          <w:rFonts w:ascii="Times New Roman" w:hAnsi="Times New Roman" w:cs="Times New Roman"/>
          <w:sz w:val="24"/>
          <w:szCs w:val="24"/>
        </w:rPr>
        <w:lastRenderedPageBreak/>
        <w:t>и стартовые условия освоения Программы.</w:t>
      </w:r>
    </w:p>
    <w:p w:rsidR="002A566C" w:rsidRPr="002A566C" w:rsidRDefault="002A566C" w:rsidP="00D042B6">
      <w:pPr>
        <w:pStyle w:val="ConsPlusNormal"/>
        <w:numPr>
          <w:ilvl w:val="0"/>
          <w:numId w:val="43"/>
        </w:numPr>
        <w:ind w:left="284" w:hanging="142"/>
        <w:jc w:val="both"/>
        <w:rPr>
          <w:rFonts w:ascii="Times New Roman" w:hAnsi="Times New Roman" w:cs="Times New Roman"/>
          <w:sz w:val="24"/>
          <w:szCs w:val="24"/>
        </w:rPr>
      </w:pPr>
      <w:r w:rsidRPr="002A566C">
        <w:rPr>
          <w:rFonts w:ascii="Times New Roman" w:hAnsi="Times New Roman" w:cs="Times New Roman"/>
          <w:sz w:val="24"/>
          <w:szCs w:val="24"/>
        </w:rPr>
        <w:t>методический инструментарий для реализации диагностических, коррекционно-развивающих и просветительских задач программы КРР.</w:t>
      </w:r>
    </w:p>
    <w:p w:rsidR="002A566C" w:rsidRPr="002A566C" w:rsidRDefault="002A566C" w:rsidP="002A566C">
      <w:pPr>
        <w:pStyle w:val="ConsPlusNormal"/>
        <w:ind w:left="480"/>
        <w:jc w:val="both"/>
        <w:rPr>
          <w:rFonts w:ascii="Times New Roman" w:hAnsi="Times New Roman" w:cs="Times New Roman"/>
          <w:sz w:val="24"/>
          <w:szCs w:val="24"/>
        </w:rPr>
      </w:pPr>
      <w:r w:rsidRPr="002A566C">
        <w:rPr>
          <w:rFonts w:ascii="Times New Roman" w:hAnsi="Times New Roman" w:cs="Times New Roman"/>
          <w:sz w:val="24"/>
          <w:szCs w:val="24"/>
        </w:rPr>
        <w:t>Задачи КРР на уровне ДО:</w:t>
      </w:r>
    </w:p>
    <w:p w:rsidR="002A566C" w:rsidRPr="002A566C" w:rsidRDefault="002A566C" w:rsidP="00D042B6">
      <w:pPr>
        <w:pStyle w:val="ConsPlusNormal"/>
        <w:numPr>
          <w:ilvl w:val="0"/>
          <w:numId w:val="44"/>
        </w:numPr>
        <w:ind w:left="284" w:hanging="142"/>
        <w:jc w:val="both"/>
        <w:rPr>
          <w:rFonts w:ascii="Times New Roman" w:hAnsi="Times New Roman" w:cs="Times New Roman"/>
          <w:sz w:val="24"/>
          <w:szCs w:val="24"/>
        </w:rPr>
      </w:pPr>
      <w:r w:rsidRPr="002A566C">
        <w:rPr>
          <w:rFonts w:ascii="Times New Roman" w:hAnsi="Times New Roman" w:cs="Times New Roman"/>
          <w:sz w:val="24"/>
          <w:szCs w:val="24"/>
        </w:rPr>
        <w:t>определение ООП обучающихся, в том числе с трудностями освоения Федеральной программы и социализации в ДОО;</w:t>
      </w:r>
    </w:p>
    <w:p w:rsidR="002A566C" w:rsidRPr="002A566C" w:rsidRDefault="002A566C" w:rsidP="00D042B6">
      <w:pPr>
        <w:pStyle w:val="ConsPlusNormal"/>
        <w:numPr>
          <w:ilvl w:val="0"/>
          <w:numId w:val="44"/>
        </w:numPr>
        <w:ind w:left="284" w:hanging="142"/>
        <w:jc w:val="both"/>
        <w:rPr>
          <w:rFonts w:ascii="Times New Roman" w:hAnsi="Times New Roman" w:cs="Times New Roman"/>
          <w:sz w:val="24"/>
          <w:szCs w:val="24"/>
        </w:rPr>
      </w:pPr>
      <w:r w:rsidRPr="002A566C">
        <w:rPr>
          <w:rFonts w:ascii="Times New Roman" w:hAnsi="Times New Roman" w:cs="Times New Roman"/>
          <w:sz w:val="24"/>
          <w:szCs w:val="24"/>
        </w:rPr>
        <w:t>своевременное выявление обучающихся с трудностями социальной адаптации, обусловленными различными причинами;</w:t>
      </w:r>
    </w:p>
    <w:p w:rsidR="002A566C" w:rsidRPr="002A566C" w:rsidRDefault="002A566C" w:rsidP="00D042B6">
      <w:pPr>
        <w:pStyle w:val="ConsPlusNormal"/>
        <w:numPr>
          <w:ilvl w:val="0"/>
          <w:numId w:val="44"/>
        </w:numPr>
        <w:ind w:left="284" w:hanging="142"/>
        <w:jc w:val="both"/>
        <w:rPr>
          <w:rFonts w:ascii="Times New Roman" w:hAnsi="Times New Roman" w:cs="Times New Roman"/>
          <w:sz w:val="24"/>
          <w:szCs w:val="24"/>
        </w:rPr>
      </w:pPr>
      <w:r w:rsidRPr="002A566C">
        <w:rPr>
          <w:rFonts w:ascii="Times New Roman" w:hAnsi="Times New Roman" w:cs="Times New Roman"/>
          <w:sz w:val="24"/>
          <w:szCs w:val="24"/>
        </w:rPr>
        <w:t>осуществление индивидуально ориентированной психолого-педагогической помощи обучающимся с учетом особенностей их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или психолого</w:t>
      </w:r>
      <w:r>
        <w:rPr>
          <w:rFonts w:ascii="Times New Roman" w:hAnsi="Times New Roman" w:cs="Times New Roman"/>
          <w:sz w:val="24"/>
          <w:szCs w:val="24"/>
        </w:rPr>
        <w:t>-</w:t>
      </w:r>
      <w:r w:rsidRPr="002A566C">
        <w:rPr>
          <w:rFonts w:ascii="Times New Roman" w:hAnsi="Times New Roman" w:cs="Times New Roman"/>
          <w:sz w:val="24"/>
          <w:szCs w:val="24"/>
        </w:rPr>
        <w:t>педагогического консилиума образовательной организации (далее - ППК);</w:t>
      </w:r>
    </w:p>
    <w:p w:rsidR="002A566C" w:rsidRPr="002A566C" w:rsidRDefault="002A566C" w:rsidP="00D042B6">
      <w:pPr>
        <w:pStyle w:val="ConsPlusNormal"/>
        <w:numPr>
          <w:ilvl w:val="0"/>
          <w:numId w:val="44"/>
        </w:numPr>
        <w:ind w:left="284" w:hanging="142"/>
        <w:jc w:val="both"/>
        <w:rPr>
          <w:rFonts w:ascii="Times New Roman" w:hAnsi="Times New Roman" w:cs="Times New Roman"/>
          <w:sz w:val="24"/>
          <w:szCs w:val="24"/>
        </w:rPr>
      </w:pPr>
      <w:r w:rsidRPr="002A566C">
        <w:rPr>
          <w:rFonts w:ascii="Times New Roman" w:hAnsi="Times New Roman" w:cs="Times New Roman"/>
          <w:sz w:val="24"/>
          <w:szCs w:val="24"/>
        </w:rPr>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2A566C" w:rsidRPr="002A566C" w:rsidRDefault="002A566C" w:rsidP="00D042B6">
      <w:pPr>
        <w:pStyle w:val="ConsPlusNormal"/>
        <w:numPr>
          <w:ilvl w:val="0"/>
          <w:numId w:val="44"/>
        </w:numPr>
        <w:ind w:left="284" w:hanging="142"/>
        <w:jc w:val="both"/>
        <w:rPr>
          <w:rFonts w:ascii="Times New Roman" w:hAnsi="Times New Roman" w:cs="Times New Roman"/>
          <w:sz w:val="24"/>
          <w:szCs w:val="24"/>
        </w:rPr>
      </w:pPr>
      <w:r w:rsidRPr="002A566C">
        <w:rPr>
          <w:rFonts w:ascii="Times New Roman" w:hAnsi="Times New Roman" w:cs="Times New Roman"/>
          <w:sz w:val="24"/>
          <w:szCs w:val="24"/>
        </w:rPr>
        <w:t>содействие поиску и отбору одаренных обучающихся, их творческому развитию;</w:t>
      </w:r>
    </w:p>
    <w:p w:rsidR="002A566C" w:rsidRPr="002A566C" w:rsidRDefault="002A566C" w:rsidP="002A566C">
      <w:pPr>
        <w:pStyle w:val="ConsPlusNormal"/>
        <w:ind w:left="284" w:hanging="142"/>
        <w:jc w:val="both"/>
        <w:rPr>
          <w:rFonts w:ascii="Times New Roman" w:hAnsi="Times New Roman" w:cs="Times New Roman"/>
          <w:sz w:val="24"/>
          <w:szCs w:val="24"/>
        </w:rPr>
      </w:pPr>
      <w:r w:rsidRPr="002A566C">
        <w:rPr>
          <w:rFonts w:ascii="Times New Roman" w:hAnsi="Times New Roman" w:cs="Times New Roman"/>
          <w:sz w:val="24"/>
          <w:szCs w:val="24"/>
        </w:rPr>
        <w:t>выявление детей с проблемами развития эмоциональной и интеллектуальной сферы;</w:t>
      </w:r>
    </w:p>
    <w:p w:rsidR="002A566C" w:rsidRPr="002A566C" w:rsidRDefault="002A566C" w:rsidP="00D042B6">
      <w:pPr>
        <w:pStyle w:val="ConsPlusNormal"/>
        <w:numPr>
          <w:ilvl w:val="0"/>
          <w:numId w:val="45"/>
        </w:numPr>
        <w:ind w:left="284" w:hanging="142"/>
        <w:jc w:val="both"/>
        <w:rPr>
          <w:rFonts w:ascii="Times New Roman" w:hAnsi="Times New Roman" w:cs="Times New Roman"/>
          <w:sz w:val="24"/>
          <w:szCs w:val="24"/>
        </w:rPr>
      </w:pPr>
      <w:r w:rsidRPr="002A566C">
        <w:rPr>
          <w:rFonts w:ascii="Times New Roman" w:hAnsi="Times New Roman" w:cs="Times New Roman"/>
          <w:sz w:val="24"/>
          <w:szCs w:val="24"/>
        </w:rPr>
        <w:t>реализация комплекса индивидуально ориентированных мер по ослаблению, снижению или устранению отклонений в развитии и проблем поведения.</w:t>
      </w:r>
    </w:p>
    <w:p w:rsidR="002A566C" w:rsidRPr="002A566C" w:rsidRDefault="002A566C" w:rsidP="002A566C">
      <w:pPr>
        <w:pStyle w:val="ConsPlusNormal"/>
        <w:ind w:firstLine="540"/>
        <w:jc w:val="both"/>
        <w:rPr>
          <w:rFonts w:ascii="Times New Roman" w:hAnsi="Times New Roman" w:cs="Times New Roman"/>
          <w:sz w:val="24"/>
          <w:szCs w:val="24"/>
        </w:rPr>
      </w:pPr>
      <w:r w:rsidRPr="002A566C">
        <w:rPr>
          <w:rFonts w:ascii="Times New Roman" w:hAnsi="Times New Roman" w:cs="Times New Roman"/>
          <w:sz w:val="24"/>
          <w:szCs w:val="24"/>
        </w:rPr>
        <w:t>КРР организуется: по обоснованному запросу педагогов и родителей (законных представителей); на основании результатов психологической диагностики; на основании рекомендаций ППК.</w:t>
      </w:r>
    </w:p>
    <w:p w:rsidR="002A566C" w:rsidRPr="002A566C" w:rsidRDefault="002A566C" w:rsidP="002A566C">
      <w:pPr>
        <w:pStyle w:val="ConsPlusNormal"/>
        <w:ind w:firstLine="540"/>
        <w:jc w:val="both"/>
        <w:rPr>
          <w:rFonts w:ascii="Times New Roman" w:hAnsi="Times New Roman" w:cs="Times New Roman"/>
          <w:sz w:val="24"/>
          <w:szCs w:val="24"/>
        </w:rPr>
      </w:pPr>
      <w:r w:rsidRPr="002A566C">
        <w:rPr>
          <w:rFonts w:ascii="Times New Roman" w:hAnsi="Times New Roman" w:cs="Times New Roman"/>
          <w:sz w:val="24"/>
          <w:szCs w:val="24"/>
        </w:rPr>
        <w:t>КРР в ДОО реализуется в форме групповых и (или) индивидуальных коррекционно-развивающих занятий. Выбор конкретной программы коррекционно</w:t>
      </w:r>
      <w:r w:rsidR="00CD0A3A">
        <w:rPr>
          <w:rFonts w:ascii="Times New Roman" w:hAnsi="Times New Roman" w:cs="Times New Roman"/>
          <w:sz w:val="24"/>
          <w:szCs w:val="24"/>
        </w:rPr>
        <w:t>-</w:t>
      </w:r>
      <w:r w:rsidRPr="002A566C">
        <w:rPr>
          <w:rFonts w:ascii="Times New Roman" w:hAnsi="Times New Roman" w:cs="Times New Roman"/>
          <w:sz w:val="24"/>
          <w:szCs w:val="24"/>
        </w:rPr>
        <w:t>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p w:rsidR="002A566C" w:rsidRPr="002A566C" w:rsidRDefault="002A566C" w:rsidP="002A566C">
      <w:pPr>
        <w:pStyle w:val="ConsPlusNormal"/>
        <w:ind w:firstLine="540"/>
        <w:jc w:val="both"/>
        <w:rPr>
          <w:rFonts w:ascii="Times New Roman" w:hAnsi="Times New Roman" w:cs="Times New Roman"/>
          <w:sz w:val="24"/>
          <w:szCs w:val="24"/>
        </w:rPr>
      </w:pPr>
      <w:r w:rsidRPr="002A566C">
        <w:rPr>
          <w:rFonts w:ascii="Times New Roman" w:hAnsi="Times New Roman" w:cs="Times New Roman"/>
          <w:sz w:val="24"/>
          <w:szCs w:val="24"/>
        </w:rPr>
        <w:t xml:space="preserve"> Содержание КРР для каждого обучающегося определяется с учетом его ООП на основе рекомендаций ПИК ДОО.</w:t>
      </w:r>
    </w:p>
    <w:p w:rsidR="002A566C" w:rsidRPr="002A566C" w:rsidRDefault="002A566C" w:rsidP="002A566C">
      <w:pPr>
        <w:pStyle w:val="ConsPlusNormal"/>
        <w:ind w:firstLine="540"/>
        <w:jc w:val="both"/>
        <w:rPr>
          <w:rFonts w:ascii="Times New Roman" w:hAnsi="Times New Roman" w:cs="Times New Roman"/>
          <w:sz w:val="24"/>
          <w:szCs w:val="24"/>
        </w:rPr>
      </w:pPr>
      <w:r w:rsidRPr="002A566C">
        <w:rPr>
          <w:rFonts w:ascii="Times New Roman" w:hAnsi="Times New Roman" w:cs="Times New Roman"/>
          <w:sz w:val="24"/>
          <w:szCs w:val="24"/>
        </w:rPr>
        <w:t xml:space="preserve"> 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2A566C" w:rsidRPr="002A566C" w:rsidRDefault="002A566C" w:rsidP="002A566C">
      <w:pPr>
        <w:pStyle w:val="ConsPlusNormal"/>
        <w:ind w:firstLine="540"/>
        <w:jc w:val="both"/>
        <w:rPr>
          <w:rFonts w:ascii="Times New Roman" w:hAnsi="Times New Roman" w:cs="Times New Roman"/>
          <w:sz w:val="24"/>
          <w:szCs w:val="24"/>
        </w:rPr>
      </w:pPr>
      <w:r w:rsidRPr="002A566C">
        <w:rPr>
          <w:rFonts w:ascii="Times New Roman" w:hAnsi="Times New Roman" w:cs="Times New Roman"/>
          <w:sz w:val="24"/>
          <w:szCs w:val="24"/>
        </w:rPr>
        <w:t>1) нормотипичные дети с нормативным кризисом развития;</w:t>
      </w:r>
    </w:p>
    <w:p w:rsidR="002A566C" w:rsidRPr="002A566C" w:rsidRDefault="002A566C" w:rsidP="002A566C">
      <w:pPr>
        <w:pStyle w:val="ConsPlusNormal"/>
        <w:ind w:firstLine="540"/>
        <w:jc w:val="both"/>
        <w:rPr>
          <w:rFonts w:ascii="Times New Roman" w:hAnsi="Times New Roman" w:cs="Times New Roman"/>
          <w:sz w:val="24"/>
          <w:szCs w:val="24"/>
        </w:rPr>
      </w:pPr>
      <w:r w:rsidRPr="002A566C">
        <w:rPr>
          <w:rFonts w:ascii="Times New Roman" w:hAnsi="Times New Roman" w:cs="Times New Roman"/>
          <w:sz w:val="24"/>
          <w:szCs w:val="24"/>
        </w:rPr>
        <w:t>2) обучающиеся с ООП:</w:t>
      </w:r>
    </w:p>
    <w:p w:rsidR="002A566C" w:rsidRPr="002A566C" w:rsidRDefault="002A566C" w:rsidP="002A566C">
      <w:pPr>
        <w:pStyle w:val="ConsPlusNormal"/>
        <w:ind w:firstLine="540"/>
        <w:jc w:val="both"/>
        <w:rPr>
          <w:rFonts w:ascii="Times New Roman" w:hAnsi="Times New Roman" w:cs="Times New Roman"/>
          <w:sz w:val="24"/>
          <w:szCs w:val="24"/>
        </w:rPr>
      </w:pPr>
      <w:r w:rsidRPr="002A566C">
        <w:rPr>
          <w:rFonts w:ascii="Times New Roman" w:hAnsi="Times New Roman" w:cs="Times New Roman"/>
          <w:sz w:val="24"/>
          <w:szCs w:val="24"/>
        </w:rPr>
        <w:t>с ОВЗ и (или) инвалидностью, получившие статус в порядке, установленном законодательством Российской Федерации;</w:t>
      </w:r>
    </w:p>
    <w:p w:rsidR="002A566C" w:rsidRPr="002A566C" w:rsidRDefault="002A566C" w:rsidP="002A566C">
      <w:pPr>
        <w:pStyle w:val="ConsPlusNormal"/>
        <w:ind w:firstLine="540"/>
        <w:jc w:val="both"/>
        <w:rPr>
          <w:rFonts w:ascii="Times New Roman" w:hAnsi="Times New Roman" w:cs="Times New Roman"/>
          <w:sz w:val="24"/>
          <w:szCs w:val="24"/>
        </w:rPr>
      </w:pPr>
      <w:r w:rsidRPr="002A566C">
        <w:rPr>
          <w:rFonts w:ascii="Times New Roman" w:hAnsi="Times New Roman" w:cs="Times New Roman"/>
          <w:sz w:val="24"/>
          <w:szCs w:val="24"/>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ребенком в посещении ДОО;</w:t>
      </w:r>
    </w:p>
    <w:p w:rsidR="002A566C" w:rsidRPr="002A566C" w:rsidRDefault="002A566C" w:rsidP="002A566C">
      <w:pPr>
        <w:pStyle w:val="ConsPlusNormal"/>
        <w:ind w:firstLine="540"/>
        <w:jc w:val="both"/>
        <w:rPr>
          <w:rFonts w:ascii="Times New Roman" w:hAnsi="Times New Roman" w:cs="Times New Roman"/>
          <w:sz w:val="24"/>
          <w:szCs w:val="24"/>
        </w:rPr>
      </w:pPr>
      <w:r w:rsidRPr="002A566C">
        <w:rPr>
          <w:rFonts w:ascii="Times New Roman" w:hAnsi="Times New Roman" w:cs="Times New Roman"/>
          <w:sz w:val="24"/>
          <w:szCs w:val="24"/>
        </w:rPr>
        <w:t>обучающиеся, испытывающие трудности в освоении образовательных программ, развитии, социальной адаптации;</w:t>
      </w:r>
    </w:p>
    <w:p w:rsidR="002A566C" w:rsidRPr="002A566C" w:rsidRDefault="002A566C" w:rsidP="002A566C">
      <w:pPr>
        <w:pStyle w:val="ConsPlusNormal"/>
        <w:ind w:firstLine="540"/>
        <w:jc w:val="both"/>
        <w:rPr>
          <w:rFonts w:ascii="Times New Roman" w:hAnsi="Times New Roman" w:cs="Times New Roman"/>
          <w:sz w:val="24"/>
          <w:szCs w:val="24"/>
        </w:rPr>
      </w:pPr>
      <w:r w:rsidRPr="002A566C">
        <w:rPr>
          <w:rFonts w:ascii="Times New Roman" w:hAnsi="Times New Roman" w:cs="Times New Roman"/>
          <w:sz w:val="24"/>
          <w:szCs w:val="24"/>
        </w:rPr>
        <w:t>одаренные обучающиеся;</w:t>
      </w:r>
    </w:p>
    <w:p w:rsidR="002A566C" w:rsidRPr="002A566C" w:rsidRDefault="002A566C" w:rsidP="002A566C">
      <w:pPr>
        <w:pStyle w:val="ConsPlusNormal"/>
        <w:ind w:firstLine="540"/>
        <w:jc w:val="both"/>
        <w:rPr>
          <w:rFonts w:ascii="Times New Roman" w:hAnsi="Times New Roman" w:cs="Times New Roman"/>
          <w:sz w:val="24"/>
          <w:szCs w:val="24"/>
        </w:rPr>
      </w:pPr>
      <w:r w:rsidRPr="002A566C">
        <w:rPr>
          <w:rFonts w:ascii="Times New Roman" w:hAnsi="Times New Roman" w:cs="Times New Roman"/>
          <w:sz w:val="24"/>
          <w:szCs w:val="24"/>
        </w:rPr>
        <w:t>3) дети и (или) семьи, находящиеся в трудной жизненной ситуации, признанные таковыми в нормативно установленном порядке;</w:t>
      </w:r>
    </w:p>
    <w:p w:rsidR="002A566C" w:rsidRPr="002A566C" w:rsidRDefault="002A566C" w:rsidP="002A566C">
      <w:pPr>
        <w:pStyle w:val="ConsPlusNormal"/>
        <w:ind w:firstLine="540"/>
        <w:jc w:val="both"/>
        <w:rPr>
          <w:rFonts w:ascii="Times New Roman" w:hAnsi="Times New Roman" w:cs="Times New Roman"/>
          <w:sz w:val="24"/>
          <w:szCs w:val="24"/>
        </w:rPr>
      </w:pPr>
      <w:r w:rsidRPr="002A566C">
        <w:rPr>
          <w:rFonts w:ascii="Times New Roman" w:hAnsi="Times New Roman" w:cs="Times New Roman"/>
          <w:sz w:val="24"/>
          <w:szCs w:val="24"/>
        </w:rPr>
        <w:t>4) 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2A566C" w:rsidRPr="002A566C" w:rsidRDefault="002A566C" w:rsidP="002A566C">
      <w:pPr>
        <w:pStyle w:val="ConsPlusNormal"/>
        <w:ind w:firstLine="540"/>
        <w:jc w:val="both"/>
        <w:rPr>
          <w:rFonts w:ascii="Times New Roman" w:hAnsi="Times New Roman" w:cs="Times New Roman"/>
          <w:sz w:val="24"/>
          <w:szCs w:val="24"/>
        </w:rPr>
      </w:pPr>
      <w:r w:rsidRPr="002A566C">
        <w:rPr>
          <w:rFonts w:ascii="Times New Roman" w:hAnsi="Times New Roman" w:cs="Times New Roman"/>
          <w:sz w:val="24"/>
          <w:szCs w:val="24"/>
        </w:rPr>
        <w:t>5) 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2A566C" w:rsidRPr="002A566C" w:rsidRDefault="002A566C" w:rsidP="002A566C">
      <w:pPr>
        <w:pStyle w:val="ConsPlusNormal"/>
        <w:ind w:firstLine="540"/>
        <w:jc w:val="both"/>
        <w:rPr>
          <w:rFonts w:ascii="Times New Roman" w:hAnsi="Times New Roman" w:cs="Times New Roman"/>
          <w:sz w:val="24"/>
          <w:szCs w:val="24"/>
        </w:rPr>
      </w:pPr>
      <w:r w:rsidRPr="002A566C">
        <w:rPr>
          <w:rFonts w:ascii="Times New Roman" w:hAnsi="Times New Roman" w:cs="Times New Roman"/>
          <w:sz w:val="24"/>
          <w:szCs w:val="24"/>
        </w:rPr>
        <w:t xml:space="preserve">КРР строится дифференцированно в зависимости от имеющихся у обучающихся дисфункций </w:t>
      </w:r>
      <w:r w:rsidRPr="002A566C">
        <w:rPr>
          <w:rFonts w:ascii="Times New Roman" w:hAnsi="Times New Roman" w:cs="Times New Roman"/>
          <w:sz w:val="24"/>
          <w:szCs w:val="24"/>
        </w:rPr>
        <w:lastRenderedPageBreak/>
        <w:t>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rsidR="002A566C" w:rsidRDefault="002A566C" w:rsidP="002A566C">
      <w:pPr>
        <w:pStyle w:val="ConsPlusNormal"/>
        <w:ind w:firstLine="540"/>
        <w:jc w:val="both"/>
      </w:pPr>
    </w:p>
    <w:p w:rsidR="002A566C" w:rsidRPr="00C35F2F" w:rsidRDefault="00C35F2F" w:rsidP="00665AD3">
      <w:pPr>
        <w:pStyle w:val="a8"/>
        <w:numPr>
          <w:ilvl w:val="2"/>
          <w:numId w:val="125"/>
        </w:numPr>
        <w:autoSpaceDE w:val="0"/>
        <w:autoSpaceDN w:val="0"/>
        <w:adjustRightInd w:val="0"/>
        <w:spacing w:line="240" w:lineRule="auto"/>
        <w:jc w:val="both"/>
        <w:rPr>
          <w:rFonts w:ascii="Times New Roman" w:hAnsi="Times New Roman"/>
          <w:b/>
          <w:sz w:val="24"/>
          <w:szCs w:val="24"/>
          <w:lang w:eastAsia="ru-RU"/>
        </w:rPr>
      </w:pPr>
      <w:r w:rsidRPr="00C35F2F">
        <w:rPr>
          <w:rFonts w:ascii="Times New Roman" w:hAnsi="Times New Roman"/>
          <w:b/>
          <w:sz w:val="24"/>
          <w:szCs w:val="24"/>
          <w:lang w:eastAsia="ru-RU"/>
        </w:rPr>
        <w:t>Содержание КРР на уровне ДО.</w:t>
      </w:r>
    </w:p>
    <w:p w:rsidR="00C35F2F" w:rsidRPr="00C35F2F" w:rsidRDefault="00C35F2F" w:rsidP="00C35F2F">
      <w:pPr>
        <w:pStyle w:val="ConsPlusNormal"/>
        <w:jc w:val="both"/>
        <w:rPr>
          <w:rFonts w:ascii="Times New Roman" w:hAnsi="Times New Roman" w:cs="Times New Roman"/>
          <w:sz w:val="24"/>
          <w:szCs w:val="24"/>
        </w:rPr>
      </w:pPr>
      <w:r w:rsidRPr="00C35F2F">
        <w:rPr>
          <w:rFonts w:ascii="Times New Roman" w:hAnsi="Times New Roman" w:cs="Times New Roman"/>
          <w:sz w:val="24"/>
          <w:szCs w:val="24"/>
        </w:rPr>
        <w:t>Диагностическая работа включает:</w:t>
      </w:r>
    </w:p>
    <w:p w:rsidR="00C35F2F" w:rsidRPr="00C35F2F" w:rsidRDefault="00C35F2F" w:rsidP="00D042B6">
      <w:pPr>
        <w:pStyle w:val="ConsPlusNormal"/>
        <w:numPr>
          <w:ilvl w:val="0"/>
          <w:numId w:val="45"/>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своевременное выявление детей, нуждающихся в психолого-педагогическом сопровождении;</w:t>
      </w:r>
    </w:p>
    <w:p w:rsidR="00C35F2F" w:rsidRPr="00C35F2F" w:rsidRDefault="00C35F2F" w:rsidP="00D042B6">
      <w:pPr>
        <w:pStyle w:val="ConsPlusNormal"/>
        <w:numPr>
          <w:ilvl w:val="0"/>
          <w:numId w:val="45"/>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раннюю (с первых дней пребывания обучающегося в ДОО) диагностику отклонений в развитии и анализ причин трудностей социальной адаптации;</w:t>
      </w:r>
    </w:p>
    <w:p w:rsidR="00C35F2F" w:rsidRPr="00C35F2F" w:rsidRDefault="00C35F2F" w:rsidP="00D042B6">
      <w:pPr>
        <w:pStyle w:val="ConsPlusNormal"/>
        <w:numPr>
          <w:ilvl w:val="0"/>
          <w:numId w:val="45"/>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комплексный сбор сведений об обучающемся на основании диагностической информации от специалистов разного профиля;</w:t>
      </w:r>
    </w:p>
    <w:p w:rsidR="00C35F2F" w:rsidRPr="00C35F2F" w:rsidRDefault="00C35F2F" w:rsidP="00D042B6">
      <w:pPr>
        <w:pStyle w:val="ConsPlusNormal"/>
        <w:numPr>
          <w:ilvl w:val="0"/>
          <w:numId w:val="45"/>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C35F2F" w:rsidRPr="00C35F2F" w:rsidRDefault="00C35F2F" w:rsidP="00D042B6">
      <w:pPr>
        <w:pStyle w:val="ConsPlusNormal"/>
        <w:numPr>
          <w:ilvl w:val="0"/>
          <w:numId w:val="45"/>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изучение уровня общего развития обучающихся (с учетом особенностей нозологической группы), возможностей вербальной и невербальной коммуникации со сверстниками и взрослыми;</w:t>
      </w:r>
    </w:p>
    <w:p w:rsidR="00C35F2F" w:rsidRPr="00C35F2F" w:rsidRDefault="00C35F2F" w:rsidP="00D042B6">
      <w:pPr>
        <w:pStyle w:val="ConsPlusNormal"/>
        <w:numPr>
          <w:ilvl w:val="0"/>
          <w:numId w:val="45"/>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изучение развития эмоционально-волевой сферы и личностных особенностей обучающихся;</w:t>
      </w:r>
    </w:p>
    <w:p w:rsidR="00C35F2F" w:rsidRPr="00C35F2F" w:rsidRDefault="00C35F2F" w:rsidP="00D042B6">
      <w:pPr>
        <w:pStyle w:val="ConsPlusNormal"/>
        <w:numPr>
          <w:ilvl w:val="0"/>
          <w:numId w:val="45"/>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изучение индивидуальных образовательных и социально-коммуникативных потребностей обучающихся;</w:t>
      </w:r>
    </w:p>
    <w:p w:rsidR="00C35F2F" w:rsidRPr="00C35F2F" w:rsidRDefault="00C35F2F" w:rsidP="00D042B6">
      <w:pPr>
        <w:pStyle w:val="ConsPlusNormal"/>
        <w:numPr>
          <w:ilvl w:val="0"/>
          <w:numId w:val="45"/>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изучение социальной ситуации развития и условий семейного воспитания ребенка;</w:t>
      </w:r>
    </w:p>
    <w:p w:rsidR="00C35F2F" w:rsidRPr="00C35F2F" w:rsidRDefault="00C35F2F" w:rsidP="00D042B6">
      <w:pPr>
        <w:pStyle w:val="ConsPlusNormal"/>
        <w:numPr>
          <w:ilvl w:val="0"/>
          <w:numId w:val="45"/>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изучение уровня адаптации и адаптивных возможностей обучающегося;</w:t>
      </w:r>
    </w:p>
    <w:p w:rsidR="00C35F2F" w:rsidRPr="00C35F2F" w:rsidRDefault="00C35F2F" w:rsidP="00D042B6">
      <w:pPr>
        <w:pStyle w:val="ConsPlusNormal"/>
        <w:numPr>
          <w:ilvl w:val="0"/>
          <w:numId w:val="45"/>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изучение направленности детской одаренности;</w:t>
      </w:r>
    </w:p>
    <w:p w:rsidR="00C35F2F" w:rsidRPr="00C35F2F" w:rsidRDefault="00C35F2F" w:rsidP="00D042B6">
      <w:pPr>
        <w:pStyle w:val="ConsPlusNormal"/>
        <w:numPr>
          <w:ilvl w:val="0"/>
          <w:numId w:val="45"/>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изучение, констатацию в развитии ребенка его интересов и склонностей, одаренности;</w:t>
      </w:r>
    </w:p>
    <w:p w:rsidR="00C35F2F" w:rsidRPr="00C35F2F" w:rsidRDefault="00C35F2F" w:rsidP="00D042B6">
      <w:pPr>
        <w:pStyle w:val="ConsPlusNormal"/>
        <w:numPr>
          <w:ilvl w:val="0"/>
          <w:numId w:val="45"/>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мониторинг развития детей и предупреждение возникновения психолого</w:t>
      </w:r>
      <w:r w:rsidR="004A7287">
        <w:rPr>
          <w:rFonts w:ascii="Times New Roman" w:hAnsi="Times New Roman" w:cs="Times New Roman"/>
          <w:sz w:val="24"/>
          <w:szCs w:val="24"/>
        </w:rPr>
        <w:t>-</w:t>
      </w:r>
      <w:r w:rsidRPr="00C35F2F">
        <w:rPr>
          <w:rFonts w:ascii="Times New Roman" w:hAnsi="Times New Roman" w:cs="Times New Roman"/>
          <w:sz w:val="24"/>
          <w:szCs w:val="24"/>
        </w:rPr>
        <w:t>педагогических проблем в их развитии;</w:t>
      </w:r>
    </w:p>
    <w:p w:rsidR="00C35F2F" w:rsidRPr="00C35F2F" w:rsidRDefault="00C35F2F" w:rsidP="00D042B6">
      <w:pPr>
        <w:pStyle w:val="ConsPlusNormal"/>
        <w:numPr>
          <w:ilvl w:val="0"/>
          <w:numId w:val="45"/>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выявление детей-мигрантов, имеющих трудности в обучении и социально</w:t>
      </w:r>
      <w:r w:rsidR="004A7287">
        <w:rPr>
          <w:rFonts w:ascii="Times New Roman" w:hAnsi="Times New Roman" w:cs="Times New Roman"/>
          <w:sz w:val="24"/>
          <w:szCs w:val="24"/>
        </w:rPr>
        <w:t>-</w:t>
      </w:r>
      <w:r w:rsidRPr="00C35F2F">
        <w:rPr>
          <w:rFonts w:ascii="Times New Roman" w:hAnsi="Times New Roman" w:cs="Times New Roman"/>
          <w:sz w:val="24"/>
          <w:szCs w:val="24"/>
        </w:rPr>
        <w:t>психологической адаптации, дифференциальная диагностика и оценка этнокультурной природы имеющихся трудностей;</w:t>
      </w:r>
    </w:p>
    <w:p w:rsidR="00C35F2F" w:rsidRPr="00C35F2F" w:rsidRDefault="00C35F2F" w:rsidP="00D042B6">
      <w:pPr>
        <w:pStyle w:val="ConsPlusNormal"/>
        <w:numPr>
          <w:ilvl w:val="0"/>
          <w:numId w:val="45"/>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всестороннее психолого-педагогическое изучение личности ребенка;</w:t>
      </w:r>
    </w:p>
    <w:p w:rsidR="00C35F2F" w:rsidRPr="00C35F2F" w:rsidRDefault="00C35F2F" w:rsidP="00D042B6">
      <w:pPr>
        <w:pStyle w:val="ConsPlusNormal"/>
        <w:numPr>
          <w:ilvl w:val="0"/>
          <w:numId w:val="45"/>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выявление и изучение неблагоприятных факторов социальной среды и рисков образовательной среды;</w:t>
      </w:r>
    </w:p>
    <w:p w:rsidR="00C35F2F" w:rsidRPr="00C35F2F" w:rsidRDefault="00C35F2F" w:rsidP="00D042B6">
      <w:pPr>
        <w:pStyle w:val="ConsPlusNormal"/>
        <w:numPr>
          <w:ilvl w:val="0"/>
          <w:numId w:val="45"/>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C35F2F" w:rsidRPr="00C35F2F" w:rsidRDefault="00C35F2F" w:rsidP="00C35F2F">
      <w:pPr>
        <w:pStyle w:val="ConsPlusNormal"/>
        <w:jc w:val="both"/>
        <w:rPr>
          <w:rFonts w:ascii="Times New Roman" w:hAnsi="Times New Roman" w:cs="Times New Roman"/>
          <w:sz w:val="24"/>
          <w:szCs w:val="24"/>
        </w:rPr>
      </w:pPr>
      <w:r w:rsidRPr="00C35F2F">
        <w:rPr>
          <w:rFonts w:ascii="Times New Roman" w:hAnsi="Times New Roman" w:cs="Times New Roman"/>
          <w:sz w:val="24"/>
          <w:szCs w:val="24"/>
        </w:rPr>
        <w:t>КРР включает:</w:t>
      </w:r>
    </w:p>
    <w:p w:rsidR="00C35F2F" w:rsidRPr="00C35F2F" w:rsidRDefault="00C35F2F" w:rsidP="00D042B6">
      <w:pPr>
        <w:pStyle w:val="ConsPlusNormal"/>
        <w:numPr>
          <w:ilvl w:val="0"/>
          <w:numId w:val="46"/>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выбор оптимальных для развития обучающегося коррекционно-развивающих программ (методик) психолого-педагогического сопровождения в соответствии с его особыми (индивидуальными) образовательными потребностями;</w:t>
      </w:r>
    </w:p>
    <w:p w:rsidR="00C35F2F" w:rsidRPr="00C35F2F" w:rsidRDefault="00C35F2F" w:rsidP="00D042B6">
      <w:pPr>
        <w:pStyle w:val="ConsPlusNormal"/>
        <w:numPr>
          <w:ilvl w:val="0"/>
          <w:numId w:val="46"/>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rsidR="00C35F2F" w:rsidRPr="00C35F2F" w:rsidRDefault="00C35F2F" w:rsidP="00D042B6">
      <w:pPr>
        <w:pStyle w:val="ConsPlusNormal"/>
        <w:numPr>
          <w:ilvl w:val="0"/>
          <w:numId w:val="46"/>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коррекцию и развитие высших психических функций;</w:t>
      </w:r>
    </w:p>
    <w:p w:rsidR="00C35F2F" w:rsidRPr="00C35F2F" w:rsidRDefault="00C35F2F" w:rsidP="00D042B6">
      <w:pPr>
        <w:pStyle w:val="ConsPlusNormal"/>
        <w:numPr>
          <w:ilvl w:val="0"/>
          <w:numId w:val="46"/>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развитие эмоционально-волевой и личностной сферы обучающегося и психологическую коррекцию его поведения;</w:t>
      </w:r>
    </w:p>
    <w:p w:rsidR="00C35F2F" w:rsidRPr="00C35F2F" w:rsidRDefault="00C35F2F" w:rsidP="00D042B6">
      <w:pPr>
        <w:pStyle w:val="ConsPlusNormal"/>
        <w:numPr>
          <w:ilvl w:val="0"/>
          <w:numId w:val="46"/>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развитие коммуникативных способностей, социального и эмоционального интеллекта обучающихся, формирование их коммуникативной компетентности;</w:t>
      </w:r>
    </w:p>
    <w:p w:rsidR="00C35F2F" w:rsidRPr="00C35F2F" w:rsidRDefault="00C35F2F" w:rsidP="00D042B6">
      <w:pPr>
        <w:pStyle w:val="ConsPlusNormal"/>
        <w:numPr>
          <w:ilvl w:val="0"/>
          <w:numId w:val="46"/>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коррекцию и развитие психомоторной сферы, координации и регуляции движений;</w:t>
      </w:r>
    </w:p>
    <w:p w:rsidR="00C35F2F" w:rsidRPr="00C35F2F" w:rsidRDefault="00C35F2F" w:rsidP="00D042B6">
      <w:pPr>
        <w:pStyle w:val="ConsPlusNormal"/>
        <w:numPr>
          <w:ilvl w:val="0"/>
          <w:numId w:val="46"/>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rsidR="00C35F2F" w:rsidRPr="00C35F2F" w:rsidRDefault="00C35F2F" w:rsidP="00D042B6">
      <w:pPr>
        <w:pStyle w:val="ConsPlusNormal"/>
        <w:numPr>
          <w:ilvl w:val="0"/>
          <w:numId w:val="46"/>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 xml:space="preserve">создание насыщенной РППС для разных видов деятельности; формирование инклюзивной </w:t>
      </w:r>
      <w:r w:rsidRPr="00C35F2F">
        <w:rPr>
          <w:rFonts w:ascii="Times New Roman" w:hAnsi="Times New Roman" w:cs="Times New Roman"/>
          <w:sz w:val="24"/>
          <w:szCs w:val="24"/>
        </w:rPr>
        <w:lastRenderedPageBreak/>
        <w:t>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 (происхождения);</w:t>
      </w:r>
    </w:p>
    <w:p w:rsidR="00C35F2F" w:rsidRPr="00C35F2F" w:rsidRDefault="00C35F2F" w:rsidP="00D042B6">
      <w:pPr>
        <w:pStyle w:val="ConsPlusNormal"/>
        <w:numPr>
          <w:ilvl w:val="0"/>
          <w:numId w:val="46"/>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оказание поддержки ребенку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C35F2F" w:rsidRPr="00C35F2F" w:rsidRDefault="00C35F2F" w:rsidP="00D042B6">
      <w:pPr>
        <w:pStyle w:val="ConsPlusNormal"/>
        <w:numPr>
          <w:ilvl w:val="0"/>
          <w:numId w:val="46"/>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rsidR="00C35F2F" w:rsidRPr="00C35F2F" w:rsidRDefault="00C35F2F" w:rsidP="00D042B6">
      <w:pPr>
        <w:pStyle w:val="ConsPlusNormal"/>
        <w:numPr>
          <w:ilvl w:val="0"/>
          <w:numId w:val="46"/>
        </w:numPr>
        <w:ind w:left="0" w:hanging="142"/>
        <w:jc w:val="both"/>
        <w:rPr>
          <w:rFonts w:ascii="Times New Roman" w:hAnsi="Times New Roman" w:cs="Times New Roman"/>
          <w:sz w:val="24"/>
          <w:szCs w:val="24"/>
        </w:rPr>
      </w:pPr>
      <w:r w:rsidRPr="00C35F2F">
        <w:rPr>
          <w:rFonts w:ascii="Times New Roman" w:hAnsi="Times New Roman" w:cs="Times New Roman"/>
          <w:sz w:val="24"/>
          <w:szCs w:val="24"/>
        </w:rPr>
        <w:t>помощь в устранении психотравмирующих ситуаций в жизни ребенка.</w:t>
      </w:r>
    </w:p>
    <w:p w:rsidR="004A7287" w:rsidRDefault="004A7287" w:rsidP="00C35F2F">
      <w:pPr>
        <w:pStyle w:val="ConsPlusNormal"/>
        <w:jc w:val="both"/>
        <w:rPr>
          <w:rFonts w:ascii="Times New Roman" w:hAnsi="Times New Roman" w:cs="Times New Roman"/>
          <w:sz w:val="24"/>
          <w:szCs w:val="24"/>
        </w:rPr>
      </w:pPr>
    </w:p>
    <w:p w:rsidR="00C35F2F" w:rsidRPr="00C35F2F" w:rsidRDefault="00C35F2F" w:rsidP="00C35F2F">
      <w:pPr>
        <w:pStyle w:val="ConsPlusNormal"/>
        <w:jc w:val="both"/>
        <w:rPr>
          <w:rFonts w:ascii="Times New Roman" w:hAnsi="Times New Roman" w:cs="Times New Roman"/>
          <w:sz w:val="24"/>
          <w:szCs w:val="24"/>
        </w:rPr>
      </w:pPr>
      <w:r w:rsidRPr="00C35F2F">
        <w:rPr>
          <w:rFonts w:ascii="Times New Roman" w:hAnsi="Times New Roman" w:cs="Times New Roman"/>
          <w:sz w:val="24"/>
          <w:szCs w:val="24"/>
        </w:rPr>
        <w:t>Консультативная работа включает:</w:t>
      </w:r>
    </w:p>
    <w:p w:rsidR="00C35F2F" w:rsidRPr="00C35F2F" w:rsidRDefault="00C35F2F" w:rsidP="00D042B6">
      <w:pPr>
        <w:pStyle w:val="ConsPlusNormal"/>
        <w:numPr>
          <w:ilvl w:val="0"/>
          <w:numId w:val="47"/>
        </w:numPr>
        <w:jc w:val="both"/>
        <w:rPr>
          <w:rFonts w:ascii="Times New Roman" w:hAnsi="Times New Roman" w:cs="Times New Roman"/>
          <w:sz w:val="24"/>
          <w:szCs w:val="24"/>
        </w:rPr>
      </w:pPr>
      <w:r w:rsidRPr="00C35F2F">
        <w:rPr>
          <w:rFonts w:ascii="Times New Roman" w:hAnsi="Times New Roman" w:cs="Times New Roman"/>
          <w:sz w:val="24"/>
          <w:szCs w:val="24"/>
        </w:rPr>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rsidR="00C35F2F" w:rsidRPr="00C35F2F" w:rsidRDefault="00C35F2F" w:rsidP="00D042B6">
      <w:pPr>
        <w:pStyle w:val="ConsPlusNormal"/>
        <w:numPr>
          <w:ilvl w:val="0"/>
          <w:numId w:val="47"/>
        </w:numPr>
        <w:jc w:val="both"/>
        <w:rPr>
          <w:rFonts w:ascii="Times New Roman" w:hAnsi="Times New Roman" w:cs="Times New Roman"/>
          <w:sz w:val="24"/>
          <w:szCs w:val="24"/>
        </w:rPr>
      </w:pPr>
      <w:r w:rsidRPr="00C35F2F">
        <w:rPr>
          <w:rFonts w:ascii="Times New Roman" w:hAnsi="Times New Roman" w:cs="Times New Roman"/>
          <w:sz w:val="24"/>
          <w:szCs w:val="24"/>
        </w:rPr>
        <w:t>консультирование специалистами педагогов по выбору индивидуально ориентированных методов и приемов работы с обучающимся;</w:t>
      </w:r>
    </w:p>
    <w:p w:rsidR="00C35F2F" w:rsidRPr="00C35F2F" w:rsidRDefault="00C35F2F" w:rsidP="00D042B6">
      <w:pPr>
        <w:pStyle w:val="ConsPlusNormal"/>
        <w:numPr>
          <w:ilvl w:val="0"/>
          <w:numId w:val="47"/>
        </w:numPr>
        <w:jc w:val="both"/>
        <w:rPr>
          <w:rFonts w:ascii="Times New Roman" w:hAnsi="Times New Roman" w:cs="Times New Roman"/>
          <w:sz w:val="24"/>
          <w:szCs w:val="24"/>
        </w:rPr>
      </w:pPr>
      <w:r w:rsidRPr="00C35F2F">
        <w:rPr>
          <w:rFonts w:ascii="Times New Roman" w:hAnsi="Times New Roman" w:cs="Times New Roman"/>
          <w:sz w:val="24"/>
          <w:szCs w:val="24"/>
        </w:rPr>
        <w:t>консультативную помощь семье в вопросах выбора оптимальной стратегии воспитания и приемов КРР с ребенком.</w:t>
      </w:r>
    </w:p>
    <w:p w:rsidR="00C35F2F" w:rsidRPr="00C35F2F" w:rsidRDefault="00C35F2F" w:rsidP="004A7287">
      <w:pPr>
        <w:pStyle w:val="ConsPlusNormal"/>
        <w:jc w:val="both"/>
        <w:rPr>
          <w:rFonts w:ascii="Times New Roman" w:hAnsi="Times New Roman" w:cs="Times New Roman"/>
          <w:sz w:val="24"/>
          <w:szCs w:val="24"/>
        </w:rPr>
      </w:pPr>
      <w:r w:rsidRPr="00C35F2F">
        <w:rPr>
          <w:rFonts w:ascii="Times New Roman" w:hAnsi="Times New Roman" w:cs="Times New Roman"/>
          <w:sz w:val="24"/>
          <w:szCs w:val="24"/>
        </w:rPr>
        <w:t>Информационно-просветительская работа предусматривает:</w:t>
      </w:r>
    </w:p>
    <w:p w:rsidR="00C35F2F" w:rsidRPr="00C35F2F" w:rsidRDefault="00C35F2F" w:rsidP="00D042B6">
      <w:pPr>
        <w:pStyle w:val="ConsPlusNormal"/>
        <w:numPr>
          <w:ilvl w:val="0"/>
          <w:numId w:val="48"/>
        </w:numPr>
        <w:jc w:val="both"/>
        <w:rPr>
          <w:rFonts w:ascii="Times New Roman" w:hAnsi="Times New Roman" w:cs="Times New Roman"/>
          <w:sz w:val="24"/>
          <w:szCs w:val="24"/>
        </w:rPr>
      </w:pPr>
      <w:r w:rsidRPr="00C35F2F">
        <w:rPr>
          <w:rFonts w:ascii="Times New Roman" w:hAnsi="Times New Roman" w:cs="Times New Roman"/>
          <w:sz w:val="24"/>
          <w:szCs w:val="24"/>
        </w:rPr>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rsidR="00C35F2F" w:rsidRPr="00C35F2F" w:rsidRDefault="00C35F2F" w:rsidP="00D042B6">
      <w:pPr>
        <w:pStyle w:val="ConsPlusNormal"/>
        <w:numPr>
          <w:ilvl w:val="0"/>
          <w:numId w:val="48"/>
        </w:numPr>
        <w:jc w:val="both"/>
        <w:rPr>
          <w:rFonts w:ascii="Times New Roman" w:hAnsi="Times New Roman" w:cs="Times New Roman"/>
          <w:sz w:val="24"/>
          <w:szCs w:val="24"/>
        </w:rPr>
      </w:pPr>
      <w:r w:rsidRPr="00C35F2F">
        <w:rPr>
          <w:rFonts w:ascii="Times New Roman" w:hAnsi="Times New Roman" w:cs="Times New Roman"/>
          <w:sz w:val="24"/>
          <w:szCs w:val="24"/>
        </w:rPr>
        <w:t>проведение тематических выступлений, онлайн-консультаций для педагогов и родителей (законных представителей) по разъяснению индивидуально</w:t>
      </w:r>
      <w:r w:rsidR="004A7287">
        <w:rPr>
          <w:rFonts w:ascii="Times New Roman" w:hAnsi="Times New Roman" w:cs="Times New Roman"/>
          <w:sz w:val="24"/>
          <w:szCs w:val="24"/>
        </w:rPr>
        <w:t xml:space="preserve"> </w:t>
      </w:r>
      <w:r w:rsidRPr="00C35F2F">
        <w:rPr>
          <w:rFonts w:ascii="Times New Roman" w:hAnsi="Times New Roman" w:cs="Times New Roman"/>
          <w:sz w:val="24"/>
          <w:szCs w:val="24"/>
        </w:rPr>
        <w:t>типологических особенностей различных категорий обучающихся, в том числе с ОВЗ, трудностями в обучении и социализации.</w:t>
      </w:r>
    </w:p>
    <w:p w:rsidR="00C35F2F" w:rsidRPr="00C35F2F" w:rsidRDefault="00C35F2F" w:rsidP="004A7287">
      <w:pPr>
        <w:pStyle w:val="ConsPlusNormal"/>
        <w:jc w:val="both"/>
        <w:rPr>
          <w:rFonts w:ascii="Times New Roman" w:hAnsi="Times New Roman" w:cs="Times New Roman"/>
          <w:sz w:val="24"/>
          <w:szCs w:val="24"/>
        </w:rPr>
      </w:pPr>
      <w:r w:rsidRPr="00C35F2F">
        <w:rPr>
          <w:rFonts w:ascii="Times New Roman" w:hAnsi="Times New Roman" w:cs="Times New Roman"/>
          <w:sz w:val="24"/>
          <w:szCs w:val="24"/>
        </w:rPr>
        <w:t xml:space="preserve">Реализация КРР с обучающимися с ОВЗ и детьми-инвалидами согласно нозологическим группам осуществляется в соответствии с Федеральной адаптированной образовательной программой дошкольного образования. </w:t>
      </w:r>
    </w:p>
    <w:p w:rsidR="004A7287" w:rsidRDefault="00C35F2F" w:rsidP="00C35F2F">
      <w:pPr>
        <w:pStyle w:val="ConsPlusNormal"/>
        <w:ind w:firstLine="540"/>
        <w:jc w:val="both"/>
        <w:rPr>
          <w:rFonts w:ascii="Times New Roman" w:hAnsi="Times New Roman" w:cs="Times New Roman"/>
          <w:sz w:val="24"/>
          <w:szCs w:val="24"/>
        </w:rPr>
      </w:pPr>
      <w:r w:rsidRPr="00C35F2F">
        <w:rPr>
          <w:rFonts w:ascii="Times New Roman" w:hAnsi="Times New Roman" w:cs="Times New Roman"/>
          <w:sz w:val="24"/>
          <w:szCs w:val="24"/>
        </w:rPr>
        <w:t xml:space="preserve">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ребенка, объективная зависимость от взрослых (родителей (законных представителей), педагогов), стремление постоянно получать от них помощь). </w:t>
      </w:r>
    </w:p>
    <w:p w:rsidR="00C35F2F" w:rsidRPr="00C35F2F" w:rsidRDefault="00C35F2F" w:rsidP="00C35F2F">
      <w:pPr>
        <w:pStyle w:val="ConsPlusNormal"/>
        <w:ind w:firstLine="540"/>
        <w:jc w:val="both"/>
        <w:rPr>
          <w:rFonts w:ascii="Times New Roman" w:hAnsi="Times New Roman" w:cs="Times New Roman"/>
          <w:sz w:val="24"/>
          <w:szCs w:val="24"/>
        </w:rPr>
      </w:pPr>
      <w:r w:rsidRPr="00C35F2F">
        <w:rPr>
          <w:rFonts w:ascii="Times New Roman" w:hAnsi="Times New Roman" w:cs="Times New Roman"/>
          <w:sz w:val="24"/>
          <w:szCs w:val="24"/>
        </w:rPr>
        <w:t>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ребенка появляются сложности в освоении программы и социальной адаптации.</w:t>
      </w:r>
    </w:p>
    <w:p w:rsidR="00C35F2F" w:rsidRPr="00C35F2F" w:rsidRDefault="00C35F2F" w:rsidP="00C35F2F">
      <w:pPr>
        <w:pStyle w:val="ConsPlusNormal"/>
        <w:ind w:firstLine="540"/>
        <w:jc w:val="both"/>
        <w:rPr>
          <w:rFonts w:ascii="Times New Roman" w:hAnsi="Times New Roman" w:cs="Times New Roman"/>
          <w:sz w:val="24"/>
          <w:szCs w:val="24"/>
        </w:rPr>
      </w:pPr>
      <w:r w:rsidRPr="00C35F2F">
        <w:rPr>
          <w:rFonts w:ascii="Times New Roman" w:hAnsi="Times New Roman" w:cs="Times New Roman"/>
          <w:sz w:val="24"/>
          <w:szCs w:val="24"/>
        </w:rPr>
        <w:t xml:space="preserve"> Направленность КРР с детьми, находящимися под диспансерным наблюдением, в том числе часто болеющими детьми на дошкольном уровне образования:</w:t>
      </w:r>
    </w:p>
    <w:p w:rsidR="00C35F2F" w:rsidRPr="00C35F2F" w:rsidRDefault="00C35F2F" w:rsidP="00D042B6">
      <w:pPr>
        <w:pStyle w:val="ConsPlusNormal"/>
        <w:numPr>
          <w:ilvl w:val="0"/>
          <w:numId w:val="49"/>
        </w:numPr>
        <w:ind w:left="142" w:hanging="142"/>
        <w:jc w:val="both"/>
        <w:rPr>
          <w:rFonts w:ascii="Times New Roman" w:hAnsi="Times New Roman" w:cs="Times New Roman"/>
          <w:sz w:val="24"/>
          <w:szCs w:val="24"/>
        </w:rPr>
      </w:pPr>
      <w:r w:rsidRPr="00C35F2F">
        <w:rPr>
          <w:rFonts w:ascii="Times New Roman" w:hAnsi="Times New Roman" w:cs="Times New Roman"/>
          <w:sz w:val="24"/>
          <w:szCs w:val="24"/>
        </w:rPr>
        <w:t>коррекция (развитие) коммуникативной, личностной, эмоционально-волевой сфер, познавательных процессов;</w:t>
      </w:r>
    </w:p>
    <w:p w:rsidR="00C35F2F" w:rsidRPr="00C35F2F" w:rsidRDefault="00C35F2F" w:rsidP="00D042B6">
      <w:pPr>
        <w:pStyle w:val="ConsPlusNormal"/>
        <w:numPr>
          <w:ilvl w:val="0"/>
          <w:numId w:val="49"/>
        </w:numPr>
        <w:ind w:left="142" w:hanging="142"/>
        <w:jc w:val="both"/>
        <w:rPr>
          <w:rFonts w:ascii="Times New Roman" w:hAnsi="Times New Roman" w:cs="Times New Roman"/>
          <w:sz w:val="24"/>
          <w:szCs w:val="24"/>
        </w:rPr>
      </w:pPr>
      <w:r w:rsidRPr="00C35F2F">
        <w:rPr>
          <w:rFonts w:ascii="Times New Roman" w:hAnsi="Times New Roman" w:cs="Times New Roman"/>
          <w:sz w:val="24"/>
          <w:szCs w:val="24"/>
        </w:rPr>
        <w:t>снижение тревожности;</w:t>
      </w:r>
    </w:p>
    <w:p w:rsidR="00C35F2F" w:rsidRPr="00C35F2F" w:rsidRDefault="00C35F2F" w:rsidP="00D042B6">
      <w:pPr>
        <w:pStyle w:val="ConsPlusNormal"/>
        <w:numPr>
          <w:ilvl w:val="0"/>
          <w:numId w:val="49"/>
        </w:numPr>
        <w:ind w:left="142" w:hanging="142"/>
        <w:jc w:val="both"/>
        <w:rPr>
          <w:rFonts w:ascii="Times New Roman" w:hAnsi="Times New Roman" w:cs="Times New Roman"/>
          <w:sz w:val="24"/>
          <w:szCs w:val="24"/>
        </w:rPr>
      </w:pPr>
      <w:r w:rsidRPr="00C35F2F">
        <w:rPr>
          <w:rFonts w:ascii="Times New Roman" w:hAnsi="Times New Roman" w:cs="Times New Roman"/>
          <w:sz w:val="24"/>
          <w:szCs w:val="24"/>
        </w:rPr>
        <w:t>помощь в разрешении поведенческих проблем;</w:t>
      </w:r>
    </w:p>
    <w:p w:rsidR="00C35F2F" w:rsidRPr="00C35F2F" w:rsidRDefault="00C35F2F" w:rsidP="00D042B6">
      <w:pPr>
        <w:pStyle w:val="ConsPlusNormal"/>
        <w:numPr>
          <w:ilvl w:val="0"/>
          <w:numId w:val="49"/>
        </w:numPr>
        <w:ind w:left="142" w:hanging="142"/>
        <w:jc w:val="both"/>
        <w:rPr>
          <w:rFonts w:ascii="Times New Roman" w:hAnsi="Times New Roman" w:cs="Times New Roman"/>
          <w:sz w:val="24"/>
          <w:szCs w:val="24"/>
        </w:rPr>
      </w:pPr>
      <w:r w:rsidRPr="00C35F2F">
        <w:rPr>
          <w:rFonts w:ascii="Times New Roman" w:hAnsi="Times New Roman" w:cs="Times New Roman"/>
          <w:sz w:val="24"/>
          <w:szCs w:val="24"/>
        </w:rPr>
        <w:t>создание условий для успешной социализации, оптимизация межличностного взаимодействия со взрослыми и сверстниками.</w:t>
      </w:r>
    </w:p>
    <w:p w:rsidR="00C35F2F" w:rsidRPr="00C35F2F" w:rsidRDefault="00C35F2F" w:rsidP="00C35F2F">
      <w:pPr>
        <w:pStyle w:val="ConsPlusNormal"/>
        <w:ind w:firstLine="540"/>
        <w:jc w:val="both"/>
        <w:rPr>
          <w:rFonts w:ascii="Times New Roman" w:hAnsi="Times New Roman" w:cs="Times New Roman"/>
          <w:sz w:val="24"/>
          <w:szCs w:val="24"/>
        </w:rPr>
      </w:pPr>
      <w:r w:rsidRPr="00C35F2F">
        <w:rPr>
          <w:rFonts w:ascii="Times New Roman" w:hAnsi="Times New Roman" w:cs="Times New Roman"/>
          <w:sz w:val="24"/>
          <w:szCs w:val="24"/>
        </w:rPr>
        <w:t xml:space="preserve">Включение часто болеющих детей в программу КРР, определение индивидуального </w:t>
      </w:r>
      <w:r w:rsidRPr="00C35F2F">
        <w:rPr>
          <w:rFonts w:ascii="Times New Roman" w:hAnsi="Times New Roman" w:cs="Times New Roman"/>
          <w:sz w:val="24"/>
          <w:szCs w:val="24"/>
        </w:rPr>
        <w:lastRenderedPageBreak/>
        <w:t>маршрута психолого-педагогического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p w:rsidR="00C35F2F" w:rsidRPr="00C35F2F" w:rsidRDefault="00C35F2F" w:rsidP="00A568BE">
      <w:pPr>
        <w:pStyle w:val="ConsPlusNormal"/>
        <w:ind w:firstLine="540"/>
        <w:jc w:val="both"/>
        <w:rPr>
          <w:rFonts w:ascii="Times New Roman" w:hAnsi="Times New Roman" w:cs="Times New Roman"/>
          <w:sz w:val="24"/>
          <w:szCs w:val="24"/>
        </w:rPr>
      </w:pPr>
      <w:r w:rsidRPr="00C35F2F">
        <w:rPr>
          <w:rFonts w:ascii="Times New Roman" w:hAnsi="Times New Roman" w:cs="Times New Roman"/>
          <w:sz w:val="24"/>
          <w:szCs w:val="24"/>
        </w:rPr>
        <w:t>Направленность КРР с одаренными обучающимися на дошкольном уровне образования:</w:t>
      </w:r>
    </w:p>
    <w:p w:rsidR="00C35F2F" w:rsidRPr="00C35F2F" w:rsidRDefault="00C35F2F" w:rsidP="00D042B6">
      <w:pPr>
        <w:pStyle w:val="ConsPlusNormal"/>
        <w:numPr>
          <w:ilvl w:val="0"/>
          <w:numId w:val="50"/>
        </w:numPr>
        <w:ind w:left="142" w:hanging="142"/>
        <w:jc w:val="both"/>
        <w:rPr>
          <w:rFonts w:ascii="Times New Roman" w:hAnsi="Times New Roman" w:cs="Times New Roman"/>
          <w:sz w:val="24"/>
          <w:szCs w:val="24"/>
        </w:rPr>
      </w:pPr>
      <w:r w:rsidRPr="00C35F2F">
        <w:rPr>
          <w:rFonts w:ascii="Times New Roman" w:hAnsi="Times New Roman" w:cs="Times New Roman"/>
          <w:sz w:val="24"/>
          <w:szCs w:val="24"/>
        </w:rPr>
        <w:t>определение вида одаренности, интеллектуальных и личностных</w:t>
      </w:r>
    </w:p>
    <w:p w:rsidR="00C35F2F" w:rsidRPr="00C35F2F" w:rsidRDefault="00C35F2F" w:rsidP="00D042B6">
      <w:pPr>
        <w:pStyle w:val="ConsPlusNormal"/>
        <w:numPr>
          <w:ilvl w:val="0"/>
          <w:numId w:val="50"/>
        </w:numPr>
        <w:ind w:left="142" w:hanging="142"/>
        <w:jc w:val="both"/>
        <w:rPr>
          <w:rFonts w:ascii="Times New Roman" w:hAnsi="Times New Roman" w:cs="Times New Roman"/>
          <w:sz w:val="24"/>
          <w:szCs w:val="24"/>
        </w:rPr>
      </w:pPr>
      <w:r w:rsidRPr="00C35F2F">
        <w:rPr>
          <w:rFonts w:ascii="Times New Roman" w:hAnsi="Times New Roman" w:cs="Times New Roman"/>
          <w:sz w:val="24"/>
          <w:szCs w:val="24"/>
        </w:rPr>
        <w:t>особенностей детей, прогноз возможных проблем и потенциала развития.</w:t>
      </w:r>
    </w:p>
    <w:p w:rsidR="00C35F2F" w:rsidRPr="00C35F2F" w:rsidRDefault="00C35F2F" w:rsidP="00D042B6">
      <w:pPr>
        <w:pStyle w:val="ConsPlusNormal"/>
        <w:numPr>
          <w:ilvl w:val="0"/>
          <w:numId w:val="50"/>
        </w:numPr>
        <w:ind w:left="142" w:hanging="142"/>
        <w:jc w:val="both"/>
        <w:rPr>
          <w:rFonts w:ascii="Times New Roman" w:hAnsi="Times New Roman" w:cs="Times New Roman"/>
          <w:sz w:val="24"/>
          <w:szCs w:val="24"/>
        </w:rPr>
      </w:pPr>
      <w:r w:rsidRPr="00C35F2F">
        <w:rPr>
          <w:rFonts w:ascii="Times New Roman" w:hAnsi="Times New Roman" w:cs="Times New Roman"/>
          <w:sz w:val="24"/>
          <w:szCs w:val="24"/>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ребенка, как в ДОО, так и в условиях семенного воспитания;</w:t>
      </w:r>
    </w:p>
    <w:p w:rsidR="00C35F2F" w:rsidRPr="00C35F2F" w:rsidRDefault="00C35F2F" w:rsidP="00D042B6">
      <w:pPr>
        <w:pStyle w:val="ConsPlusNormal"/>
        <w:numPr>
          <w:ilvl w:val="0"/>
          <w:numId w:val="50"/>
        </w:numPr>
        <w:ind w:left="142" w:hanging="142"/>
        <w:jc w:val="both"/>
        <w:rPr>
          <w:rFonts w:ascii="Times New Roman" w:hAnsi="Times New Roman" w:cs="Times New Roman"/>
          <w:sz w:val="24"/>
          <w:szCs w:val="24"/>
        </w:rPr>
      </w:pPr>
      <w:r w:rsidRPr="00C35F2F">
        <w:rPr>
          <w:rFonts w:ascii="Times New Roman" w:hAnsi="Times New Roman" w:cs="Times New Roman"/>
          <w:sz w:val="24"/>
          <w:szCs w:val="24"/>
        </w:rPr>
        <w:t>создание атмосферы доброжелательности, заботы и уважения по отношению к ребенку, обстановки, формирующей у ребенка чувство собственной значимости, поощряющей проявление его индивидуальности;</w:t>
      </w:r>
    </w:p>
    <w:p w:rsidR="00C35F2F" w:rsidRPr="00C35F2F" w:rsidRDefault="00C35F2F" w:rsidP="00D042B6">
      <w:pPr>
        <w:pStyle w:val="ConsPlusNormal"/>
        <w:numPr>
          <w:ilvl w:val="0"/>
          <w:numId w:val="50"/>
        </w:numPr>
        <w:ind w:left="142" w:hanging="142"/>
        <w:jc w:val="both"/>
        <w:rPr>
          <w:rFonts w:ascii="Times New Roman" w:hAnsi="Times New Roman" w:cs="Times New Roman"/>
          <w:sz w:val="24"/>
          <w:szCs w:val="24"/>
        </w:rPr>
      </w:pPr>
      <w:r w:rsidRPr="00C35F2F">
        <w:rPr>
          <w:rFonts w:ascii="Times New Roman" w:hAnsi="Times New Roman" w:cs="Times New Roman"/>
          <w:sz w:val="24"/>
          <w:szCs w:val="24"/>
        </w:rPr>
        <w:t>сохранение и поддержка индивидуальности ребенка, развитие его индивидуальных способностей и творческого потенциала как субъекта отношений с людьми, миром и самим собой;</w:t>
      </w:r>
    </w:p>
    <w:p w:rsidR="00C35F2F" w:rsidRPr="00C35F2F" w:rsidRDefault="00C35F2F" w:rsidP="00D042B6">
      <w:pPr>
        <w:pStyle w:val="ConsPlusNormal"/>
        <w:numPr>
          <w:ilvl w:val="0"/>
          <w:numId w:val="50"/>
        </w:numPr>
        <w:ind w:left="142" w:hanging="142"/>
        <w:jc w:val="both"/>
        <w:rPr>
          <w:rFonts w:ascii="Times New Roman" w:hAnsi="Times New Roman" w:cs="Times New Roman"/>
          <w:sz w:val="24"/>
          <w:szCs w:val="24"/>
        </w:rPr>
      </w:pPr>
      <w:r w:rsidRPr="00C35F2F">
        <w:rPr>
          <w:rFonts w:ascii="Times New Roman" w:hAnsi="Times New Roman" w:cs="Times New Roman"/>
          <w:sz w:val="24"/>
          <w:szCs w:val="24"/>
        </w:rPr>
        <w:t>формирование коммуникативных навыков и развитие эмоциональной устойчивости;</w:t>
      </w:r>
    </w:p>
    <w:p w:rsidR="00C35F2F" w:rsidRPr="00C35F2F" w:rsidRDefault="00C35F2F" w:rsidP="00D042B6">
      <w:pPr>
        <w:pStyle w:val="ConsPlusNormal"/>
        <w:numPr>
          <w:ilvl w:val="0"/>
          <w:numId w:val="50"/>
        </w:numPr>
        <w:ind w:left="142" w:hanging="142"/>
        <w:jc w:val="both"/>
        <w:rPr>
          <w:rFonts w:ascii="Times New Roman" w:hAnsi="Times New Roman" w:cs="Times New Roman"/>
          <w:sz w:val="24"/>
          <w:szCs w:val="24"/>
        </w:rPr>
      </w:pPr>
      <w:r w:rsidRPr="00C35F2F">
        <w:rPr>
          <w:rFonts w:ascii="Times New Roman" w:hAnsi="Times New Roman" w:cs="Times New Roman"/>
          <w:sz w:val="24"/>
          <w:szCs w:val="24"/>
        </w:rPr>
        <w:t>организация предметно-развивающей, обогащенной образовательной среды в условиях ДОО, благоприятную для развития различных видов способностей и одаренности.</w:t>
      </w:r>
    </w:p>
    <w:p w:rsidR="00C35F2F" w:rsidRPr="00C35F2F" w:rsidRDefault="00C35F2F" w:rsidP="00C35F2F">
      <w:pPr>
        <w:pStyle w:val="ConsPlusNormal"/>
        <w:ind w:firstLine="540"/>
        <w:jc w:val="both"/>
        <w:rPr>
          <w:rFonts w:ascii="Times New Roman" w:hAnsi="Times New Roman" w:cs="Times New Roman"/>
          <w:sz w:val="24"/>
          <w:szCs w:val="24"/>
        </w:rPr>
      </w:pPr>
      <w:r w:rsidRPr="00C35F2F">
        <w:rPr>
          <w:rFonts w:ascii="Times New Roman" w:hAnsi="Times New Roman" w:cs="Times New Roman"/>
          <w:sz w:val="24"/>
          <w:szCs w:val="24"/>
        </w:rPr>
        <w:t xml:space="preserve"> Включение ребенка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и педагогической диагностики.</w:t>
      </w:r>
    </w:p>
    <w:p w:rsidR="00C35F2F" w:rsidRPr="00C35F2F" w:rsidRDefault="00C35F2F" w:rsidP="00C35F2F">
      <w:pPr>
        <w:pStyle w:val="ConsPlusNormal"/>
        <w:ind w:firstLine="540"/>
        <w:jc w:val="both"/>
        <w:rPr>
          <w:rFonts w:ascii="Times New Roman" w:hAnsi="Times New Roman" w:cs="Times New Roman"/>
          <w:sz w:val="24"/>
          <w:szCs w:val="24"/>
        </w:rPr>
      </w:pPr>
      <w:r w:rsidRPr="00C35F2F">
        <w:rPr>
          <w:rFonts w:ascii="Times New Roman" w:hAnsi="Times New Roman" w:cs="Times New Roman"/>
          <w:sz w:val="24"/>
          <w:szCs w:val="24"/>
        </w:rPr>
        <w:t>Направленность КРР с билингвальными обучающимися, детьми мигрантов, испытывающими трудности с пониманием государственного языка Российской Федерации на дошкольном уровне образования:</w:t>
      </w:r>
    </w:p>
    <w:p w:rsidR="00C35F2F" w:rsidRPr="00C35F2F" w:rsidRDefault="00C35F2F" w:rsidP="00D042B6">
      <w:pPr>
        <w:pStyle w:val="ConsPlusNormal"/>
        <w:numPr>
          <w:ilvl w:val="0"/>
          <w:numId w:val="51"/>
        </w:numPr>
        <w:ind w:left="284"/>
        <w:jc w:val="both"/>
        <w:rPr>
          <w:rFonts w:ascii="Times New Roman" w:hAnsi="Times New Roman" w:cs="Times New Roman"/>
          <w:sz w:val="24"/>
          <w:szCs w:val="24"/>
        </w:rPr>
      </w:pPr>
      <w:r w:rsidRPr="00C35F2F">
        <w:rPr>
          <w:rFonts w:ascii="Times New Roman" w:hAnsi="Times New Roman" w:cs="Times New Roman"/>
          <w:sz w:val="24"/>
          <w:szCs w:val="24"/>
        </w:rPr>
        <w:t>развитие коммуникативных навыков, формирование чувствительности к сверстнику, его эмоциональному состоянию, намерениям и желаниям;</w:t>
      </w:r>
    </w:p>
    <w:p w:rsidR="00C35F2F" w:rsidRPr="00C35F2F" w:rsidRDefault="00C35F2F" w:rsidP="00D042B6">
      <w:pPr>
        <w:pStyle w:val="ConsPlusNormal"/>
        <w:numPr>
          <w:ilvl w:val="0"/>
          <w:numId w:val="51"/>
        </w:numPr>
        <w:ind w:left="284"/>
        <w:jc w:val="both"/>
        <w:rPr>
          <w:rFonts w:ascii="Times New Roman" w:hAnsi="Times New Roman" w:cs="Times New Roman"/>
          <w:sz w:val="24"/>
          <w:szCs w:val="24"/>
        </w:rPr>
      </w:pPr>
      <w:r w:rsidRPr="00C35F2F">
        <w:rPr>
          <w:rFonts w:ascii="Times New Roman" w:hAnsi="Times New Roman" w:cs="Times New Roman"/>
          <w:sz w:val="24"/>
          <w:szCs w:val="24"/>
        </w:rPr>
        <w:t>формирование уверенного поведения и социальной успешности;</w:t>
      </w:r>
    </w:p>
    <w:p w:rsidR="00C35F2F" w:rsidRPr="00C35F2F" w:rsidRDefault="00C35F2F" w:rsidP="00D042B6">
      <w:pPr>
        <w:pStyle w:val="ConsPlusNormal"/>
        <w:numPr>
          <w:ilvl w:val="0"/>
          <w:numId w:val="51"/>
        </w:numPr>
        <w:ind w:left="284"/>
        <w:jc w:val="both"/>
        <w:rPr>
          <w:rFonts w:ascii="Times New Roman" w:hAnsi="Times New Roman" w:cs="Times New Roman"/>
          <w:sz w:val="24"/>
          <w:szCs w:val="24"/>
        </w:rPr>
      </w:pPr>
      <w:r w:rsidRPr="00C35F2F">
        <w:rPr>
          <w:rFonts w:ascii="Times New Roman" w:hAnsi="Times New Roman" w:cs="Times New Roman"/>
          <w:sz w:val="24"/>
          <w:szCs w:val="24"/>
        </w:rPr>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rsidR="00C35F2F" w:rsidRPr="00C35F2F" w:rsidRDefault="00C35F2F" w:rsidP="00D042B6">
      <w:pPr>
        <w:pStyle w:val="ConsPlusNormal"/>
        <w:numPr>
          <w:ilvl w:val="0"/>
          <w:numId w:val="51"/>
        </w:numPr>
        <w:ind w:left="284"/>
        <w:jc w:val="both"/>
        <w:rPr>
          <w:rFonts w:ascii="Times New Roman" w:hAnsi="Times New Roman" w:cs="Times New Roman"/>
          <w:sz w:val="24"/>
          <w:szCs w:val="24"/>
        </w:rPr>
      </w:pPr>
      <w:r w:rsidRPr="00C35F2F">
        <w:rPr>
          <w:rFonts w:ascii="Times New Roman" w:hAnsi="Times New Roman" w:cs="Times New Roman"/>
          <w:sz w:val="24"/>
          <w:szCs w:val="24"/>
        </w:rPr>
        <w:t>создание атмосферы доброжелательности, заботы и уважения по отношению к ребенку.</w:t>
      </w:r>
    </w:p>
    <w:p w:rsidR="00C35F2F" w:rsidRPr="00C35F2F" w:rsidRDefault="00C35F2F" w:rsidP="00A568BE">
      <w:pPr>
        <w:pStyle w:val="ConsPlusNormal"/>
        <w:ind w:firstLine="284"/>
        <w:jc w:val="both"/>
        <w:rPr>
          <w:rFonts w:ascii="Times New Roman" w:hAnsi="Times New Roman" w:cs="Times New Roman"/>
          <w:sz w:val="24"/>
          <w:szCs w:val="24"/>
        </w:rPr>
      </w:pPr>
      <w:r w:rsidRPr="00C35F2F">
        <w:rPr>
          <w:rFonts w:ascii="Times New Roman" w:hAnsi="Times New Roman" w:cs="Times New Roman"/>
          <w:sz w:val="24"/>
          <w:szCs w:val="24"/>
        </w:rPr>
        <w:t>Работу по социализации и языковой адаптации детей иностранных граждан, обучающихся в организациях, реализующих программы ДО в Российской Федерации, рекомендуется организовывать с учетом особенностей социальной ситуации каждого ребенка персонально.</w:t>
      </w:r>
    </w:p>
    <w:p w:rsidR="00A568BE" w:rsidRDefault="00C35F2F" w:rsidP="00A568BE">
      <w:pPr>
        <w:pStyle w:val="ConsPlusNormal"/>
        <w:ind w:firstLine="284"/>
        <w:jc w:val="both"/>
        <w:rPr>
          <w:rFonts w:ascii="Times New Roman" w:hAnsi="Times New Roman" w:cs="Times New Roman"/>
          <w:sz w:val="24"/>
          <w:szCs w:val="24"/>
        </w:rPr>
      </w:pPr>
      <w:r w:rsidRPr="00C35F2F">
        <w:rPr>
          <w:rFonts w:ascii="Times New Roman" w:hAnsi="Times New Roman" w:cs="Times New Roman"/>
          <w:sz w:val="24"/>
          <w:szCs w:val="24"/>
        </w:rPr>
        <w:t xml:space="preserve">Психолого-педагогическое сопровождение детей данной целевой группы может осуществляться в контексте общей программы адаптации ребенка к ДОО. </w:t>
      </w:r>
    </w:p>
    <w:p w:rsidR="00C35F2F" w:rsidRPr="00C35F2F" w:rsidRDefault="00C35F2F" w:rsidP="00A568BE">
      <w:pPr>
        <w:pStyle w:val="ConsPlusNormal"/>
        <w:ind w:firstLine="284"/>
        <w:jc w:val="both"/>
        <w:rPr>
          <w:rFonts w:ascii="Times New Roman" w:hAnsi="Times New Roman" w:cs="Times New Roman"/>
          <w:sz w:val="24"/>
          <w:szCs w:val="24"/>
        </w:rPr>
      </w:pPr>
      <w:r w:rsidRPr="00C35F2F">
        <w:rPr>
          <w:rFonts w:ascii="Times New Roman" w:hAnsi="Times New Roman" w:cs="Times New Roman"/>
          <w:sz w:val="24"/>
          <w:szCs w:val="24"/>
        </w:rPr>
        <w:t>В случаях выраженных проблем социализации, личностного развития и общей дезадаптации ребенка,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ребенка.</w:t>
      </w:r>
    </w:p>
    <w:p w:rsidR="00C35F2F" w:rsidRPr="00C35F2F" w:rsidRDefault="00C35F2F" w:rsidP="00A568BE">
      <w:pPr>
        <w:pStyle w:val="ConsPlusNormal"/>
        <w:ind w:firstLine="284"/>
        <w:jc w:val="both"/>
        <w:rPr>
          <w:rFonts w:ascii="Times New Roman" w:hAnsi="Times New Roman" w:cs="Times New Roman"/>
          <w:sz w:val="24"/>
          <w:szCs w:val="24"/>
        </w:rPr>
      </w:pPr>
      <w:r w:rsidRPr="00C35F2F">
        <w:rPr>
          <w:rFonts w:ascii="Times New Roman" w:hAnsi="Times New Roman" w:cs="Times New Roman"/>
          <w:sz w:val="24"/>
          <w:szCs w:val="24"/>
        </w:rPr>
        <w:t>К целевой группе обучающихся "группы риска" могут быть отнесены 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rsidR="00C35F2F" w:rsidRPr="00C35F2F" w:rsidRDefault="00C35F2F" w:rsidP="00A568BE">
      <w:pPr>
        <w:pStyle w:val="ConsPlusNormal"/>
        <w:ind w:firstLine="284"/>
        <w:jc w:val="both"/>
        <w:rPr>
          <w:rFonts w:ascii="Times New Roman" w:hAnsi="Times New Roman" w:cs="Times New Roman"/>
          <w:sz w:val="24"/>
          <w:szCs w:val="24"/>
        </w:rPr>
      </w:pPr>
      <w:r w:rsidRPr="00C35F2F">
        <w:rPr>
          <w:rFonts w:ascii="Times New Roman" w:hAnsi="Times New Roman" w:cs="Times New Roman"/>
          <w:sz w:val="24"/>
          <w:szCs w:val="24"/>
        </w:rPr>
        <w:t>Направленность КРР с обучающимися, имеющими девиации развития и поведения на дошкольном уровне образования:</w:t>
      </w:r>
    </w:p>
    <w:p w:rsidR="00C35F2F" w:rsidRPr="00C35F2F" w:rsidRDefault="00C35F2F" w:rsidP="00D042B6">
      <w:pPr>
        <w:pStyle w:val="ConsPlusNormal"/>
        <w:numPr>
          <w:ilvl w:val="0"/>
          <w:numId w:val="52"/>
        </w:numPr>
        <w:ind w:left="284"/>
        <w:jc w:val="both"/>
        <w:rPr>
          <w:rFonts w:ascii="Times New Roman" w:hAnsi="Times New Roman" w:cs="Times New Roman"/>
          <w:sz w:val="24"/>
          <w:szCs w:val="24"/>
        </w:rPr>
      </w:pPr>
      <w:r w:rsidRPr="00C35F2F">
        <w:rPr>
          <w:rFonts w:ascii="Times New Roman" w:hAnsi="Times New Roman" w:cs="Times New Roman"/>
          <w:sz w:val="24"/>
          <w:szCs w:val="24"/>
        </w:rPr>
        <w:t>коррекция (развитие) социально-коммуникативной, личностной, эмоционально-волевой сферы;</w:t>
      </w:r>
    </w:p>
    <w:p w:rsidR="00C35F2F" w:rsidRPr="00C35F2F" w:rsidRDefault="00C35F2F" w:rsidP="00D042B6">
      <w:pPr>
        <w:pStyle w:val="ConsPlusNormal"/>
        <w:numPr>
          <w:ilvl w:val="0"/>
          <w:numId w:val="52"/>
        </w:numPr>
        <w:ind w:left="284"/>
        <w:jc w:val="both"/>
        <w:rPr>
          <w:rFonts w:ascii="Times New Roman" w:hAnsi="Times New Roman" w:cs="Times New Roman"/>
          <w:sz w:val="24"/>
          <w:szCs w:val="24"/>
        </w:rPr>
      </w:pPr>
      <w:r w:rsidRPr="00C35F2F">
        <w:rPr>
          <w:rFonts w:ascii="Times New Roman" w:hAnsi="Times New Roman" w:cs="Times New Roman"/>
          <w:sz w:val="24"/>
          <w:szCs w:val="24"/>
        </w:rPr>
        <w:t>помощь в решении поведенческих проблем;</w:t>
      </w:r>
    </w:p>
    <w:p w:rsidR="00C35F2F" w:rsidRPr="00C35F2F" w:rsidRDefault="00C35F2F" w:rsidP="00D042B6">
      <w:pPr>
        <w:pStyle w:val="ConsPlusNormal"/>
        <w:numPr>
          <w:ilvl w:val="0"/>
          <w:numId w:val="52"/>
        </w:numPr>
        <w:ind w:left="284"/>
        <w:jc w:val="both"/>
        <w:rPr>
          <w:rFonts w:ascii="Times New Roman" w:hAnsi="Times New Roman" w:cs="Times New Roman"/>
          <w:sz w:val="24"/>
          <w:szCs w:val="24"/>
        </w:rPr>
      </w:pPr>
      <w:r w:rsidRPr="00C35F2F">
        <w:rPr>
          <w:rFonts w:ascii="Times New Roman" w:hAnsi="Times New Roman" w:cs="Times New Roman"/>
          <w:sz w:val="24"/>
          <w:szCs w:val="24"/>
        </w:rPr>
        <w:t>формирование адекватных, социально-приемлемых способов поведения;</w:t>
      </w:r>
    </w:p>
    <w:p w:rsidR="00C35F2F" w:rsidRPr="00C35F2F" w:rsidRDefault="00C35F2F" w:rsidP="00D042B6">
      <w:pPr>
        <w:pStyle w:val="ConsPlusNormal"/>
        <w:numPr>
          <w:ilvl w:val="0"/>
          <w:numId w:val="52"/>
        </w:numPr>
        <w:ind w:left="284"/>
        <w:jc w:val="both"/>
        <w:rPr>
          <w:rFonts w:ascii="Times New Roman" w:hAnsi="Times New Roman" w:cs="Times New Roman"/>
          <w:sz w:val="24"/>
          <w:szCs w:val="24"/>
        </w:rPr>
      </w:pPr>
      <w:r w:rsidRPr="00C35F2F">
        <w:rPr>
          <w:rFonts w:ascii="Times New Roman" w:hAnsi="Times New Roman" w:cs="Times New Roman"/>
          <w:sz w:val="24"/>
          <w:szCs w:val="24"/>
        </w:rPr>
        <w:t>развитие рефлексивных способностей;</w:t>
      </w:r>
    </w:p>
    <w:p w:rsidR="00C35F2F" w:rsidRPr="00C35F2F" w:rsidRDefault="00C35F2F" w:rsidP="00D042B6">
      <w:pPr>
        <w:pStyle w:val="ConsPlusNormal"/>
        <w:numPr>
          <w:ilvl w:val="0"/>
          <w:numId w:val="52"/>
        </w:numPr>
        <w:ind w:left="284"/>
        <w:jc w:val="both"/>
        <w:rPr>
          <w:rFonts w:ascii="Times New Roman" w:hAnsi="Times New Roman" w:cs="Times New Roman"/>
          <w:sz w:val="24"/>
          <w:szCs w:val="24"/>
        </w:rPr>
      </w:pPr>
      <w:r w:rsidRPr="00C35F2F">
        <w:rPr>
          <w:rFonts w:ascii="Times New Roman" w:hAnsi="Times New Roman" w:cs="Times New Roman"/>
          <w:sz w:val="24"/>
          <w:szCs w:val="24"/>
        </w:rPr>
        <w:lastRenderedPageBreak/>
        <w:t>совершенствование способов саморегуляции.</w:t>
      </w:r>
    </w:p>
    <w:p w:rsidR="00C35F2F" w:rsidRPr="00C35F2F" w:rsidRDefault="00C35F2F" w:rsidP="00A568BE">
      <w:pPr>
        <w:pStyle w:val="ConsPlusNormal"/>
        <w:jc w:val="both"/>
        <w:rPr>
          <w:rFonts w:ascii="Times New Roman" w:hAnsi="Times New Roman" w:cs="Times New Roman"/>
          <w:sz w:val="24"/>
          <w:szCs w:val="24"/>
        </w:rPr>
      </w:pPr>
      <w:r w:rsidRPr="00C35F2F">
        <w:rPr>
          <w:rFonts w:ascii="Times New Roman" w:hAnsi="Times New Roman" w:cs="Times New Roman"/>
          <w:sz w:val="24"/>
          <w:szCs w:val="24"/>
        </w:rPr>
        <w:t>Включение ребенка из "группы риска"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 и (или) родителей (законных представителей).</w:t>
      </w:r>
    </w:p>
    <w:p w:rsidR="00C35F2F" w:rsidRPr="00C35F2F" w:rsidRDefault="00C35F2F" w:rsidP="00A568BE">
      <w:pPr>
        <w:pStyle w:val="ConsPlusNormal"/>
        <w:ind w:left="480"/>
        <w:jc w:val="both"/>
        <w:rPr>
          <w:rFonts w:ascii="Times New Roman" w:hAnsi="Times New Roman" w:cs="Times New Roman"/>
          <w:sz w:val="24"/>
          <w:szCs w:val="24"/>
        </w:rPr>
      </w:pPr>
    </w:p>
    <w:p w:rsidR="00C35F2F" w:rsidRPr="00F96511" w:rsidRDefault="00665AD3" w:rsidP="00BE28B4">
      <w:pPr>
        <w:pStyle w:val="a8"/>
        <w:autoSpaceDE w:val="0"/>
        <w:autoSpaceDN w:val="0"/>
        <w:adjustRightInd w:val="0"/>
        <w:spacing w:line="240" w:lineRule="auto"/>
        <w:ind w:left="480"/>
        <w:jc w:val="center"/>
        <w:rPr>
          <w:rFonts w:ascii="Times New Roman" w:hAnsi="Times New Roman"/>
          <w:b/>
          <w:sz w:val="24"/>
          <w:szCs w:val="24"/>
          <w:u w:val="single"/>
          <w:lang w:eastAsia="ru-RU"/>
        </w:rPr>
      </w:pPr>
      <w:r>
        <w:rPr>
          <w:rFonts w:ascii="Times New Roman" w:hAnsi="Times New Roman"/>
          <w:b/>
          <w:sz w:val="24"/>
          <w:szCs w:val="24"/>
          <w:u w:val="single"/>
          <w:lang w:eastAsia="ru-RU"/>
        </w:rPr>
        <w:t>2.2</w:t>
      </w:r>
      <w:r w:rsidR="00BE28B4" w:rsidRPr="00F96511">
        <w:rPr>
          <w:rFonts w:ascii="Times New Roman" w:hAnsi="Times New Roman"/>
          <w:b/>
          <w:sz w:val="24"/>
          <w:szCs w:val="24"/>
          <w:u w:val="single"/>
          <w:lang w:eastAsia="ru-RU"/>
        </w:rPr>
        <w:t xml:space="preserve"> </w:t>
      </w:r>
      <w:r w:rsidR="00B94F79" w:rsidRPr="00F96511">
        <w:rPr>
          <w:rFonts w:ascii="Times New Roman" w:hAnsi="Times New Roman"/>
          <w:b/>
          <w:sz w:val="24"/>
          <w:szCs w:val="24"/>
          <w:u w:val="single"/>
          <w:lang w:eastAsia="ru-RU"/>
        </w:rPr>
        <w:t>Рабочая</w:t>
      </w:r>
      <w:r w:rsidR="00BE28B4" w:rsidRPr="00F96511">
        <w:rPr>
          <w:rFonts w:ascii="Times New Roman" w:hAnsi="Times New Roman"/>
          <w:b/>
          <w:sz w:val="24"/>
          <w:szCs w:val="24"/>
          <w:u w:val="single"/>
          <w:lang w:eastAsia="ru-RU"/>
        </w:rPr>
        <w:t xml:space="preserve"> программа воспитания МБДОУ детского сада «</w:t>
      </w:r>
      <w:r w:rsidR="00966E64">
        <w:rPr>
          <w:rFonts w:ascii="Times New Roman" w:hAnsi="Times New Roman"/>
          <w:b/>
          <w:sz w:val="24"/>
          <w:szCs w:val="24"/>
          <w:u w:val="single"/>
          <w:lang w:eastAsia="ru-RU"/>
        </w:rPr>
        <w:t>Солнышко</w:t>
      </w:r>
      <w:r w:rsidR="00BE28B4" w:rsidRPr="00F96511">
        <w:rPr>
          <w:rFonts w:ascii="Times New Roman" w:hAnsi="Times New Roman"/>
          <w:b/>
          <w:sz w:val="24"/>
          <w:szCs w:val="24"/>
          <w:u w:val="single"/>
          <w:lang w:eastAsia="ru-RU"/>
        </w:rPr>
        <w:t>»</w:t>
      </w:r>
      <w:r w:rsidR="00966E64">
        <w:rPr>
          <w:rFonts w:ascii="Times New Roman" w:hAnsi="Times New Roman"/>
          <w:b/>
          <w:sz w:val="24"/>
          <w:szCs w:val="24"/>
          <w:u w:val="single"/>
          <w:lang w:eastAsia="ru-RU"/>
        </w:rPr>
        <w:t xml:space="preserve"> пос им 25 октября </w:t>
      </w:r>
    </w:p>
    <w:p w:rsidR="00300CD8" w:rsidRPr="00F96511" w:rsidRDefault="00300CD8" w:rsidP="005C547C">
      <w:pPr>
        <w:pStyle w:val="aa"/>
        <w:jc w:val="center"/>
        <w:rPr>
          <w:b/>
          <w:u w:val="single"/>
        </w:rPr>
      </w:pPr>
    </w:p>
    <w:p w:rsidR="00F96511" w:rsidRPr="00F96511" w:rsidRDefault="00F96511" w:rsidP="00F96511">
      <w:pPr>
        <w:pStyle w:val="ConsPlusNormal"/>
        <w:ind w:firstLine="480"/>
        <w:jc w:val="both"/>
        <w:rPr>
          <w:rFonts w:ascii="Times New Roman" w:hAnsi="Times New Roman" w:cs="Times New Roman"/>
          <w:b/>
          <w:sz w:val="24"/>
          <w:szCs w:val="24"/>
          <w:u w:val="single"/>
        </w:rPr>
      </w:pPr>
      <w:r w:rsidRPr="00F96511">
        <w:rPr>
          <w:rFonts w:ascii="Times New Roman" w:hAnsi="Times New Roman" w:cs="Times New Roman"/>
          <w:b/>
          <w:sz w:val="24"/>
          <w:szCs w:val="24"/>
          <w:u w:val="single"/>
        </w:rPr>
        <w:t>2.</w:t>
      </w:r>
      <w:r w:rsidR="00665AD3">
        <w:rPr>
          <w:rFonts w:ascii="Times New Roman" w:hAnsi="Times New Roman" w:cs="Times New Roman"/>
          <w:b/>
          <w:sz w:val="24"/>
          <w:szCs w:val="24"/>
          <w:u w:val="single"/>
        </w:rPr>
        <w:t>2</w:t>
      </w:r>
      <w:r w:rsidRPr="00F96511">
        <w:rPr>
          <w:rFonts w:ascii="Times New Roman" w:hAnsi="Times New Roman" w:cs="Times New Roman"/>
          <w:b/>
          <w:sz w:val="24"/>
          <w:szCs w:val="24"/>
          <w:u w:val="single"/>
        </w:rPr>
        <w:t>.1 Пояснительная записка</w:t>
      </w:r>
    </w:p>
    <w:p w:rsidR="00F96511" w:rsidRPr="00F85BD7" w:rsidRDefault="00F96511" w:rsidP="00F96511">
      <w:pPr>
        <w:pStyle w:val="ConsPlusNormal"/>
        <w:ind w:firstLine="480"/>
        <w:jc w:val="both"/>
        <w:rPr>
          <w:rFonts w:ascii="Times New Roman" w:hAnsi="Times New Roman" w:cs="Times New Roman"/>
          <w:b/>
          <w:sz w:val="24"/>
          <w:szCs w:val="24"/>
          <w:u w:val="single"/>
        </w:rPr>
      </w:pPr>
    </w:p>
    <w:p w:rsidR="00F96511" w:rsidRPr="00BE28B4" w:rsidRDefault="00F96511" w:rsidP="00E3579E">
      <w:pPr>
        <w:spacing w:after="0" w:line="240" w:lineRule="auto"/>
        <w:ind w:firstLine="709"/>
        <w:jc w:val="both"/>
        <w:rPr>
          <w:rFonts w:ascii="Times New Roman" w:hAnsi="Times New Roman" w:cs="Times New Roman"/>
          <w:sz w:val="24"/>
          <w:szCs w:val="24"/>
        </w:rPr>
      </w:pPr>
      <w:r w:rsidRPr="00BE28B4">
        <w:rPr>
          <w:rFonts w:ascii="Times New Roman" w:hAnsi="Times New Roman" w:cs="Times New Roman"/>
          <w:bCs/>
          <w:iCs/>
          <w:color w:val="000000"/>
          <w:sz w:val="24"/>
          <w:szCs w:val="24"/>
        </w:rPr>
        <w:t>Программа воспитания является компонентом основной образовательной программы муниципального бюджетного дошкольного образовательного учреждения детского сада «</w:t>
      </w:r>
      <w:r w:rsidR="00966E64">
        <w:rPr>
          <w:rFonts w:ascii="Times New Roman" w:hAnsi="Times New Roman" w:cs="Times New Roman"/>
          <w:bCs/>
          <w:iCs/>
          <w:color w:val="000000"/>
          <w:sz w:val="24"/>
          <w:szCs w:val="24"/>
        </w:rPr>
        <w:t>Солнышко</w:t>
      </w:r>
      <w:r w:rsidRPr="00BE28B4">
        <w:rPr>
          <w:rFonts w:ascii="Times New Roman" w:hAnsi="Times New Roman" w:cs="Times New Roman"/>
          <w:bCs/>
          <w:iCs/>
          <w:color w:val="000000"/>
          <w:sz w:val="24"/>
          <w:szCs w:val="24"/>
        </w:rPr>
        <w:t xml:space="preserve">» </w:t>
      </w:r>
      <w:r w:rsidR="00966E64">
        <w:rPr>
          <w:rFonts w:ascii="Times New Roman" w:hAnsi="Times New Roman" w:cs="Times New Roman"/>
          <w:bCs/>
          <w:iCs/>
          <w:color w:val="000000"/>
          <w:sz w:val="24"/>
          <w:szCs w:val="24"/>
        </w:rPr>
        <w:t xml:space="preserve">пос. им. 25 октября </w:t>
      </w:r>
      <w:r w:rsidRPr="00BE28B4">
        <w:rPr>
          <w:rFonts w:ascii="Times New Roman" w:hAnsi="Times New Roman" w:cs="Times New Roman"/>
          <w:bCs/>
          <w:iCs/>
          <w:color w:val="000000"/>
          <w:sz w:val="24"/>
          <w:szCs w:val="24"/>
        </w:rPr>
        <w:t>Лаишевского муниципального района Республики Татарстан</w:t>
      </w:r>
      <w:r>
        <w:rPr>
          <w:rFonts w:ascii="Times New Roman" w:hAnsi="Times New Roman" w:cs="Times New Roman"/>
          <w:bCs/>
          <w:iCs/>
          <w:color w:val="000000"/>
          <w:sz w:val="24"/>
          <w:szCs w:val="24"/>
        </w:rPr>
        <w:t>.</w:t>
      </w:r>
    </w:p>
    <w:p w:rsidR="00F96511" w:rsidRPr="00BE28B4" w:rsidRDefault="00F96511" w:rsidP="00E3579E">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F96511" w:rsidRDefault="00F96511" w:rsidP="00E3579E">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w:t>
      </w:r>
      <w:r>
        <w:rPr>
          <w:rFonts w:ascii="Times New Roman" w:hAnsi="Times New Roman" w:cs="Times New Roman"/>
          <w:sz w:val="24"/>
          <w:szCs w:val="24"/>
        </w:rPr>
        <w:t>ции, природе и окружающей среде.</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F96511" w:rsidRPr="00BE28B4" w:rsidRDefault="00F96511" w:rsidP="00D042B6">
      <w:pPr>
        <w:pStyle w:val="ConsPlusNormal"/>
        <w:numPr>
          <w:ilvl w:val="0"/>
          <w:numId w:val="54"/>
        </w:numPr>
        <w:ind w:left="284" w:hanging="284"/>
        <w:jc w:val="both"/>
        <w:rPr>
          <w:rFonts w:ascii="Times New Roman" w:hAnsi="Times New Roman" w:cs="Times New Roman"/>
          <w:sz w:val="24"/>
          <w:szCs w:val="24"/>
        </w:rPr>
      </w:pPr>
      <w:r w:rsidRPr="00BE28B4">
        <w:rPr>
          <w:rFonts w:ascii="Times New Roman" w:hAnsi="Times New Roman" w:cs="Times New Roman"/>
          <w:sz w:val="24"/>
          <w:szCs w:val="24"/>
        </w:rPr>
        <w:t>Ценности Родина и природа лежат в основе патриотического направления воспитания.</w:t>
      </w:r>
    </w:p>
    <w:p w:rsidR="00F96511" w:rsidRPr="00BE28B4" w:rsidRDefault="00F96511" w:rsidP="00D042B6">
      <w:pPr>
        <w:pStyle w:val="ConsPlusNormal"/>
        <w:numPr>
          <w:ilvl w:val="0"/>
          <w:numId w:val="54"/>
        </w:numPr>
        <w:ind w:left="284" w:hanging="284"/>
        <w:jc w:val="both"/>
        <w:rPr>
          <w:rFonts w:ascii="Times New Roman" w:hAnsi="Times New Roman" w:cs="Times New Roman"/>
          <w:sz w:val="24"/>
          <w:szCs w:val="24"/>
        </w:rPr>
      </w:pPr>
      <w:r w:rsidRPr="00BE28B4">
        <w:rPr>
          <w:rFonts w:ascii="Times New Roman" w:hAnsi="Times New Roman" w:cs="Times New Roman"/>
          <w:sz w:val="24"/>
          <w:szCs w:val="24"/>
        </w:rPr>
        <w:t>Ценности милосердие, жизнь, добро лежат в основе духовно-нравственного направления воспитания</w:t>
      </w:r>
    </w:p>
    <w:p w:rsidR="00F96511" w:rsidRPr="00BE28B4" w:rsidRDefault="00F96511" w:rsidP="00D042B6">
      <w:pPr>
        <w:pStyle w:val="ConsPlusNormal"/>
        <w:numPr>
          <w:ilvl w:val="0"/>
          <w:numId w:val="54"/>
        </w:numPr>
        <w:ind w:left="284" w:hanging="284"/>
        <w:jc w:val="both"/>
        <w:rPr>
          <w:rFonts w:ascii="Times New Roman" w:hAnsi="Times New Roman" w:cs="Times New Roman"/>
          <w:sz w:val="24"/>
          <w:szCs w:val="24"/>
        </w:rPr>
      </w:pPr>
      <w:r w:rsidRPr="00BE28B4">
        <w:rPr>
          <w:rFonts w:ascii="Times New Roman" w:hAnsi="Times New Roman" w:cs="Times New Roman"/>
          <w:sz w:val="24"/>
          <w:szCs w:val="24"/>
        </w:rPr>
        <w:t>Ценности человек, семья, дружба, сотрудничество лежат в основе социального направления воспитания.</w:t>
      </w:r>
    </w:p>
    <w:p w:rsidR="00F96511" w:rsidRPr="00BE28B4" w:rsidRDefault="00F96511" w:rsidP="00D042B6">
      <w:pPr>
        <w:pStyle w:val="ConsPlusNormal"/>
        <w:numPr>
          <w:ilvl w:val="0"/>
          <w:numId w:val="54"/>
        </w:numPr>
        <w:ind w:left="284" w:hanging="284"/>
        <w:jc w:val="both"/>
        <w:rPr>
          <w:rFonts w:ascii="Times New Roman" w:hAnsi="Times New Roman" w:cs="Times New Roman"/>
          <w:sz w:val="24"/>
          <w:szCs w:val="24"/>
        </w:rPr>
      </w:pPr>
      <w:r w:rsidRPr="00BE28B4">
        <w:rPr>
          <w:rFonts w:ascii="Times New Roman" w:hAnsi="Times New Roman" w:cs="Times New Roman"/>
          <w:sz w:val="24"/>
          <w:szCs w:val="24"/>
        </w:rPr>
        <w:t>Ценность познание лежит в основе познавательного направления воспитания.</w:t>
      </w:r>
    </w:p>
    <w:p w:rsidR="00F96511" w:rsidRPr="00BE28B4" w:rsidRDefault="00F96511" w:rsidP="00D042B6">
      <w:pPr>
        <w:pStyle w:val="ConsPlusNormal"/>
        <w:numPr>
          <w:ilvl w:val="0"/>
          <w:numId w:val="54"/>
        </w:numPr>
        <w:ind w:left="284" w:hanging="284"/>
        <w:jc w:val="both"/>
        <w:rPr>
          <w:rFonts w:ascii="Times New Roman" w:hAnsi="Times New Roman" w:cs="Times New Roman"/>
          <w:sz w:val="24"/>
          <w:szCs w:val="24"/>
        </w:rPr>
      </w:pPr>
      <w:r w:rsidRPr="00BE28B4">
        <w:rPr>
          <w:rFonts w:ascii="Times New Roman" w:hAnsi="Times New Roman" w:cs="Times New Roman"/>
          <w:sz w:val="24"/>
          <w:szCs w:val="24"/>
        </w:rPr>
        <w:t>Ценности жизнь и здоровье лежат в основе физического и оздоровительного направления воспитания.</w:t>
      </w:r>
    </w:p>
    <w:p w:rsidR="00F96511" w:rsidRPr="00BE28B4" w:rsidRDefault="00F96511" w:rsidP="00D042B6">
      <w:pPr>
        <w:pStyle w:val="ConsPlusNormal"/>
        <w:numPr>
          <w:ilvl w:val="0"/>
          <w:numId w:val="54"/>
        </w:numPr>
        <w:ind w:left="284" w:hanging="284"/>
        <w:jc w:val="both"/>
        <w:rPr>
          <w:rFonts w:ascii="Times New Roman" w:hAnsi="Times New Roman" w:cs="Times New Roman"/>
          <w:sz w:val="24"/>
          <w:szCs w:val="24"/>
        </w:rPr>
      </w:pPr>
      <w:r w:rsidRPr="00BE28B4">
        <w:rPr>
          <w:rFonts w:ascii="Times New Roman" w:hAnsi="Times New Roman" w:cs="Times New Roman"/>
          <w:sz w:val="24"/>
          <w:szCs w:val="24"/>
        </w:rPr>
        <w:t>Ценность труд лежит в основе трудового направления воспитания.</w:t>
      </w:r>
    </w:p>
    <w:p w:rsidR="00F96511" w:rsidRPr="00BE28B4" w:rsidRDefault="00F96511" w:rsidP="00D042B6">
      <w:pPr>
        <w:pStyle w:val="ConsPlusNormal"/>
        <w:numPr>
          <w:ilvl w:val="0"/>
          <w:numId w:val="54"/>
        </w:numPr>
        <w:ind w:left="284" w:hanging="284"/>
        <w:jc w:val="both"/>
        <w:rPr>
          <w:rFonts w:ascii="Times New Roman" w:hAnsi="Times New Roman" w:cs="Times New Roman"/>
          <w:sz w:val="24"/>
          <w:szCs w:val="24"/>
        </w:rPr>
      </w:pPr>
      <w:r w:rsidRPr="00BE28B4">
        <w:rPr>
          <w:rFonts w:ascii="Times New Roman" w:hAnsi="Times New Roman" w:cs="Times New Roman"/>
          <w:sz w:val="24"/>
          <w:szCs w:val="24"/>
        </w:rPr>
        <w:t>Ценности культура и красота лежат в основе эстетического направления воспитания.</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Целевые ориентиры воспитания следует рассматривать как возрастные характеристики возможных достижений ребенка, которые коррелируют с портретом выпускника ДОО и с традиционными ценностями российского общества.</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lastRenderedPageBreak/>
        <w:t>С учетом особенностей социокультурной среды, в которой воспитывается ребенок,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F96511" w:rsidRPr="00BE28B4" w:rsidRDefault="00F96511" w:rsidP="00F96511">
      <w:pPr>
        <w:pStyle w:val="ConsPlusNormal"/>
        <w:ind w:firstLine="540"/>
        <w:jc w:val="both"/>
        <w:rPr>
          <w:rFonts w:ascii="Times New Roman" w:hAnsi="Times New Roman" w:cs="Times New Roman"/>
          <w:sz w:val="24"/>
          <w:szCs w:val="24"/>
        </w:rPr>
      </w:pPr>
    </w:p>
    <w:p w:rsidR="00F96511" w:rsidRDefault="00F96511" w:rsidP="00F96511">
      <w:pPr>
        <w:autoSpaceDE w:val="0"/>
        <w:autoSpaceDN w:val="0"/>
        <w:adjustRightInd w:val="0"/>
        <w:spacing w:line="240" w:lineRule="auto"/>
        <w:ind w:firstLine="708"/>
        <w:jc w:val="both"/>
        <w:rPr>
          <w:rFonts w:ascii="Times New Roman" w:hAnsi="Times New Roman"/>
          <w:sz w:val="24"/>
          <w:szCs w:val="24"/>
          <w:lang w:eastAsia="ru-RU"/>
        </w:rPr>
      </w:pPr>
      <w:r>
        <w:rPr>
          <w:rFonts w:ascii="Times New Roman" w:hAnsi="Times New Roman"/>
          <w:sz w:val="24"/>
          <w:szCs w:val="24"/>
          <w:lang w:eastAsia="ru-RU"/>
        </w:rPr>
        <w:t>Структура Программы воспитания включает в себя три раздела:</w:t>
      </w:r>
    </w:p>
    <w:p w:rsidR="00F96511" w:rsidRDefault="00F96511" w:rsidP="00D042B6">
      <w:pPr>
        <w:pStyle w:val="a8"/>
        <w:numPr>
          <w:ilvl w:val="0"/>
          <w:numId w:val="55"/>
        </w:numPr>
        <w:autoSpaceDE w:val="0"/>
        <w:autoSpaceDN w:val="0"/>
        <w:adjustRightInd w:val="0"/>
        <w:spacing w:line="240" w:lineRule="auto"/>
        <w:jc w:val="both"/>
        <w:rPr>
          <w:rFonts w:ascii="Times New Roman" w:hAnsi="Times New Roman"/>
          <w:sz w:val="24"/>
          <w:szCs w:val="24"/>
          <w:lang w:eastAsia="ru-RU"/>
        </w:rPr>
      </w:pPr>
      <w:r>
        <w:rPr>
          <w:rFonts w:ascii="Times New Roman" w:hAnsi="Times New Roman"/>
          <w:sz w:val="24"/>
          <w:szCs w:val="24"/>
          <w:lang w:eastAsia="ru-RU"/>
        </w:rPr>
        <w:t>Целевой</w:t>
      </w:r>
    </w:p>
    <w:p w:rsidR="00F96511" w:rsidRDefault="00F96511" w:rsidP="00D042B6">
      <w:pPr>
        <w:pStyle w:val="a8"/>
        <w:numPr>
          <w:ilvl w:val="0"/>
          <w:numId w:val="55"/>
        </w:numPr>
        <w:autoSpaceDE w:val="0"/>
        <w:autoSpaceDN w:val="0"/>
        <w:adjustRightInd w:val="0"/>
        <w:spacing w:line="240" w:lineRule="auto"/>
        <w:jc w:val="both"/>
        <w:rPr>
          <w:rFonts w:ascii="Times New Roman" w:hAnsi="Times New Roman"/>
          <w:sz w:val="24"/>
          <w:szCs w:val="24"/>
          <w:lang w:eastAsia="ru-RU"/>
        </w:rPr>
      </w:pPr>
      <w:r>
        <w:rPr>
          <w:rFonts w:ascii="Times New Roman" w:hAnsi="Times New Roman"/>
          <w:sz w:val="24"/>
          <w:szCs w:val="24"/>
          <w:lang w:eastAsia="ru-RU"/>
        </w:rPr>
        <w:t>Содержательный</w:t>
      </w:r>
    </w:p>
    <w:p w:rsidR="00F96511" w:rsidRDefault="00F96511" w:rsidP="00D042B6">
      <w:pPr>
        <w:pStyle w:val="a8"/>
        <w:numPr>
          <w:ilvl w:val="0"/>
          <w:numId w:val="55"/>
        </w:numPr>
        <w:autoSpaceDE w:val="0"/>
        <w:autoSpaceDN w:val="0"/>
        <w:adjustRightInd w:val="0"/>
        <w:spacing w:line="240" w:lineRule="auto"/>
        <w:jc w:val="both"/>
        <w:rPr>
          <w:rFonts w:ascii="Times New Roman" w:hAnsi="Times New Roman"/>
          <w:sz w:val="24"/>
          <w:szCs w:val="24"/>
          <w:lang w:eastAsia="ru-RU"/>
        </w:rPr>
      </w:pPr>
      <w:r>
        <w:rPr>
          <w:rFonts w:ascii="Times New Roman" w:hAnsi="Times New Roman"/>
          <w:sz w:val="24"/>
          <w:szCs w:val="24"/>
          <w:lang w:eastAsia="ru-RU"/>
        </w:rPr>
        <w:t xml:space="preserve">Организационный </w:t>
      </w:r>
    </w:p>
    <w:p w:rsidR="00F96511" w:rsidRDefault="00F96511" w:rsidP="00F96511">
      <w:pPr>
        <w:autoSpaceDE w:val="0"/>
        <w:autoSpaceDN w:val="0"/>
        <w:adjustRightInd w:val="0"/>
        <w:spacing w:line="240" w:lineRule="auto"/>
        <w:jc w:val="both"/>
        <w:rPr>
          <w:rFonts w:ascii="Times New Roman" w:hAnsi="Times New Roman"/>
          <w:sz w:val="24"/>
          <w:szCs w:val="24"/>
          <w:lang w:eastAsia="ru-RU"/>
        </w:rPr>
      </w:pPr>
      <w:r>
        <w:rPr>
          <w:rFonts w:ascii="Times New Roman" w:hAnsi="Times New Roman"/>
          <w:sz w:val="24"/>
          <w:szCs w:val="24"/>
          <w:lang w:eastAsia="ru-RU"/>
        </w:rPr>
        <w:t>Пояснительная записка не является частью рабочей программы воспитания в ДОО.</w:t>
      </w:r>
    </w:p>
    <w:p w:rsidR="00F96511" w:rsidRPr="00F85BD7" w:rsidRDefault="00F96511" w:rsidP="00F96511">
      <w:pPr>
        <w:autoSpaceDE w:val="0"/>
        <w:autoSpaceDN w:val="0"/>
        <w:adjustRightInd w:val="0"/>
        <w:spacing w:line="240" w:lineRule="auto"/>
        <w:jc w:val="both"/>
        <w:rPr>
          <w:rFonts w:ascii="Times New Roman" w:hAnsi="Times New Roman"/>
          <w:b/>
          <w:sz w:val="24"/>
          <w:szCs w:val="24"/>
          <w:u w:val="single"/>
          <w:lang w:eastAsia="ru-RU"/>
        </w:rPr>
      </w:pPr>
      <w:r w:rsidRPr="00F85BD7">
        <w:rPr>
          <w:rFonts w:ascii="Times New Roman" w:hAnsi="Times New Roman"/>
          <w:b/>
          <w:sz w:val="24"/>
          <w:szCs w:val="24"/>
          <w:u w:val="single"/>
          <w:lang w:eastAsia="ru-RU"/>
        </w:rPr>
        <w:t>2.</w:t>
      </w:r>
      <w:r w:rsidR="00665AD3">
        <w:rPr>
          <w:rFonts w:ascii="Times New Roman" w:hAnsi="Times New Roman"/>
          <w:b/>
          <w:sz w:val="24"/>
          <w:szCs w:val="24"/>
          <w:u w:val="single"/>
          <w:lang w:eastAsia="ru-RU"/>
        </w:rPr>
        <w:t>2</w:t>
      </w:r>
      <w:r w:rsidRPr="00F85BD7">
        <w:rPr>
          <w:rFonts w:ascii="Times New Roman" w:hAnsi="Times New Roman"/>
          <w:b/>
          <w:sz w:val="24"/>
          <w:szCs w:val="24"/>
          <w:u w:val="single"/>
          <w:lang w:eastAsia="ru-RU"/>
        </w:rPr>
        <w:t>.2 Целевой раздел Программы воспитания МБДОУ детского сада «С</w:t>
      </w:r>
      <w:r w:rsidR="00966E64">
        <w:rPr>
          <w:rFonts w:ascii="Times New Roman" w:hAnsi="Times New Roman"/>
          <w:b/>
          <w:sz w:val="24"/>
          <w:szCs w:val="24"/>
          <w:u w:val="single"/>
          <w:lang w:eastAsia="ru-RU"/>
        </w:rPr>
        <w:t>олнышко</w:t>
      </w:r>
      <w:r w:rsidRPr="00F85BD7">
        <w:rPr>
          <w:rFonts w:ascii="Times New Roman" w:hAnsi="Times New Roman"/>
          <w:b/>
          <w:sz w:val="24"/>
          <w:szCs w:val="24"/>
          <w:u w:val="single"/>
          <w:lang w:eastAsia="ru-RU"/>
        </w:rPr>
        <w:t>»</w:t>
      </w:r>
      <w:r w:rsidR="00966E64">
        <w:rPr>
          <w:rFonts w:ascii="Times New Roman" w:hAnsi="Times New Roman"/>
          <w:b/>
          <w:sz w:val="24"/>
          <w:szCs w:val="24"/>
          <w:u w:val="single"/>
          <w:lang w:eastAsia="ru-RU"/>
        </w:rPr>
        <w:t xml:space="preserve"> пос. им. 25 октября</w:t>
      </w:r>
    </w:p>
    <w:p w:rsidR="00F96511" w:rsidRPr="00BE28B4" w:rsidRDefault="00F96511" w:rsidP="00F96511">
      <w:pPr>
        <w:autoSpaceDE w:val="0"/>
        <w:autoSpaceDN w:val="0"/>
        <w:adjustRightInd w:val="0"/>
        <w:spacing w:after="0" w:line="240" w:lineRule="auto"/>
        <w:jc w:val="both"/>
        <w:rPr>
          <w:rFonts w:ascii="Times New Roman" w:hAnsi="Times New Roman" w:cs="Times New Roman"/>
          <w:b/>
          <w:sz w:val="24"/>
          <w:szCs w:val="24"/>
          <w:u w:val="single"/>
          <w:lang w:eastAsia="ru-RU"/>
        </w:rPr>
      </w:pPr>
      <w:r w:rsidRPr="00BE28B4">
        <w:rPr>
          <w:rFonts w:ascii="Times New Roman" w:hAnsi="Times New Roman" w:cs="Times New Roman"/>
          <w:b/>
          <w:sz w:val="24"/>
          <w:szCs w:val="24"/>
          <w:u w:val="single"/>
          <w:lang w:eastAsia="ru-RU"/>
        </w:rPr>
        <w:t>2.</w:t>
      </w:r>
      <w:r w:rsidR="00665AD3">
        <w:rPr>
          <w:rFonts w:ascii="Times New Roman" w:hAnsi="Times New Roman" w:cs="Times New Roman"/>
          <w:b/>
          <w:sz w:val="24"/>
          <w:szCs w:val="24"/>
          <w:u w:val="single"/>
          <w:lang w:eastAsia="ru-RU"/>
        </w:rPr>
        <w:t>2</w:t>
      </w:r>
      <w:r w:rsidRPr="00BE28B4">
        <w:rPr>
          <w:rFonts w:ascii="Times New Roman" w:hAnsi="Times New Roman" w:cs="Times New Roman"/>
          <w:b/>
          <w:sz w:val="24"/>
          <w:szCs w:val="24"/>
          <w:u w:val="single"/>
          <w:lang w:eastAsia="ru-RU"/>
        </w:rPr>
        <w:t xml:space="preserve">.2.1 Цели и задачи воспитания </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Общая цель воспитания в ДОО - личностное развитие каждого ребенка с учетом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2) формирование ценностного отношения к окружающему миру (природному и социокультурному), другим людям, самому себе;</w:t>
      </w:r>
    </w:p>
    <w:p w:rsidR="00F96511"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F96511" w:rsidRPr="00BE28B4" w:rsidRDefault="00F96511" w:rsidP="00F96511">
      <w:pPr>
        <w:pStyle w:val="ConsPlusNormal"/>
        <w:ind w:firstLine="540"/>
        <w:jc w:val="both"/>
        <w:rPr>
          <w:rFonts w:ascii="Times New Roman" w:hAnsi="Times New Roman" w:cs="Times New Roman"/>
          <w:b/>
          <w:sz w:val="24"/>
          <w:szCs w:val="24"/>
        </w:rPr>
      </w:pPr>
      <w:r w:rsidRPr="00BE28B4">
        <w:rPr>
          <w:rFonts w:ascii="Times New Roman" w:hAnsi="Times New Roman" w:cs="Times New Roman"/>
          <w:b/>
          <w:sz w:val="24"/>
          <w:szCs w:val="24"/>
        </w:rPr>
        <w:t>Общие задачи воспитания в ДОО:</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1) содействовать развитию личности, основанному на принятых в обществе представлениях о добре и зле, должном и недопустимом;</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3) создавать условия для развития и реализации личностного потенциала ребенка, его готовности к творческому самовыражению и саморазвитию, самовоспитанию;</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4) осуществлять поддержку позитивной социализации ребенка посредством проектирования и принятия уклада, воспитывающей среды, создания воспитывающих общностей.</w:t>
      </w:r>
    </w:p>
    <w:p w:rsidR="00F96511" w:rsidRDefault="00F96511" w:rsidP="00F96511">
      <w:pPr>
        <w:autoSpaceDE w:val="0"/>
        <w:autoSpaceDN w:val="0"/>
        <w:adjustRightInd w:val="0"/>
        <w:spacing w:after="0" w:line="240" w:lineRule="auto"/>
        <w:jc w:val="both"/>
        <w:rPr>
          <w:rFonts w:ascii="Times New Roman" w:hAnsi="Times New Roman"/>
          <w:sz w:val="24"/>
          <w:szCs w:val="24"/>
          <w:lang w:eastAsia="ru-RU"/>
        </w:rPr>
      </w:pPr>
    </w:p>
    <w:p w:rsidR="00E3579E" w:rsidRPr="00E3579E" w:rsidRDefault="00E3579E" w:rsidP="00F96511">
      <w:pPr>
        <w:autoSpaceDE w:val="0"/>
        <w:autoSpaceDN w:val="0"/>
        <w:adjustRightInd w:val="0"/>
        <w:spacing w:after="0" w:line="240" w:lineRule="auto"/>
        <w:jc w:val="both"/>
        <w:rPr>
          <w:rFonts w:ascii="Times New Roman" w:hAnsi="Times New Roman"/>
          <w:b/>
          <w:sz w:val="24"/>
          <w:szCs w:val="24"/>
          <w:lang w:eastAsia="ru-RU"/>
        </w:rPr>
      </w:pPr>
      <w:r w:rsidRPr="00E3579E">
        <w:rPr>
          <w:rFonts w:ascii="Times New Roman" w:hAnsi="Times New Roman"/>
          <w:b/>
          <w:sz w:val="24"/>
          <w:szCs w:val="24"/>
          <w:lang w:eastAsia="ru-RU"/>
        </w:rPr>
        <w:t>Вариативные задачи воспитания в ДОО</w:t>
      </w:r>
    </w:p>
    <w:p w:rsidR="00E3579E" w:rsidRDefault="00E3579E" w:rsidP="00E3579E">
      <w:pPr>
        <w:pStyle w:val="a8"/>
        <w:numPr>
          <w:ilvl w:val="0"/>
          <w:numId w:val="119"/>
        </w:num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Содействовать развитию </w:t>
      </w:r>
      <w:r w:rsidR="009E6473">
        <w:rPr>
          <w:rFonts w:ascii="Times New Roman" w:hAnsi="Times New Roman"/>
          <w:sz w:val="24"/>
          <w:szCs w:val="24"/>
          <w:lang w:eastAsia="ru-RU"/>
        </w:rPr>
        <w:t>личности ребенка на основе 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p w:rsidR="009E6473" w:rsidRDefault="009E6473" w:rsidP="00E3579E">
      <w:pPr>
        <w:pStyle w:val="a8"/>
        <w:numPr>
          <w:ilvl w:val="0"/>
          <w:numId w:val="119"/>
        </w:num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Способствовать воспитания уважения и понимания своих национальных особенностей, чувства собственного достоинства, как представителя своего народа;</w:t>
      </w:r>
    </w:p>
    <w:p w:rsidR="009E6473" w:rsidRDefault="009E6473" w:rsidP="00E3579E">
      <w:pPr>
        <w:pStyle w:val="a8"/>
        <w:numPr>
          <w:ilvl w:val="0"/>
          <w:numId w:val="119"/>
        </w:num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Способствовать 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p w:rsidR="009E6473" w:rsidRDefault="009E6473" w:rsidP="00E3579E">
      <w:pPr>
        <w:pStyle w:val="a8"/>
        <w:numPr>
          <w:ilvl w:val="0"/>
          <w:numId w:val="119"/>
        </w:num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Создать условия для формирования социокультурной среды, соответствующей возрастным и индивидуальным способностям детей, с учетом этнокультурных особенностей региона;</w:t>
      </w:r>
    </w:p>
    <w:p w:rsidR="009E6473" w:rsidRDefault="009E6473" w:rsidP="00E3579E">
      <w:pPr>
        <w:pStyle w:val="a8"/>
        <w:numPr>
          <w:ilvl w:val="0"/>
          <w:numId w:val="119"/>
        </w:num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p w:rsidR="009E6473" w:rsidRPr="00E3579E" w:rsidRDefault="009E6473" w:rsidP="009E6473">
      <w:pPr>
        <w:pStyle w:val="a8"/>
        <w:autoSpaceDE w:val="0"/>
        <w:autoSpaceDN w:val="0"/>
        <w:adjustRightInd w:val="0"/>
        <w:spacing w:after="0" w:line="240" w:lineRule="auto"/>
        <w:jc w:val="both"/>
        <w:rPr>
          <w:rFonts w:ascii="Times New Roman" w:hAnsi="Times New Roman"/>
          <w:sz w:val="24"/>
          <w:szCs w:val="24"/>
          <w:lang w:eastAsia="ru-RU"/>
        </w:rPr>
      </w:pPr>
    </w:p>
    <w:p w:rsidR="00F96511" w:rsidRPr="00AC33DC" w:rsidRDefault="00F96511" w:rsidP="00F96511">
      <w:pPr>
        <w:pStyle w:val="14"/>
        <w:shd w:val="clear" w:color="auto" w:fill="FFFFFF"/>
        <w:spacing w:before="0" w:after="0"/>
        <w:ind w:firstLine="567"/>
        <w:jc w:val="both"/>
        <w:rPr>
          <w:b/>
          <w:bCs/>
          <w:color w:val="000000"/>
          <w:u w:val="single"/>
        </w:rPr>
      </w:pPr>
      <w:r w:rsidRPr="00AC33DC">
        <w:rPr>
          <w:b/>
          <w:u w:val="single"/>
          <w:lang w:eastAsia="ru-RU"/>
        </w:rPr>
        <w:lastRenderedPageBreak/>
        <w:t>2.</w:t>
      </w:r>
      <w:r w:rsidR="00665AD3">
        <w:rPr>
          <w:b/>
          <w:u w:val="single"/>
          <w:lang w:eastAsia="ru-RU"/>
        </w:rPr>
        <w:t>2</w:t>
      </w:r>
      <w:r w:rsidRPr="00AC33DC">
        <w:rPr>
          <w:b/>
          <w:u w:val="single"/>
          <w:lang w:eastAsia="ru-RU"/>
        </w:rPr>
        <w:t>.2.2</w:t>
      </w:r>
      <w:r w:rsidRPr="00AC33DC">
        <w:rPr>
          <w:u w:val="single"/>
          <w:lang w:eastAsia="ru-RU"/>
        </w:rPr>
        <w:t xml:space="preserve"> </w:t>
      </w:r>
      <w:r w:rsidRPr="00AC33DC">
        <w:rPr>
          <w:b/>
          <w:bCs/>
          <w:color w:val="000000"/>
          <w:u w:val="single"/>
        </w:rPr>
        <w:t>Методологические основы и принципы построения Программы воспитания</w:t>
      </w:r>
    </w:p>
    <w:p w:rsidR="00F96511" w:rsidRPr="00AC33DC" w:rsidRDefault="00F96511" w:rsidP="00F96511">
      <w:pPr>
        <w:pStyle w:val="14"/>
        <w:shd w:val="clear" w:color="auto" w:fill="FFFFFF"/>
        <w:spacing w:before="0" w:after="0"/>
        <w:ind w:firstLine="567"/>
        <w:jc w:val="both"/>
        <w:rPr>
          <w:u w:val="single"/>
        </w:rPr>
      </w:pPr>
    </w:p>
    <w:p w:rsidR="00F96511" w:rsidRPr="00AC33DC" w:rsidRDefault="00F96511" w:rsidP="00F96511">
      <w:pPr>
        <w:spacing w:line="240" w:lineRule="auto"/>
        <w:ind w:firstLine="709"/>
        <w:jc w:val="both"/>
        <w:rPr>
          <w:rFonts w:ascii="Times New Roman" w:hAnsi="Times New Roman" w:cs="Times New Roman"/>
          <w:sz w:val="24"/>
          <w:szCs w:val="24"/>
        </w:rPr>
      </w:pPr>
      <w:r w:rsidRPr="00AC33DC">
        <w:rPr>
          <w:rFonts w:ascii="Times New Roman" w:hAnsi="Times New Roman" w:cs="Times New Roman"/>
          <w:color w:val="000000"/>
          <w:sz w:val="24"/>
          <w:szCs w:val="24"/>
        </w:rPr>
        <w:t xml:space="preserve">Методологической основой Примерной программы являются антропологический, культурно-исторический и практичные подходы. Концепция Программы основывается </w:t>
      </w:r>
      <w:r w:rsidRPr="00AC33DC">
        <w:rPr>
          <w:rFonts w:ascii="Times New Roman" w:hAnsi="Times New Roman" w:cs="Times New Roman"/>
          <w:color w:val="000000"/>
          <w:sz w:val="24"/>
          <w:szCs w:val="24"/>
        </w:rPr>
        <w:br/>
        <w:t xml:space="preserve">на базовых ценностях воспитания, заложенных в определении воспитания, содержащемся </w:t>
      </w:r>
      <w:r w:rsidRPr="00AC33DC">
        <w:rPr>
          <w:rFonts w:ascii="Times New Roman" w:hAnsi="Times New Roman" w:cs="Times New Roman"/>
          <w:color w:val="000000"/>
          <w:sz w:val="24"/>
          <w:szCs w:val="24"/>
        </w:rPr>
        <w:br/>
        <w:t xml:space="preserve">в Федеральном законе от 29 декабря 2012 г. № 273-ФЗ «Об образовании </w:t>
      </w:r>
      <w:r w:rsidRPr="00AC33DC">
        <w:rPr>
          <w:rFonts w:ascii="Times New Roman" w:hAnsi="Times New Roman" w:cs="Times New Roman"/>
          <w:color w:val="000000"/>
          <w:sz w:val="24"/>
          <w:szCs w:val="24"/>
        </w:rPr>
        <w:br/>
        <w:t>в Российской Федерации».</w:t>
      </w:r>
    </w:p>
    <w:p w:rsidR="00F96511" w:rsidRPr="00AC33DC" w:rsidRDefault="00F96511" w:rsidP="00F96511">
      <w:pPr>
        <w:spacing w:line="240" w:lineRule="auto"/>
        <w:ind w:firstLine="709"/>
        <w:jc w:val="both"/>
        <w:rPr>
          <w:rFonts w:ascii="Times New Roman" w:hAnsi="Times New Roman" w:cs="Times New Roman"/>
          <w:sz w:val="24"/>
          <w:szCs w:val="24"/>
        </w:rPr>
      </w:pPr>
      <w:r w:rsidRPr="00AC33DC">
        <w:rPr>
          <w:rFonts w:ascii="Times New Roman" w:hAnsi="Times New Roman" w:cs="Times New Roman"/>
          <w:color w:val="000000"/>
          <w:sz w:val="24"/>
          <w:szCs w:val="24"/>
        </w:rPr>
        <w:t>Методологическими ориентирами воспитания также выступают следующие идеи отечественной педагогики и психологии: развитие личного субъективного мнения и личности ребенка в деятельности; духовно-нравственное, ценностное и смысловое содержание воспитания; идея о сущности детства как сенситивного периода воспитания; амплификация (обогащение) развития ребёнка средствами разных «специфически детских видов деятельности».</w:t>
      </w:r>
    </w:p>
    <w:p w:rsidR="00F96511" w:rsidRPr="00AC33DC" w:rsidRDefault="00F96511" w:rsidP="00F96511">
      <w:pPr>
        <w:spacing w:line="240" w:lineRule="auto"/>
        <w:ind w:firstLine="709"/>
        <w:jc w:val="both"/>
        <w:rPr>
          <w:rFonts w:ascii="Times New Roman" w:hAnsi="Times New Roman" w:cs="Times New Roman"/>
          <w:sz w:val="24"/>
          <w:szCs w:val="24"/>
        </w:rPr>
      </w:pPr>
      <w:r w:rsidRPr="00AC33DC">
        <w:rPr>
          <w:rFonts w:ascii="Times New Roman" w:hAnsi="Times New Roman" w:cs="Times New Roman"/>
          <w:color w:val="000000"/>
          <w:sz w:val="24"/>
          <w:szCs w:val="24"/>
        </w:rPr>
        <w:t>Программа воспитания руководствуется принципами ДО, определенными ФГОС ДО.</w:t>
      </w:r>
    </w:p>
    <w:p w:rsidR="00F96511" w:rsidRPr="00AC33DC" w:rsidRDefault="00F96511" w:rsidP="00F96511">
      <w:pPr>
        <w:spacing w:line="240" w:lineRule="auto"/>
        <w:ind w:firstLine="709"/>
        <w:jc w:val="both"/>
        <w:rPr>
          <w:rFonts w:ascii="Times New Roman" w:hAnsi="Times New Roman" w:cs="Times New Roman"/>
          <w:sz w:val="24"/>
          <w:szCs w:val="24"/>
        </w:rPr>
      </w:pPr>
      <w:r w:rsidRPr="00AC33DC">
        <w:rPr>
          <w:rFonts w:ascii="Times New Roman" w:hAnsi="Times New Roman" w:cs="Times New Roman"/>
          <w:color w:val="000000"/>
          <w:sz w:val="24"/>
          <w:szCs w:val="24"/>
        </w:rPr>
        <w:t>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следующие принципы:</w:t>
      </w:r>
    </w:p>
    <w:p w:rsidR="00F96511" w:rsidRPr="00AC33DC" w:rsidRDefault="00F96511" w:rsidP="00D042B6">
      <w:pPr>
        <w:numPr>
          <w:ilvl w:val="0"/>
          <w:numId w:val="67"/>
        </w:numPr>
        <w:tabs>
          <w:tab w:val="left" w:pos="993"/>
        </w:tabs>
        <w:suppressAutoHyphens/>
        <w:spacing w:after="0" w:line="240" w:lineRule="auto"/>
        <w:ind w:left="0" w:firstLine="709"/>
        <w:jc w:val="both"/>
        <w:rPr>
          <w:rFonts w:ascii="Times New Roman" w:hAnsi="Times New Roman" w:cs="Times New Roman"/>
          <w:sz w:val="24"/>
          <w:szCs w:val="24"/>
        </w:rPr>
      </w:pPr>
      <w:r w:rsidRPr="00AC33DC">
        <w:rPr>
          <w:rFonts w:ascii="Times New Roman" w:hAnsi="Times New Roman" w:cs="Times New Roman"/>
          <w:b/>
          <w:color w:val="000000"/>
          <w:sz w:val="24"/>
          <w:szCs w:val="24"/>
        </w:rPr>
        <w:t xml:space="preserve">принцип гуманизма. </w:t>
      </w:r>
      <w:r w:rsidRPr="00AC33DC">
        <w:rPr>
          <w:rFonts w:ascii="Times New Roman" w:hAnsi="Times New Roman" w:cs="Times New Roman"/>
          <w:color w:val="000000"/>
          <w:sz w:val="24"/>
          <w:szCs w:val="24"/>
        </w:rPr>
        <w:t xml:space="preserve">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w:t>
      </w:r>
      <w:r w:rsidRPr="00AC33DC">
        <w:rPr>
          <w:rFonts w:ascii="Times New Roman" w:hAnsi="Times New Roman" w:cs="Times New Roman"/>
          <w:color w:val="000000"/>
          <w:sz w:val="24"/>
          <w:szCs w:val="24"/>
        </w:rPr>
        <w:br/>
        <w:t>к природе и окружающей среде, рационального природопользования;</w:t>
      </w:r>
    </w:p>
    <w:p w:rsidR="00F96511" w:rsidRPr="00AC33DC" w:rsidRDefault="00F96511" w:rsidP="00D042B6">
      <w:pPr>
        <w:numPr>
          <w:ilvl w:val="0"/>
          <w:numId w:val="67"/>
        </w:numPr>
        <w:tabs>
          <w:tab w:val="left" w:pos="993"/>
        </w:tabs>
        <w:suppressAutoHyphens/>
        <w:spacing w:after="0" w:line="240" w:lineRule="auto"/>
        <w:ind w:left="0" w:firstLine="709"/>
        <w:jc w:val="both"/>
        <w:rPr>
          <w:rFonts w:ascii="Times New Roman" w:hAnsi="Times New Roman" w:cs="Times New Roman"/>
          <w:sz w:val="24"/>
          <w:szCs w:val="24"/>
        </w:rPr>
      </w:pPr>
      <w:r w:rsidRPr="00AC33DC">
        <w:rPr>
          <w:rFonts w:ascii="Times New Roman" w:hAnsi="Times New Roman" w:cs="Times New Roman"/>
          <w:b/>
          <w:bCs/>
          <w:iCs/>
          <w:color w:val="000000"/>
          <w:spacing w:val="-2"/>
          <w:sz w:val="24"/>
          <w:szCs w:val="24"/>
        </w:rPr>
        <w:t>принцип ценностного единства и совместности.</w:t>
      </w:r>
      <w:r w:rsidRPr="00AC33DC">
        <w:rPr>
          <w:rFonts w:ascii="Times New Roman" w:hAnsi="Times New Roman" w:cs="Times New Roman"/>
          <w:color w:val="000000"/>
          <w:sz w:val="24"/>
          <w:szCs w:val="24"/>
        </w:rPr>
        <w:t xml:space="preserve"> Единство ценностей и смыслов воспитания, разделяемых всеми участниками</w:t>
      </w:r>
      <w:r w:rsidRPr="00AC33DC">
        <w:rPr>
          <w:rFonts w:ascii="Times New Roman" w:hAnsi="Times New Roman" w:cs="Times New Roman"/>
          <w:color w:val="000000"/>
          <w:spacing w:val="-2"/>
          <w:sz w:val="24"/>
          <w:szCs w:val="24"/>
        </w:rPr>
        <w:t xml:space="preserve"> образовательных отношений, </w:t>
      </w:r>
      <w:r w:rsidRPr="00AC33DC">
        <w:rPr>
          <w:rFonts w:ascii="Times New Roman" w:hAnsi="Times New Roman" w:cs="Times New Roman"/>
          <w:color w:val="000000"/>
          <w:sz w:val="24"/>
          <w:szCs w:val="24"/>
        </w:rPr>
        <w:t>содействие, сотворчество и сопереживание, взаимопонимание и взаимное уважение</w:t>
      </w:r>
      <w:r w:rsidRPr="00AC33DC">
        <w:rPr>
          <w:rFonts w:ascii="Times New Roman" w:hAnsi="Times New Roman" w:cs="Times New Roman"/>
          <w:color w:val="000000"/>
          <w:spacing w:val="-2"/>
          <w:sz w:val="24"/>
          <w:szCs w:val="24"/>
        </w:rPr>
        <w:t>;</w:t>
      </w:r>
    </w:p>
    <w:p w:rsidR="00F96511" w:rsidRPr="00AC33DC" w:rsidRDefault="00F96511" w:rsidP="00D042B6">
      <w:pPr>
        <w:numPr>
          <w:ilvl w:val="0"/>
          <w:numId w:val="67"/>
        </w:numPr>
        <w:tabs>
          <w:tab w:val="left" w:pos="993"/>
        </w:tabs>
        <w:suppressAutoHyphens/>
        <w:spacing w:after="0" w:line="240" w:lineRule="auto"/>
        <w:ind w:left="0" w:firstLine="709"/>
        <w:jc w:val="both"/>
        <w:rPr>
          <w:rFonts w:ascii="Times New Roman" w:hAnsi="Times New Roman" w:cs="Times New Roman"/>
          <w:sz w:val="24"/>
          <w:szCs w:val="24"/>
        </w:rPr>
      </w:pPr>
      <w:r w:rsidRPr="00AC33DC">
        <w:rPr>
          <w:rFonts w:ascii="Times New Roman" w:hAnsi="Times New Roman" w:cs="Times New Roman"/>
          <w:b/>
          <w:color w:val="000000"/>
          <w:sz w:val="24"/>
          <w:szCs w:val="24"/>
        </w:rPr>
        <w:t xml:space="preserve">принцип общего культурного образования. </w:t>
      </w:r>
      <w:r w:rsidRPr="00AC33DC">
        <w:rPr>
          <w:rFonts w:ascii="Times New Roman" w:hAnsi="Times New Roman" w:cs="Times New Roman"/>
          <w:color w:val="000000"/>
          <w:sz w:val="24"/>
          <w:szCs w:val="24"/>
        </w:rPr>
        <w:t xml:space="preserve">Воспитание основывается на культуре </w:t>
      </w:r>
      <w:r w:rsidRPr="00AC33DC">
        <w:rPr>
          <w:rFonts w:ascii="Times New Roman" w:hAnsi="Times New Roman" w:cs="Times New Roman"/>
          <w:color w:val="000000"/>
          <w:sz w:val="24"/>
          <w:szCs w:val="24"/>
        </w:rPr>
        <w:br/>
        <w:t>и традициях России, включая культурные особенности региона;</w:t>
      </w:r>
    </w:p>
    <w:p w:rsidR="00F96511" w:rsidRPr="00AC33DC" w:rsidRDefault="00F96511" w:rsidP="00D042B6">
      <w:pPr>
        <w:numPr>
          <w:ilvl w:val="0"/>
          <w:numId w:val="67"/>
        </w:numPr>
        <w:tabs>
          <w:tab w:val="left" w:pos="993"/>
        </w:tabs>
        <w:suppressAutoHyphens/>
        <w:spacing w:after="0" w:line="240" w:lineRule="auto"/>
        <w:ind w:left="0" w:firstLine="709"/>
        <w:jc w:val="both"/>
        <w:rPr>
          <w:rFonts w:ascii="Times New Roman" w:hAnsi="Times New Roman" w:cs="Times New Roman"/>
          <w:sz w:val="24"/>
          <w:szCs w:val="24"/>
        </w:rPr>
      </w:pPr>
      <w:r w:rsidRPr="00AC33DC">
        <w:rPr>
          <w:rFonts w:ascii="Times New Roman" w:hAnsi="Times New Roman" w:cs="Times New Roman"/>
          <w:b/>
          <w:color w:val="000000"/>
          <w:sz w:val="24"/>
          <w:szCs w:val="24"/>
        </w:rPr>
        <w:t>принцип следования нравственному примеру.</w:t>
      </w:r>
      <w:r w:rsidRPr="00AC33DC">
        <w:rPr>
          <w:rFonts w:ascii="Times New Roman" w:hAnsi="Times New Roman" w:cs="Times New Roman"/>
          <w:color w:val="000000"/>
          <w:sz w:val="24"/>
          <w:szCs w:val="24"/>
        </w:rPr>
        <w:t xml:space="preserve">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F96511" w:rsidRPr="00AC33DC" w:rsidRDefault="00F96511" w:rsidP="00D042B6">
      <w:pPr>
        <w:numPr>
          <w:ilvl w:val="0"/>
          <w:numId w:val="67"/>
        </w:numPr>
        <w:tabs>
          <w:tab w:val="left" w:pos="993"/>
        </w:tabs>
        <w:suppressAutoHyphens/>
        <w:spacing w:after="0" w:line="240" w:lineRule="auto"/>
        <w:ind w:left="0" w:firstLine="709"/>
        <w:jc w:val="both"/>
        <w:rPr>
          <w:rFonts w:ascii="Times New Roman" w:hAnsi="Times New Roman" w:cs="Times New Roman"/>
          <w:sz w:val="24"/>
          <w:szCs w:val="24"/>
        </w:rPr>
      </w:pPr>
      <w:r w:rsidRPr="00AC33DC">
        <w:rPr>
          <w:rFonts w:ascii="Times New Roman" w:hAnsi="Times New Roman" w:cs="Times New Roman"/>
          <w:b/>
          <w:bCs/>
          <w:color w:val="000000"/>
          <w:sz w:val="24"/>
          <w:szCs w:val="24"/>
        </w:rPr>
        <w:t>принципы безопасной жизнедеятельности.</w:t>
      </w:r>
      <w:r w:rsidRPr="00AC33DC">
        <w:rPr>
          <w:rFonts w:ascii="Times New Roman" w:hAnsi="Times New Roman" w:cs="Times New Roman"/>
          <w:color w:val="000000"/>
          <w:sz w:val="24"/>
          <w:szCs w:val="24"/>
        </w:rPr>
        <w:t xml:space="preserve"> Защищенность важных интересов личности от внутренних и внешних угроз, воспитание через призму безопасности и безопасного поведения;</w:t>
      </w:r>
    </w:p>
    <w:p w:rsidR="00F96511" w:rsidRPr="00AC33DC" w:rsidRDefault="00F96511" w:rsidP="00D042B6">
      <w:pPr>
        <w:numPr>
          <w:ilvl w:val="0"/>
          <w:numId w:val="67"/>
        </w:numPr>
        <w:tabs>
          <w:tab w:val="left" w:pos="993"/>
        </w:tabs>
        <w:suppressAutoHyphens/>
        <w:spacing w:after="0" w:line="240" w:lineRule="auto"/>
        <w:ind w:left="0" w:firstLine="709"/>
        <w:jc w:val="both"/>
        <w:rPr>
          <w:rFonts w:ascii="Times New Roman" w:hAnsi="Times New Roman" w:cs="Times New Roman"/>
          <w:sz w:val="24"/>
          <w:szCs w:val="24"/>
        </w:rPr>
      </w:pPr>
      <w:r w:rsidRPr="00AC33DC">
        <w:rPr>
          <w:rFonts w:ascii="Times New Roman" w:hAnsi="Times New Roman" w:cs="Times New Roman"/>
          <w:b/>
          <w:bCs/>
          <w:color w:val="000000"/>
          <w:sz w:val="24"/>
          <w:szCs w:val="24"/>
        </w:rPr>
        <w:t>принцип совместной деятельности ребенка и взрослого.</w:t>
      </w:r>
      <w:r w:rsidRPr="00AC33DC">
        <w:rPr>
          <w:rFonts w:ascii="Times New Roman" w:hAnsi="Times New Roman" w:cs="Times New Roman"/>
          <w:color w:val="000000"/>
          <w:sz w:val="24"/>
          <w:szCs w:val="24"/>
        </w:rPr>
        <w:t xml:space="preserve"> Значимость совместной деятельности взрослого и ребенка на основе приобщения к культурным ценностям и их освоения;</w:t>
      </w:r>
    </w:p>
    <w:p w:rsidR="00F96511" w:rsidRPr="00AC33DC" w:rsidRDefault="00F96511" w:rsidP="00D042B6">
      <w:pPr>
        <w:numPr>
          <w:ilvl w:val="0"/>
          <w:numId w:val="67"/>
        </w:numPr>
        <w:tabs>
          <w:tab w:val="left" w:pos="993"/>
        </w:tabs>
        <w:suppressAutoHyphens/>
        <w:spacing w:after="0" w:line="240" w:lineRule="auto"/>
        <w:ind w:left="0" w:firstLine="709"/>
        <w:jc w:val="both"/>
        <w:rPr>
          <w:rFonts w:ascii="Times New Roman" w:hAnsi="Times New Roman" w:cs="Times New Roman"/>
          <w:sz w:val="24"/>
          <w:szCs w:val="24"/>
        </w:rPr>
      </w:pPr>
      <w:r w:rsidRPr="00AC33DC">
        <w:rPr>
          <w:rFonts w:ascii="Times New Roman" w:hAnsi="Times New Roman" w:cs="Times New Roman"/>
          <w:b/>
          <w:bCs/>
          <w:color w:val="000000"/>
          <w:sz w:val="24"/>
          <w:szCs w:val="24"/>
        </w:rPr>
        <w:t xml:space="preserve">принцип инклюзивности. </w:t>
      </w:r>
      <w:r w:rsidRPr="00AC33DC">
        <w:rPr>
          <w:rFonts w:ascii="Times New Roman" w:hAnsi="Times New Roman" w:cs="Times New Roman"/>
          <w:color w:val="000000"/>
          <w:sz w:val="24"/>
          <w:szCs w:val="24"/>
        </w:rPr>
        <w:t>Организация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F96511" w:rsidRPr="00AC33DC" w:rsidRDefault="00F96511" w:rsidP="00F96511">
      <w:pPr>
        <w:spacing w:line="240" w:lineRule="auto"/>
        <w:ind w:firstLine="709"/>
        <w:jc w:val="both"/>
        <w:rPr>
          <w:rFonts w:ascii="Times New Roman" w:hAnsi="Times New Roman" w:cs="Times New Roman"/>
          <w:sz w:val="24"/>
          <w:szCs w:val="24"/>
        </w:rPr>
      </w:pPr>
      <w:r w:rsidRPr="00AC33DC">
        <w:rPr>
          <w:rFonts w:ascii="Times New Roman" w:hAnsi="Times New Roman" w:cs="Times New Roman"/>
          <w:color w:val="000000"/>
          <w:sz w:val="24"/>
          <w:szCs w:val="24"/>
        </w:rPr>
        <w:t xml:space="preserve">Данные принципы реализуются в укладе </w:t>
      </w:r>
      <w:r>
        <w:rPr>
          <w:rFonts w:ascii="Times New Roman" w:hAnsi="Times New Roman" w:cs="Times New Roman"/>
          <w:color w:val="000000"/>
          <w:sz w:val="24"/>
          <w:szCs w:val="24"/>
        </w:rPr>
        <w:t>Д</w:t>
      </w:r>
      <w:r w:rsidRPr="00AC33DC">
        <w:rPr>
          <w:rFonts w:ascii="Times New Roman" w:hAnsi="Times New Roman" w:cs="Times New Roman"/>
          <w:color w:val="000000"/>
          <w:sz w:val="24"/>
          <w:szCs w:val="24"/>
        </w:rPr>
        <w:t>О, включающем воспитывающие среды, общности, культурные практики, совместную деятельность и события.</w:t>
      </w:r>
    </w:p>
    <w:p w:rsidR="00F96511" w:rsidRPr="00BE28B4" w:rsidRDefault="00F96511" w:rsidP="00F96511">
      <w:pPr>
        <w:autoSpaceDE w:val="0"/>
        <w:autoSpaceDN w:val="0"/>
        <w:adjustRightInd w:val="0"/>
        <w:spacing w:after="0" w:line="240" w:lineRule="auto"/>
        <w:jc w:val="both"/>
        <w:rPr>
          <w:rFonts w:ascii="Times New Roman" w:hAnsi="Times New Roman"/>
          <w:sz w:val="24"/>
          <w:szCs w:val="24"/>
          <w:lang w:eastAsia="ru-RU"/>
        </w:rPr>
      </w:pPr>
    </w:p>
    <w:p w:rsidR="00F96511" w:rsidRPr="004E3BA0" w:rsidRDefault="00A30586" w:rsidP="00F96511">
      <w:pPr>
        <w:autoSpaceDE w:val="0"/>
        <w:autoSpaceDN w:val="0"/>
        <w:adjustRightInd w:val="0"/>
        <w:spacing w:line="240" w:lineRule="auto"/>
        <w:ind w:firstLine="708"/>
        <w:jc w:val="both"/>
        <w:rPr>
          <w:rFonts w:ascii="Times New Roman" w:hAnsi="Times New Roman"/>
          <w:b/>
          <w:sz w:val="24"/>
          <w:szCs w:val="24"/>
          <w:u w:val="single"/>
          <w:lang w:eastAsia="ru-RU"/>
        </w:rPr>
      </w:pPr>
      <w:r>
        <w:rPr>
          <w:rFonts w:ascii="Times New Roman" w:hAnsi="Times New Roman"/>
          <w:b/>
          <w:sz w:val="24"/>
          <w:szCs w:val="24"/>
          <w:u w:val="single"/>
          <w:lang w:eastAsia="ru-RU"/>
        </w:rPr>
        <w:t>2.2</w:t>
      </w:r>
      <w:r w:rsidR="00F96511" w:rsidRPr="004E3BA0">
        <w:rPr>
          <w:rFonts w:ascii="Times New Roman" w:hAnsi="Times New Roman"/>
          <w:b/>
          <w:sz w:val="24"/>
          <w:szCs w:val="24"/>
          <w:u w:val="single"/>
          <w:lang w:eastAsia="ru-RU"/>
        </w:rPr>
        <w:t>.2.3 Направление воспитания</w:t>
      </w:r>
    </w:p>
    <w:p w:rsidR="00F96511" w:rsidRPr="00BE28B4" w:rsidRDefault="00F96511" w:rsidP="00F96511">
      <w:pPr>
        <w:pStyle w:val="ConsPlusNormal"/>
        <w:ind w:firstLine="540"/>
        <w:jc w:val="both"/>
        <w:rPr>
          <w:rFonts w:ascii="Times New Roman" w:hAnsi="Times New Roman" w:cs="Times New Roman"/>
          <w:b/>
          <w:sz w:val="24"/>
          <w:szCs w:val="24"/>
          <w:u w:val="single"/>
        </w:rPr>
      </w:pPr>
      <w:r w:rsidRPr="00BE28B4">
        <w:rPr>
          <w:rFonts w:ascii="Times New Roman" w:hAnsi="Times New Roman" w:cs="Times New Roman"/>
          <w:b/>
          <w:sz w:val="24"/>
          <w:szCs w:val="24"/>
          <w:u w:val="single"/>
        </w:rPr>
        <w:t>Патриотическое направление воспитания.</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1) Цель патриотического направления воспитания - содействовать формированию у ребенка личностной позиции наследника традиций и культуры, защитника Отечества и творца (созидателя), ответственного за будущее своей страны.</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 xml:space="preserve">2) Ценности - Родина и природа лежат в основе патриотического направления воспитания. Чувство патриотизма возникает у ребенка вследствие воспитания у него нравственных качеств, интереса, чувства любви и уважения к своей стране - России, своему краю, малой родине, своему </w:t>
      </w:r>
      <w:r w:rsidRPr="00BE28B4">
        <w:rPr>
          <w:rFonts w:ascii="Times New Roman" w:hAnsi="Times New Roman" w:cs="Times New Roman"/>
          <w:sz w:val="24"/>
          <w:szCs w:val="24"/>
        </w:rPr>
        <w:lastRenderedPageBreak/>
        <w:t>народу и народу России в целом (гражданский патриотизм), ответственности, ощущения принадлежности к своему народу.</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F96511" w:rsidRPr="00BE28B4" w:rsidRDefault="00F96511" w:rsidP="00F96511">
      <w:pPr>
        <w:pStyle w:val="ConsPlusNormal"/>
        <w:ind w:firstLine="540"/>
        <w:jc w:val="both"/>
        <w:rPr>
          <w:rFonts w:ascii="Times New Roman" w:hAnsi="Times New Roman" w:cs="Times New Roman"/>
          <w:b/>
          <w:sz w:val="24"/>
          <w:szCs w:val="24"/>
          <w:u w:val="single"/>
        </w:rPr>
      </w:pPr>
      <w:r w:rsidRPr="00BE28B4">
        <w:rPr>
          <w:rFonts w:ascii="Times New Roman" w:hAnsi="Times New Roman" w:cs="Times New Roman"/>
          <w:b/>
          <w:sz w:val="24"/>
          <w:szCs w:val="24"/>
          <w:u w:val="single"/>
        </w:rPr>
        <w:t>Духовно-нравственное направление воспитания.</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2) Ценности - жизнь, милосердие, добро лежат в основе духовно</w:t>
      </w:r>
      <w:r>
        <w:rPr>
          <w:rFonts w:ascii="Times New Roman" w:hAnsi="Times New Roman" w:cs="Times New Roman"/>
          <w:sz w:val="24"/>
          <w:szCs w:val="24"/>
        </w:rPr>
        <w:t>-</w:t>
      </w:r>
      <w:r w:rsidRPr="00BE28B4">
        <w:rPr>
          <w:rFonts w:ascii="Times New Roman" w:hAnsi="Times New Roman" w:cs="Times New Roman"/>
          <w:sz w:val="24"/>
          <w:szCs w:val="24"/>
        </w:rPr>
        <w:t>нравственного направления воспитания.</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3) Духовно-нравственное воспитание направлено на развитие ценностно</w:t>
      </w:r>
      <w:r>
        <w:rPr>
          <w:rFonts w:ascii="Times New Roman" w:hAnsi="Times New Roman" w:cs="Times New Roman"/>
          <w:sz w:val="24"/>
          <w:szCs w:val="24"/>
        </w:rPr>
        <w:t xml:space="preserve"> </w:t>
      </w:r>
      <w:r w:rsidRPr="00BE28B4">
        <w:rPr>
          <w:rFonts w:ascii="Times New Roman" w:hAnsi="Times New Roman" w:cs="Times New Roman"/>
          <w:sz w:val="24"/>
          <w:szCs w:val="24"/>
        </w:rPr>
        <w:t>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rsidR="00F96511" w:rsidRPr="00BE28B4" w:rsidRDefault="00F96511" w:rsidP="00F96511">
      <w:pPr>
        <w:pStyle w:val="ConsPlusNormal"/>
        <w:ind w:firstLine="540"/>
        <w:jc w:val="both"/>
        <w:rPr>
          <w:rFonts w:ascii="Times New Roman" w:hAnsi="Times New Roman" w:cs="Times New Roman"/>
          <w:b/>
          <w:sz w:val="24"/>
          <w:szCs w:val="24"/>
          <w:u w:val="single"/>
        </w:rPr>
      </w:pPr>
      <w:r w:rsidRPr="00BE28B4">
        <w:rPr>
          <w:rFonts w:ascii="Times New Roman" w:hAnsi="Times New Roman" w:cs="Times New Roman"/>
          <w:b/>
          <w:sz w:val="24"/>
          <w:szCs w:val="24"/>
          <w:u w:val="single"/>
        </w:rPr>
        <w:t>Социальное направление воспитания.</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2) Ценности - семья, дружба, человек и сотрудничество лежат в основе социального направления воспитания.</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3) В дошкольном детстве ребенок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ребенка к социальному окружению невозможно без грамотно выстроенного воспитательного процесса, в котором проявляется личная социальная инициатива ребенка в детско-взрослых и детских общностях.</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4) Важной составляющей социального воспитания является освоение ребенком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ребенком вместе с опытом поведения, с накоплением нравственных представлений, формированием навыка культурного поведения.</w:t>
      </w:r>
    </w:p>
    <w:p w:rsidR="00F96511" w:rsidRPr="00BE28B4" w:rsidRDefault="00F96511" w:rsidP="00F96511">
      <w:pPr>
        <w:pStyle w:val="ConsPlusNormal"/>
        <w:ind w:firstLine="540"/>
        <w:jc w:val="both"/>
        <w:rPr>
          <w:rFonts w:ascii="Times New Roman" w:hAnsi="Times New Roman" w:cs="Times New Roman"/>
          <w:b/>
          <w:sz w:val="24"/>
          <w:szCs w:val="24"/>
          <w:u w:val="single"/>
        </w:rPr>
      </w:pPr>
      <w:r w:rsidRPr="00BE28B4">
        <w:rPr>
          <w:rFonts w:ascii="Times New Roman" w:hAnsi="Times New Roman" w:cs="Times New Roman"/>
          <w:b/>
          <w:sz w:val="24"/>
          <w:szCs w:val="24"/>
          <w:u w:val="single"/>
        </w:rPr>
        <w:t>Познавательное направление воспитания.</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1) Цель познавательного направления воспитания - формирование ценности познания.</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2) Ценность - познание лежит в основе познавательного направления воспитания.</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ребенка.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ребенка.</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 xml:space="preserve">4) Значимым является воспитание у ребенка стремления к истине, становление целостной </w:t>
      </w:r>
      <w:r w:rsidRPr="00BE28B4">
        <w:rPr>
          <w:rFonts w:ascii="Times New Roman" w:hAnsi="Times New Roman" w:cs="Times New Roman"/>
          <w:sz w:val="24"/>
          <w:szCs w:val="24"/>
        </w:rPr>
        <w:lastRenderedPageBreak/>
        <w:t>картины мира, в которой интегрировано ценностное, эмоционально окрашенное отношение к миру, людям, природе, деятельности человека.</w:t>
      </w:r>
    </w:p>
    <w:p w:rsidR="00F96511" w:rsidRPr="00BE28B4" w:rsidRDefault="00F96511" w:rsidP="00F96511">
      <w:pPr>
        <w:pStyle w:val="ConsPlusNormal"/>
        <w:ind w:firstLine="540"/>
        <w:jc w:val="both"/>
        <w:rPr>
          <w:rFonts w:ascii="Times New Roman" w:hAnsi="Times New Roman" w:cs="Times New Roman"/>
          <w:b/>
          <w:sz w:val="24"/>
          <w:szCs w:val="24"/>
          <w:u w:val="single"/>
        </w:rPr>
      </w:pPr>
      <w:r w:rsidRPr="00BE28B4">
        <w:rPr>
          <w:rFonts w:ascii="Times New Roman" w:hAnsi="Times New Roman" w:cs="Times New Roman"/>
          <w:b/>
          <w:sz w:val="24"/>
          <w:szCs w:val="24"/>
          <w:u w:val="single"/>
        </w:rPr>
        <w:t>Физическое и оздоровительное направление воспитания.</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2) Ценности - жизнь и здоровье лежит в основе физического и оздоровительного направления воспитания.</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F96511" w:rsidRPr="00BE28B4" w:rsidRDefault="00F96511" w:rsidP="00F96511">
      <w:pPr>
        <w:pStyle w:val="ConsPlusNormal"/>
        <w:ind w:firstLine="540"/>
        <w:jc w:val="both"/>
        <w:rPr>
          <w:rFonts w:ascii="Times New Roman" w:hAnsi="Times New Roman" w:cs="Times New Roman"/>
          <w:b/>
          <w:sz w:val="24"/>
          <w:szCs w:val="24"/>
          <w:u w:val="single"/>
        </w:rPr>
      </w:pPr>
      <w:r w:rsidRPr="00BE28B4">
        <w:rPr>
          <w:rFonts w:ascii="Times New Roman" w:hAnsi="Times New Roman" w:cs="Times New Roman"/>
          <w:b/>
          <w:sz w:val="24"/>
          <w:szCs w:val="24"/>
          <w:u w:val="single"/>
        </w:rPr>
        <w:t>Трудовое направление воспитания.</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1) Цель трудового воспитания - формирование ценностного отношения детей к труду, трудолюбию и приобщение ребенка к труду.</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2) Ценность - труд лежит в основе трудового направления воспитания.</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F96511" w:rsidRPr="00BE28B4" w:rsidRDefault="00F96511" w:rsidP="00F96511">
      <w:pPr>
        <w:pStyle w:val="ConsPlusNormal"/>
        <w:ind w:firstLine="540"/>
        <w:jc w:val="both"/>
        <w:rPr>
          <w:rFonts w:ascii="Times New Roman" w:hAnsi="Times New Roman" w:cs="Times New Roman"/>
          <w:b/>
          <w:sz w:val="24"/>
          <w:szCs w:val="24"/>
          <w:u w:val="single"/>
        </w:rPr>
      </w:pPr>
      <w:r w:rsidRPr="00BE28B4">
        <w:rPr>
          <w:rFonts w:ascii="Times New Roman" w:hAnsi="Times New Roman" w:cs="Times New Roman"/>
          <w:b/>
          <w:sz w:val="24"/>
          <w:szCs w:val="24"/>
          <w:u w:val="single"/>
        </w:rPr>
        <w:t>Эстетическое направление воспитания.</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1) Цель эстетического направления воспитания - способствовать становлению у ребенка ценностного отношения к красоте.</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2) Ценности - культура, красота, лежат в основе эстетического направления воспитания.</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ребенка. Искусство делает ребенка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F96511" w:rsidRPr="004E3BA0" w:rsidRDefault="00F96511" w:rsidP="00F96511">
      <w:pPr>
        <w:autoSpaceDE w:val="0"/>
        <w:autoSpaceDN w:val="0"/>
        <w:adjustRightInd w:val="0"/>
        <w:spacing w:line="240" w:lineRule="auto"/>
        <w:jc w:val="both"/>
        <w:rPr>
          <w:rFonts w:ascii="Times New Roman" w:hAnsi="Times New Roman"/>
          <w:sz w:val="24"/>
          <w:szCs w:val="24"/>
          <w:u w:val="single"/>
          <w:lang w:eastAsia="ru-RU"/>
        </w:rPr>
      </w:pPr>
    </w:p>
    <w:p w:rsidR="00F96511" w:rsidRPr="004E3BA0" w:rsidRDefault="00F96511" w:rsidP="00F96511">
      <w:pPr>
        <w:autoSpaceDE w:val="0"/>
        <w:autoSpaceDN w:val="0"/>
        <w:adjustRightInd w:val="0"/>
        <w:spacing w:line="240" w:lineRule="auto"/>
        <w:jc w:val="both"/>
        <w:rPr>
          <w:rFonts w:ascii="Times New Roman" w:hAnsi="Times New Roman"/>
          <w:b/>
          <w:sz w:val="24"/>
          <w:szCs w:val="24"/>
          <w:u w:val="single"/>
          <w:lang w:eastAsia="ru-RU"/>
        </w:rPr>
      </w:pPr>
      <w:r w:rsidRPr="004E3BA0">
        <w:rPr>
          <w:rFonts w:ascii="Times New Roman" w:hAnsi="Times New Roman"/>
          <w:b/>
          <w:sz w:val="24"/>
          <w:szCs w:val="24"/>
          <w:u w:val="single"/>
          <w:lang w:eastAsia="ru-RU"/>
        </w:rPr>
        <w:t>2.</w:t>
      </w:r>
      <w:r w:rsidR="00A30586">
        <w:rPr>
          <w:rFonts w:ascii="Times New Roman" w:hAnsi="Times New Roman"/>
          <w:b/>
          <w:sz w:val="24"/>
          <w:szCs w:val="24"/>
          <w:u w:val="single"/>
          <w:lang w:eastAsia="ru-RU"/>
        </w:rPr>
        <w:t>2</w:t>
      </w:r>
      <w:r w:rsidRPr="004E3BA0">
        <w:rPr>
          <w:rFonts w:ascii="Times New Roman" w:hAnsi="Times New Roman"/>
          <w:b/>
          <w:sz w:val="24"/>
          <w:szCs w:val="24"/>
          <w:u w:val="single"/>
          <w:lang w:eastAsia="ru-RU"/>
        </w:rPr>
        <w:t>.2.4 Целевые ориентиры воспитания</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1) Деятельность воспитателя нацелена на перспективу становления личности и развития ребенка. Поэтому планируемые результаты представлены в виде целевых ориентиров как обобщенные "портреты" ребенка к концу раннего и дошкольного возрастов.</w:t>
      </w:r>
    </w:p>
    <w:p w:rsidR="00F96511"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 xml:space="preserve">2) В соответствии с </w:t>
      </w:r>
      <w:hyperlink r:id="rId12" w:tooltip="Приказ Минобрнауки России от 17.10.2013 N 1155 (ред. от 21.01.2019) &quot;Об утверждении федерального государственного образовательного стандарта дошкольного образования&quot; (Зарегистрировано в Минюсте России 14.11.2013 N 30384) {КонсультантПлюс}">
        <w:r w:rsidRPr="00BE28B4">
          <w:rPr>
            <w:rFonts w:ascii="Times New Roman" w:hAnsi="Times New Roman" w:cs="Times New Roman"/>
            <w:sz w:val="24"/>
            <w:szCs w:val="24"/>
          </w:rPr>
          <w:t>ФГОС ДО</w:t>
        </w:r>
      </w:hyperlink>
      <w:r w:rsidRPr="00BE28B4">
        <w:rPr>
          <w:rFonts w:ascii="Times New Roman" w:hAnsi="Times New Roman" w:cs="Times New Roman"/>
          <w:sz w:val="24"/>
          <w:szCs w:val="24"/>
        </w:rPr>
        <w:t xml:space="preserve">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F96511" w:rsidRDefault="00F96511" w:rsidP="00F96511">
      <w:pPr>
        <w:pStyle w:val="ConsPlusNormal"/>
        <w:ind w:firstLine="540"/>
        <w:jc w:val="both"/>
        <w:rPr>
          <w:rFonts w:ascii="Times New Roman" w:hAnsi="Times New Roman" w:cs="Times New Roman"/>
          <w:sz w:val="24"/>
          <w:szCs w:val="24"/>
        </w:rPr>
      </w:pPr>
    </w:p>
    <w:p w:rsidR="00F96511" w:rsidRDefault="00F96511" w:rsidP="00F96511">
      <w:pPr>
        <w:pStyle w:val="ConsPlusNormal"/>
        <w:ind w:firstLine="540"/>
        <w:jc w:val="both"/>
        <w:rPr>
          <w:rFonts w:ascii="Times New Roman" w:hAnsi="Times New Roman" w:cs="Times New Roman"/>
          <w:b/>
          <w:sz w:val="24"/>
          <w:szCs w:val="24"/>
          <w:u w:val="single"/>
        </w:rPr>
      </w:pPr>
      <w:r w:rsidRPr="00BE28B4">
        <w:rPr>
          <w:rFonts w:ascii="Times New Roman" w:hAnsi="Times New Roman" w:cs="Times New Roman"/>
          <w:b/>
          <w:sz w:val="24"/>
          <w:szCs w:val="24"/>
          <w:u w:val="single"/>
        </w:rPr>
        <w:t>Целевые ориентиры воспитания детей раннего возраста (к трем годам)</w:t>
      </w:r>
    </w:p>
    <w:p w:rsidR="00F96511" w:rsidRPr="00BE28B4" w:rsidRDefault="00F96511" w:rsidP="00F96511">
      <w:pPr>
        <w:pStyle w:val="ConsPlusNormal"/>
        <w:ind w:firstLine="540"/>
        <w:jc w:val="both"/>
        <w:rPr>
          <w:rFonts w:ascii="Times New Roman" w:hAnsi="Times New Roman" w:cs="Times New Roman"/>
          <w:b/>
          <w:sz w:val="24"/>
          <w:szCs w:val="24"/>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1984"/>
        <w:gridCol w:w="2614"/>
        <w:gridCol w:w="5103"/>
      </w:tblGrid>
      <w:tr w:rsidR="00F96511" w:rsidRPr="00BE28B4" w:rsidTr="00A46F4D">
        <w:tc>
          <w:tcPr>
            <w:tcW w:w="198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Направление воспитания</w:t>
            </w:r>
          </w:p>
        </w:tc>
        <w:tc>
          <w:tcPr>
            <w:tcW w:w="261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Ценности</w:t>
            </w:r>
          </w:p>
        </w:tc>
        <w:tc>
          <w:tcPr>
            <w:tcW w:w="5103"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Целевые ориентиры</w:t>
            </w:r>
          </w:p>
        </w:tc>
      </w:tr>
      <w:tr w:rsidR="00F96511" w:rsidRPr="00BE28B4" w:rsidTr="00A46F4D">
        <w:tc>
          <w:tcPr>
            <w:tcW w:w="198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Патриотическое</w:t>
            </w:r>
          </w:p>
        </w:tc>
        <w:tc>
          <w:tcPr>
            <w:tcW w:w="261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Родина, природа</w:t>
            </w:r>
          </w:p>
        </w:tc>
        <w:tc>
          <w:tcPr>
            <w:tcW w:w="5103"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Проявляющий привязанность к близким людям, бережное отношение к живому</w:t>
            </w:r>
          </w:p>
        </w:tc>
      </w:tr>
      <w:tr w:rsidR="00F96511" w:rsidRPr="00BE28B4" w:rsidTr="00A46F4D">
        <w:tc>
          <w:tcPr>
            <w:tcW w:w="198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lastRenderedPageBreak/>
              <w:t>Духовно нравственное</w:t>
            </w:r>
          </w:p>
        </w:tc>
        <w:tc>
          <w:tcPr>
            <w:tcW w:w="261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Жизнь, милосердие, добро</w:t>
            </w:r>
          </w:p>
        </w:tc>
        <w:tc>
          <w:tcPr>
            <w:tcW w:w="5103"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Способный понять и принять, что такое "хорошо" и "плохо".</w:t>
            </w:r>
          </w:p>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Проявляющий сочувствие, доброту.</w:t>
            </w:r>
          </w:p>
        </w:tc>
      </w:tr>
      <w:tr w:rsidR="00F96511" w:rsidRPr="00BE28B4" w:rsidTr="00A46F4D">
        <w:tc>
          <w:tcPr>
            <w:tcW w:w="198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Социальное</w:t>
            </w:r>
          </w:p>
        </w:tc>
        <w:tc>
          <w:tcPr>
            <w:tcW w:w="261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Человек, семья, дружба, сотрудничество</w:t>
            </w:r>
          </w:p>
        </w:tc>
        <w:tc>
          <w:tcPr>
            <w:tcW w:w="5103"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Испытывающий чувство удовольствия в случае одобрения и чувство огорчения в случае неодобрения со стороны взрослых.</w:t>
            </w:r>
          </w:p>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Проявляющий интерес к другим детям и способный бесконфликтно играть рядом с ними.</w:t>
            </w:r>
          </w:p>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Проявляющий позицию "Я сам!". Способный к самостоятельным (свободным) активным действиям в общении.</w:t>
            </w:r>
          </w:p>
        </w:tc>
      </w:tr>
      <w:tr w:rsidR="00F96511" w:rsidRPr="00BE28B4" w:rsidTr="00A46F4D">
        <w:tc>
          <w:tcPr>
            <w:tcW w:w="198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Познавательное</w:t>
            </w:r>
          </w:p>
        </w:tc>
        <w:tc>
          <w:tcPr>
            <w:tcW w:w="261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Познание</w:t>
            </w:r>
          </w:p>
        </w:tc>
        <w:tc>
          <w:tcPr>
            <w:tcW w:w="5103"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Проявляющий интерес к окружающему миру. Любознательный, активный в поведении и деятельности.</w:t>
            </w:r>
          </w:p>
        </w:tc>
      </w:tr>
      <w:tr w:rsidR="00F96511" w:rsidRPr="00BE28B4" w:rsidTr="00A46F4D">
        <w:tc>
          <w:tcPr>
            <w:tcW w:w="198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Физическое и оздоровительное</w:t>
            </w:r>
          </w:p>
        </w:tc>
        <w:tc>
          <w:tcPr>
            <w:tcW w:w="261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Здоровье, жизнь</w:t>
            </w:r>
          </w:p>
        </w:tc>
        <w:tc>
          <w:tcPr>
            <w:tcW w:w="5103"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F96511" w:rsidRPr="00BE28B4" w:rsidTr="00A46F4D">
        <w:tc>
          <w:tcPr>
            <w:tcW w:w="198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Трудовое</w:t>
            </w:r>
          </w:p>
        </w:tc>
        <w:tc>
          <w:tcPr>
            <w:tcW w:w="261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Труд</w:t>
            </w:r>
          </w:p>
        </w:tc>
        <w:tc>
          <w:tcPr>
            <w:tcW w:w="5103"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Поддерживающий элементарный порядок в окружающей обстановке.</w:t>
            </w:r>
          </w:p>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F96511" w:rsidRPr="00BE28B4" w:rsidTr="00A46F4D">
        <w:tc>
          <w:tcPr>
            <w:tcW w:w="198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Эстетическое</w:t>
            </w:r>
          </w:p>
        </w:tc>
        <w:tc>
          <w:tcPr>
            <w:tcW w:w="261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Культура и красота</w:t>
            </w:r>
          </w:p>
        </w:tc>
        <w:tc>
          <w:tcPr>
            <w:tcW w:w="5103"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rsidR="00F96511" w:rsidRDefault="00F96511" w:rsidP="00F96511">
      <w:pPr>
        <w:autoSpaceDE w:val="0"/>
        <w:autoSpaceDN w:val="0"/>
        <w:adjustRightInd w:val="0"/>
        <w:spacing w:line="240" w:lineRule="auto"/>
        <w:jc w:val="both"/>
        <w:rPr>
          <w:rFonts w:ascii="Times New Roman" w:hAnsi="Times New Roman"/>
          <w:sz w:val="24"/>
          <w:szCs w:val="24"/>
          <w:lang w:eastAsia="ru-RU"/>
        </w:rPr>
      </w:pPr>
    </w:p>
    <w:p w:rsidR="00A25D09" w:rsidRDefault="00A25D09" w:rsidP="00F96511">
      <w:pPr>
        <w:autoSpaceDE w:val="0"/>
        <w:autoSpaceDN w:val="0"/>
        <w:adjustRightInd w:val="0"/>
        <w:spacing w:line="240" w:lineRule="auto"/>
        <w:jc w:val="both"/>
        <w:rPr>
          <w:rFonts w:ascii="Times New Roman" w:hAnsi="Times New Roman"/>
          <w:sz w:val="24"/>
          <w:szCs w:val="24"/>
          <w:lang w:eastAsia="ru-RU"/>
        </w:rPr>
      </w:pPr>
    </w:p>
    <w:p w:rsidR="00A25D09" w:rsidRDefault="00A25D09" w:rsidP="00A25D09">
      <w:pPr>
        <w:autoSpaceDE w:val="0"/>
        <w:autoSpaceDN w:val="0"/>
        <w:adjustRightInd w:val="0"/>
        <w:spacing w:line="240" w:lineRule="auto"/>
        <w:jc w:val="center"/>
        <w:rPr>
          <w:rFonts w:ascii="Times New Roman" w:hAnsi="Times New Roman"/>
          <w:b/>
          <w:sz w:val="24"/>
          <w:szCs w:val="24"/>
          <w:u w:val="single"/>
          <w:lang w:eastAsia="ru-RU"/>
        </w:rPr>
      </w:pPr>
      <w:r w:rsidRPr="00A25D09">
        <w:rPr>
          <w:rFonts w:ascii="Times New Roman" w:hAnsi="Times New Roman"/>
          <w:b/>
          <w:sz w:val="24"/>
          <w:szCs w:val="24"/>
          <w:u w:val="single"/>
          <w:lang w:eastAsia="ru-RU"/>
        </w:rPr>
        <w:t>Вариативные целевые ориентиры воспитания детей раннего возраста</w:t>
      </w:r>
      <w:r>
        <w:rPr>
          <w:rFonts w:ascii="Times New Roman" w:hAnsi="Times New Roman"/>
          <w:b/>
          <w:sz w:val="24"/>
          <w:szCs w:val="24"/>
          <w:u w:val="single"/>
          <w:lang w:eastAsia="ru-RU"/>
        </w:rPr>
        <w:t>, отражающие региональную специфику</w:t>
      </w:r>
      <w:r w:rsidRPr="00A25D09">
        <w:rPr>
          <w:rFonts w:ascii="Times New Roman" w:hAnsi="Times New Roman"/>
          <w:b/>
          <w:sz w:val="24"/>
          <w:szCs w:val="24"/>
          <w:u w:val="single"/>
          <w:lang w:eastAsia="ru-RU"/>
        </w:rPr>
        <w:t xml:space="preserve"> (к трем годам)</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32"/>
        <w:gridCol w:w="2470"/>
        <w:gridCol w:w="5051"/>
      </w:tblGrid>
      <w:tr w:rsidR="00A25D09" w:rsidRPr="00A25D09" w:rsidTr="00A25D09">
        <w:trPr>
          <w:trHeight w:val="582"/>
        </w:trPr>
        <w:tc>
          <w:tcPr>
            <w:tcW w:w="10053" w:type="dxa"/>
            <w:gridSpan w:val="3"/>
          </w:tcPr>
          <w:p w:rsidR="00A25D09" w:rsidRPr="00A25D09" w:rsidRDefault="00A25D09" w:rsidP="00731945">
            <w:pPr>
              <w:pStyle w:val="TableParagraph"/>
              <w:spacing w:before="11" w:line="270" w:lineRule="atLeast"/>
              <w:ind w:left="2878" w:hanging="2523"/>
              <w:rPr>
                <w:b/>
                <w:sz w:val="24"/>
              </w:rPr>
            </w:pPr>
            <w:r w:rsidRPr="00A25D09">
              <w:rPr>
                <w:b/>
                <w:sz w:val="24"/>
              </w:rPr>
              <w:lastRenderedPageBreak/>
              <w:t>Вариативные</w:t>
            </w:r>
            <w:r w:rsidRPr="00A25D09">
              <w:rPr>
                <w:b/>
                <w:spacing w:val="-5"/>
                <w:sz w:val="24"/>
              </w:rPr>
              <w:t xml:space="preserve"> </w:t>
            </w:r>
            <w:r w:rsidRPr="00A25D09">
              <w:rPr>
                <w:b/>
                <w:sz w:val="24"/>
              </w:rPr>
              <w:t>целевые</w:t>
            </w:r>
            <w:r w:rsidRPr="00A25D09">
              <w:rPr>
                <w:b/>
                <w:spacing w:val="-5"/>
                <w:sz w:val="24"/>
              </w:rPr>
              <w:t xml:space="preserve"> </w:t>
            </w:r>
            <w:r w:rsidRPr="00A25D09">
              <w:rPr>
                <w:b/>
                <w:sz w:val="24"/>
              </w:rPr>
              <w:t>ориентиры</w:t>
            </w:r>
            <w:r w:rsidRPr="00A25D09">
              <w:rPr>
                <w:b/>
                <w:spacing w:val="-3"/>
                <w:sz w:val="24"/>
              </w:rPr>
              <w:t xml:space="preserve"> </w:t>
            </w:r>
            <w:r w:rsidRPr="00A25D09">
              <w:rPr>
                <w:b/>
                <w:sz w:val="24"/>
              </w:rPr>
              <w:t>воспитания</w:t>
            </w:r>
            <w:r w:rsidRPr="00A25D09">
              <w:rPr>
                <w:b/>
                <w:spacing w:val="2"/>
                <w:sz w:val="24"/>
              </w:rPr>
              <w:t xml:space="preserve"> </w:t>
            </w:r>
            <w:r w:rsidRPr="00A25D09">
              <w:rPr>
                <w:b/>
                <w:sz w:val="24"/>
              </w:rPr>
              <w:t>детей</w:t>
            </w:r>
            <w:r w:rsidRPr="00A25D09">
              <w:rPr>
                <w:b/>
                <w:spacing w:val="-5"/>
                <w:sz w:val="24"/>
              </w:rPr>
              <w:t xml:space="preserve"> </w:t>
            </w:r>
            <w:r w:rsidRPr="00A25D09">
              <w:rPr>
                <w:b/>
                <w:sz w:val="24"/>
              </w:rPr>
              <w:t>раннего</w:t>
            </w:r>
            <w:r w:rsidRPr="00A25D09">
              <w:rPr>
                <w:b/>
                <w:spacing w:val="-3"/>
                <w:sz w:val="24"/>
              </w:rPr>
              <w:t xml:space="preserve"> </w:t>
            </w:r>
            <w:r w:rsidRPr="00A25D09">
              <w:rPr>
                <w:b/>
                <w:sz w:val="24"/>
              </w:rPr>
              <w:t>возраста</w:t>
            </w:r>
            <w:r w:rsidRPr="00A25D09">
              <w:rPr>
                <w:b/>
                <w:spacing w:val="-3"/>
                <w:sz w:val="24"/>
              </w:rPr>
              <w:t xml:space="preserve"> </w:t>
            </w:r>
            <w:r w:rsidRPr="00A25D09">
              <w:rPr>
                <w:b/>
                <w:sz w:val="24"/>
              </w:rPr>
              <w:t>(к</w:t>
            </w:r>
            <w:r w:rsidRPr="00A25D09">
              <w:rPr>
                <w:b/>
                <w:spacing w:val="-2"/>
                <w:sz w:val="24"/>
              </w:rPr>
              <w:t xml:space="preserve"> </w:t>
            </w:r>
            <w:r w:rsidRPr="00A25D09">
              <w:rPr>
                <w:b/>
                <w:sz w:val="24"/>
              </w:rPr>
              <w:t>трем</w:t>
            </w:r>
            <w:r w:rsidRPr="00A25D09">
              <w:rPr>
                <w:b/>
                <w:spacing w:val="-4"/>
                <w:sz w:val="24"/>
              </w:rPr>
              <w:t xml:space="preserve"> </w:t>
            </w:r>
            <w:r w:rsidRPr="00A25D09">
              <w:rPr>
                <w:b/>
                <w:sz w:val="24"/>
              </w:rPr>
              <w:t>годам),</w:t>
            </w:r>
            <w:r w:rsidRPr="00A25D09">
              <w:rPr>
                <w:b/>
                <w:spacing w:val="-57"/>
                <w:sz w:val="24"/>
              </w:rPr>
              <w:t xml:space="preserve"> </w:t>
            </w:r>
            <w:r w:rsidRPr="00A25D09">
              <w:rPr>
                <w:b/>
                <w:sz w:val="24"/>
              </w:rPr>
              <w:t>отражающие</w:t>
            </w:r>
            <w:r w:rsidRPr="00A25D09">
              <w:rPr>
                <w:b/>
                <w:spacing w:val="-2"/>
                <w:sz w:val="24"/>
              </w:rPr>
              <w:t xml:space="preserve"> </w:t>
            </w:r>
            <w:r w:rsidRPr="00A25D09">
              <w:rPr>
                <w:b/>
                <w:sz w:val="24"/>
              </w:rPr>
              <w:t>региональную</w:t>
            </w:r>
            <w:r w:rsidRPr="00A25D09">
              <w:rPr>
                <w:b/>
                <w:spacing w:val="-1"/>
                <w:sz w:val="24"/>
              </w:rPr>
              <w:t xml:space="preserve"> </w:t>
            </w:r>
            <w:r w:rsidRPr="00A25D09">
              <w:rPr>
                <w:b/>
                <w:sz w:val="24"/>
              </w:rPr>
              <w:t>специфику</w:t>
            </w:r>
          </w:p>
        </w:tc>
      </w:tr>
      <w:tr w:rsidR="00A25D09" w:rsidRPr="00A25D09" w:rsidTr="00A25D09">
        <w:trPr>
          <w:trHeight w:val="583"/>
        </w:trPr>
        <w:tc>
          <w:tcPr>
            <w:tcW w:w="2532" w:type="dxa"/>
          </w:tcPr>
          <w:p w:rsidR="00A25D09" w:rsidRPr="00A25D09" w:rsidRDefault="00A25D09" w:rsidP="00731945">
            <w:pPr>
              <w:pStyle w:val="TableParagraph"/>
              <w:spacing w:before="9"/>
              <w:ind w:left="679" w:right="576" w:hanging="84"/>
              <w:rPr>
                <w:sz w:val="24"/>
              </w:rPr>
            </w:pPr>
            <w:r w:rsidRPr="00A25D09">
              <w:rPr>
                <w:spacing w:val="-1"/>
                <w:sz w:val="24"/>
              </w:rPr>
              <w:t>Направления</w:t>
            </w:r>
            <w:r w:rsidRPr="00A25D09">
              <w:rPr>
                <w:spacing w:val="-57"/>
                <w:sz w:val="24"/>
              </w:rPr>
              <w:t xml:space="preserve"> </w:t>
            </w:r>
            <w:r w:rsidRPr="00A25D09">
              <w:rPr>
                <w:sz w:val="24"/>
              </w:rPr>
              <w:t>воспитания</w:t>
            </w:r>
          </w:p>
        </w:tc>
        <w:tc>
          <w:tcPr>
            <w:tcW w:w="2470" w:type="dxa"/>
          </w:tcPr>
          <w:p w:rsidR="00A25D09" w:rsidRPr="00A25D09" w:rsidRDefault="00A25D09" w:rsidP="00731945">
            <w:pPr>
              <w:pStyle w:val="TableParagraph"/>
              <w:spacing w:before="9"/>
              <w:ind w:left="737"/>
              <w:rPr>
                <w:sz w:val="24"/>
              </w:rPr>
            </w:pPr>
            <w:r w:rsidRPr="00A25D09">
              <w:rPr>
                <w:sz w:val="24"/>
              </w:rPr>
              <w:t>Ценности</w:t>
            </w:r>
          </w:p>
        </w:tc>
        <w:tc>
          <w:tcPr>
            <w:tcW w:w="5051" w:type="dxa"/>
          </w:tcPr>
          <w:p w:rsidR="00A25D09" w:rsidRPr="00A25D09" w:rsidRDefault="00A25D09" w:rsidP="00731945">
            <w:pPr>
              <w:pStyle w:val="TableParagraph"/>
              <w:spacing w:before="9"/>
              <w:ind w:left="11"/>
              <w:jc w:val="center"/>
              <w:rPr>
                <w:sz w:val="24"/>
              </w:rPr>
            </w:pPr>
            <w:r w:rsidRPr="00A25D09">
              <w:rPr>
                <w:sz w:val="24"/>
              </w:rPr>
              <w:t>Целевые</w:t>
            </w:r>
            <w:r w:rsidRPr="00A25D09">
              <w:rPr>
                <w:spacing w:val="-3"/>
                <w:sz w:val="24"/>
              </w:rPr>
              <w:t xml:space="preserve"> </w:t>
            </w:r>
            <w:r w:rsidRPr="00A25D09">
              <w:rPr>
                <w:sz w:val="24"/>
              </w:rPr>
              <w:t>ориентиры</w:t>
            </w:r>
          </w:p>
        </w:tc>
      </w:tr>
      <w:tr w:rsidR="00A25D09" w:rsidRPr="00A25D09" w:rsidTr="00A25D09">
        <w:trPr>
          <w:trHeight w:val="2788"/>
        </w:trPr>
        <w:tc>
          <w:tcPr>
            <w:tcW w:w="2532" w:type="dxa"/>
          </w:tcPr>
          <w:p w:rsidR="00A25D09" w:rsidRPr="00A25D09" w:rsidRDefault="00A25D09" w:rsidP="00731945">
            <w:pPr>
              <w:pStyle w:val="TableParagraph"/>
              <w:spacing w:before="6"/>
              <w:ind w:left="16"/>
              <w:rPr>
                <w:sz w:val="24"/>
              </w:rPr>
            </w:pPr>
            <w:r w:rsidRPr="00A25D09">
              <w:rPr>
                <w:sz w:val="24"/>
              </w:rPr>
              <w:t>Патриотическое</w:t>
            </w:r>
          </w:p>
        </w:tc>
        <w:tc>
          <w:tcPr>
            <w:tcW w:w="2470" w:type="dxa"/>
          </w:tcPr>
          <w:p w:rsidR="00A25D09" w:rsidRPr="00A25D09" w:rsidRDefault="00A25D09" w:rsidP="00731945">
            <w:pPr>
              <w:pStyle w:val="TableParagraph"/>
              <w:spacing w:before="6"/>
              <w:ind w:left="14"/>
              <w:rPr>
                <w:sz w:val="24"/>
              </w:rPr>
            </w:pPr>
            <w:r w:rsidRPr="00A25D09">
              <w:rPr>
                <w:sz w:val="24"/>
              </w:rPr>
              <w:t>Родина,</w:t>
            </w:r>
            <w:r w:rsidRPr="00A25D09">
              <w:rPr>
                <w:spacing w:val="-3"/>
                <w:sz w:val="24"/>
              </w:rPr>
              <w:t xml:space="preserve"> </w:t>
            </w:r>
            <w:r w:rsidRPr="00A25D09">
              <w:rPr>
                <w:sz w:val="24"/>
              </w:rPr>
              <w:t>природа</w:t>
            </w:r>
          </w:p>
        </w:tc>
        <w:tc>
          <w:tcPr>
            <w:tcW w:w="5051" w:type="dxa"/>
          </w:tcPr>
          <w:p w:rsidR="00A25D09" w:rsidRPr="00A25D09" w:rsidRDefault="00A25D09" w:rsidP="00731945">
            <w:pPr>
              <w:pStyle w:val="TableParagraph"/>
              <w:spacing w:before="6"/>
              <w:ind w:left="17" w:right="4"/>
              <w:jc w:val="both"/>
              <w:rPr>
                <w:sz w:val="24"/>
              </w:rPr>
            </w:pPr>
            <w:r w:rsidRPr="00A25D09">
              <w:rPr>
                <w:sz w:val="24"/>
              </w:rPr>
              <w:t>Испытывающий любовь к своей семье, своему</w:t>
            </w:r>
            <w:r w:rsidRPr="00A25D09">
              <w:rPr>
                <w:spacing w:val="1"/>
                <w:sz w:val="24"/>
              </w:rPr>
              <w:t xml:space="preserve"> </w:t>
            </w:r>
            <w:r w:rsidRPr="00A25D09">
              <w:rPr>
                <w:sz w:val="24"/>
              </w:rPr>
              <w:t>дому,</w:t>
            </w:r>
            <w:r w:rsidRPr="00A25D09">
              <w:rPr>
                <w:spacing w:val="1"/>
                <w:sz w:val="24"/>
              </w:rPr>
              <w:t xml:space="preserve"> </w:t>
            </w:r>
            <w:r w:rsidRPr="00A25D09">
              <w:rPr>
                <w:sz w:val="24"/>
              </w:rPr>
              <w:t>близким</w:t>
            </w:r>
            <w:r w:rsidRPr="00A25D09">
              <w:rPr>
                <w:spacing w:val="1"/>
                <w:sz w:val="24"/>
              </w:rPr>
              <w:t xml:space="preserve"> </w:t>
            </w:r>
            <w:r w:rsidRPr="00A25D09">
              <w:rPr>
                <w:sz w:val="24"/>
              </w:rPr>
              <w:t>людям,</w:t>
            </w:r>
            <w:r w:rsidRPr="00A25D09">
              <w:rPr>
                <w:spacing w:val="1"/>
                <w:sz w:val="24"/>
              </w:rPr>
              <w:t xml:space="preserve"> </w:t>
            </w:r>
            <w:r w:rsidRPr="00A25D09">
              <w:rPr>
                <w:sz w:val="24"/>
              </w:rPr>
              <w:t>домашним</w:t>
            </w:r>
            <w:r w:rsidRPr="00A25D09">
              <w:rPr>
                <w:spacing w:val="1"/>
                <w:sz w:val="24"/>
              </w:rPr>
              <w:t xml:space="preserve"> </w:t>
            </w:r>
            <w:r w:rsidRPr="00A25D09">
              <w:rPr>
                <w:sz w:val="24"/>
              </w:rPr>
              <w:t>питомцам.</w:t>
            </w:r>
            <w:r w:rsidRPr="00A25D09">
              <w:rPr>
                <w:spacing w:val="1"/>
                <w:sz w:val="24"/>
              </w:rPr>
              <w:t xml:space="preserve"> </w:t>
            </w:r>
            <w:r w:rsidRPr="00A25D09">
              <w:rPr>
                <w:sz w:val="24"/>
              </w:rPr>
              <w:t>Испытывающий</w:t>
            </w:r>
            <w:r w:rsidRPr="00A25D09">
              <w:rPr>
                <w:spacing w:val="1"/>
                <w:sz w:val="24"/>
              </w:rPr>
              <w:t xml:space="preserve"> </w:t>
            </w:r>
            <w:r w:rsidRPr="00A25D09">
              <w:rPr>
                <w:sz w:val="24"/>
              </w:rPr>
              <w:t>потребность</w:t>
            </w:r>
            <w:r w:rsidRPr="00A25D09">
              <w:rPr>
                <w:spacing w:val="1"/>
                <w:sz w:val="24"/>
              </w:rPr>
              <w:t xml:space="preserve"> </w:t>
            </w:r>
            <w:r w:rsidRPr="00A25D09">
              <w:rPr>
                <w:sz w:val="24"/>
              </w:rPr>
              <w:t>в</w:t>
            </w:r>
            <w:r w:rsidRPr="00A25D09">
              <w:rPr>
                <w:spacing w:val="1"/>
                <w:sz w:val="24"/>
              </w:rPr>
              <w:t xml:space="preserve"> </w:t>
            </w:r>
            <w:r w:rsidRPr="00A25D09">
              <w:rPr>
                <w:sz w:val="24"/>
              </w:rPr>
              <w:t>общении</w:t>
            </w:r>
            <w:r w:rsidRPr="00A25D09">
              <w:rPr>
                <w:spacing w:val="1"/>
                <w:sz w:val="24"/>
              </w:rPr>
              <w:t xml:space="preserve"> </w:t>
            </w:r>
            <w:r w:rsidRPr="00A25D09">
              <w:rPr>
                <w:sz w:val="24"/>
              </w:rPr>
              <w:t>со</w:t>
            </w:r>
            <w:r w:rsidRPr="00A25D09">
              <w:rPr>
                <w:spacing w:val="1"/>
                <w:sz w:val="24"/>
              </w:rPr>
              <w:t xml:space="preserve"> </w:t>
            </w:r>
            <w:r w:rsidRPr="00A25D09">
              <w:rPr>
                <w:sz w:val="24"/>
              </w:rPr>
              <w:t>взрослым</w:t>
            </w:r>
            <w:r w:rsidRPr="00A25D09">
              <w:rPr>
                <w:spacing w:val="1"/>
                <w:sz w:val="24"/>
              </w:rPr>
              <w:t xml:space="preserve"> </w:t>
            </w:r>
            <w:r w:rsidRPr="00A25D09">
              <w:rPr>
                <w:sz w:val="24"/>
              </w:rPr>
              <w:t>как</w:t>
            </w:r>
            <w:r w:rsidRPr="00A25D09">
              <w:rPr>
                <w:spacing w:val="1"/>
                <w:sz w:val="24"/>
              </w:rPr>
              <w:t xml:space="preserve"> </w:t>
            </w:r>
            <w:r w:rsidRPr="00A25D09">
              <w:rPr>
                <w:sz w:val="24"/>
              </w:rPr>
              <w:t>источником</w:t>
            </w:r>
            <w:r w:rsidRPr="00A25D09">
              <w:rPr>
                <w:spacing w:val="1"/>
                <w:sz w:val="24"/>
              </w:rPr>
              <w:t xml:space="preserve"> </w:t>
            </w:r>
            <w:r w:rsidRPr="00A25D09">
              <w:rPr>
                <w:sz w:val="24"/>
              </w:rPr>
              <w:t>разнообразной</w:t>
            </w:r>
            <w:r w:rsidRPr="00A25D09">
              <w:rPr>
                <w:spacing w:val="-57"/>
                <w:sz w:val="24"/>
              </w:rPr>
              <w:t xml:space="preserve"> </w:t>
            </w:r>
            <w:r w:rsidRPr="00A25D09">
              <w:rPr>
                <w:sz w:val="24"/>
              </w:rPr>
              <w:t>информации</w:t>
            </w:r>
            <w:r w:rsidRPr="00A25D09">
              <w:rPr>
                <w:spacing w:val="1"/>
                <w:sz w:val="24"/>
              </w:rPr>
              <w:t xml:space="preserve"> </w:t>
            </w:r>
            <w:r w:rsidRPr="00A25D09">
              <w:rPr>
                <w:sz w:val="24"/>
              </w:rPr>
              <w:t>о</w:t>
            </w:r>
            <w:r w:rsidRPr="00A25D09">
              <w:rPr>
                <w:spacing w:val="1"/>
                <w:sz w:val="24"/>
              </w:rPr>
              <w:t xml:space="preserve"> </w:t>
            </w:r>
            <w:r w:rsidRPr="00A25D09">
              <w:rPr>
                <w:sz w:val="24"/>
              </w:rPr>
              <w:t>природном</w:t>
            </w:r>
            <w:r w:rsidRPr="00A25D09">
              <w:rPr>
                <w:spacing w:val="1"/>
                <w:sz w:val="24"/>
              </w:rPr>
              <w:t xml:space="preserve"> </w:t>
            </w:r>
            <w:r w:rsidRPr="00A25D09">
              <w:rPr>
                <w:sz w:val="24"/>
              </w:rPr>
              <w:t>и</w:t>
            </w:r>
            <w:r w:rsidRPr="00A25D09">
              <w:rPr>
                <w:spacing w:val="1"/>
                <w:sz w:val="24"/>
              </w:rPr>
              <w:t xml:space="preserve"> </w:t>
            </w:r>
            <w:r w:rsidRPr="00A25D09">
              <w:rPr>
                <w:sz w:val="24"/>
              </w:rPr>
              <w:t>социальном</w:t>
            </w:r>
            <w:r w:rsidRPr="00A25D09">
              <w:rPr>
                <w:spacing w:val="1"/>
                <w:sz w:val="24"/>
              </w:rPr>
              <w:t xml:space="preserve"> </w:t>
            </w:r>
            <w:r w:rsidRPr="00A25D09">
              <w:rPr>
                <w:sz w:val="24"/>
              </w:rPr>
              <w:t>мире,</w:t>
            </w:r>
            <w:r w:rsidRPr="00A25D09">
              <w:rPr>
                <w:spacing w:val="-57"/>
                <w:sz w:val="24"/>
              </w:rPr>
              <w:t xml:space="preserve"> </w:t>
            </w:r>
            <w:r w:rsidRPr="00A25D09">
              <w:rPr>
                <w:sz w:val="24"/>
              </w:rPr>
              <w:t>событиях в детском саду, родном городе (селе).</w:t>
            </w:r>
            <w:r w:rsidRPr="00A25D09">
              <w:rPr>
                <w:spacing w:val="-57"/>
                <w:sz w:val="24"/>
              </w:rPr>
              <w:t xml:space="preserve"> </w:t>
            </w:r>
            <w:r w:rsidRPr="00A25D09">
              <w:rPr>
                <w:sz w:val="24"/>
              </w:rPr>
              <w:t>Проявляющий</w:t>
            </w:r>
            <w:r w:rsidRPr="00A25D09">
              <w:rPr>
                <w:spacing w:val="1"/>
                <w:sz w:val="24"/>
              </w:rPr>
              <w:t xml:space="preserve"> </w:t>
            </w:r>
            <w:r w:rsidRPr="00A25D09">
              <w:rPr>
                <w:sz w:val="24"/>
              </w:rPr>
              <w:t>инициативу</w:t>
            </w:r>
            <w:r w:rsidRPr="00A25D09">
              <w:rPr>
                <w:spacing w:val="1"/>
                <w:sz w:val="24"/>
              </w:rPr>
              <w:t xml:space="preserve"> </w:t>
            </w:r>
            <w:r w:rsidRPr="00A25D09">
              <w:rPr>
                <w:sz w:val="24"/>
              </w:rPr>
              <w:t>в</w:t>
            </w:r>
            <w:r w:rsidRPr="00A25D09">
              <w:rPr>
                <w:spacing w:val="1"/>
                <w:sz w:val="24"/>
              </w:rPr>
              <w:t xml:space="preserve"> </w:t>
            </w:r>
            <w:r w:rsidRPr="00A25D09">
              <w:rPr>
                <w:sz w:val="24"/>
              </w:rPr>
              <w:t>общении,</w:t>
            </w:r>
            <w:r w:rsidRPr="00A25D09">
              <w:rPr>
                <w:spacing w:val="-57"/>
                <w:sz w:val="24"/>
              </w:rPr>
              <w:t xml:space="preserve"> </w:t>
            </w:r>
            <w:r w:rsidRPr="00A25D09">
              <w:rPr>
                <w:sz w:val="24"/>
              </w:rPr>
              <w:t>участвующий</w:t>
            </w:r>
            <w:r w:rsidRPr="00A25D09">
              <w:rPr>
                <w:spacing w:val="1"/>
                <w:sz w:val="24"/>
              </w:rPr>
              <w:t xml:space="preserve"> </w:t>
            </w:r>
            <w:r w:rsidRPr="00A25D09">
              <w:rPr>
                <w:sz w:val="24"/>
              </w:rPr>
              <w:t>в</w:t>
            </w:r>
            <w:r w:rsidRPr="00A25D09">
              <w:rPr>
                <w:spacing w:val="1"/>
                <w:sz w:val="24"/>
              </w:rPr>
              <w:t xml:space="preserve"> </w:t>
            </w:r>
            <w:r w:rsidRPr="00A25D09">
              <w:rPr>
                <w:sz w:val="24"/>
              </w:rPr>
              <w:t>диалоге</w:t>
            </w:r>
            <w:r w:rsidRPr="00A25D09">
              <w:rPr>
                <w:spacing w:val="1"/>
                <w:sz w:val="24"/>
              </w:rPr>
              <w:t xml:space="preserve"> </w:t>
            </w:r>
            <w:r w:rsidRPr="00A25D09">
              <w:rPr>
                <w:sz w:val="24"/>
              </w:rPr>
              <w:t>со</w:t>
            </w:r>
            <w:r w:rsidRPr="00A25D09">
              <w:rPr>
                <w:spacing w:val="1"/>
                <w:sz w:val="24"/>
              </w:rPr>
              <w:t xml:space="preserve"> </w:t>
            </w:r>
            <w:r w:rsidRPr="00A25D09">
              <w:rPr>
                <w:sz w:val="24"/>
              </w:rPr>
              <w:t>сверстниками</w:t>
            </w:r>
            <w:r w:rsidRPr="00A25D09">
              <w:rPr>
                <w:spacing w:val="1"/>
                <w:sz w:val="24"/>
              </w:rPr>
              <w:t xml:space="preserve"> </w:t>
            </w:r>
            <w:r w:rsidRPr="00A25D09">
              <w:rPr>
                <w:sz w:val="24"/>
              </w:rPr>
              <w:t>и</w:t>
            </w:r>
            <w:r w:rsidRPr="00A25D09">
              <w:rPr>
                <w:spacing w:val="1"/>
                <w:sz w:val="24"/>
              </w:rPr>
              <w:t xml:space="preserve"> </w:t>
            </w:r>
            <w:r w:rsidRPr="00A25D09">
              <w:rPr>
                <w:spacing w:val="-1"/>
                <w:sz w:val="24"/>
              </w:rPr>
              <w:t>взрослыми,</w:t>
            </w:r>
            <w:r w:rsidRPr="00A25D09">
              <w:rPr>
                <w:spacing w:val="-12"/>
                <w:sz w:val="24"/>
              </w:rPr>
              <w:t xml:space="preserve"> </w:t>
            </w:r>
            <w:r w:rsidRPr="00A25D09">
              <w:rPr>
                <w:spacing w:val="-1"/>
                <w:sz w:val="24"/>
              </w:rPr>
              <w:t>выражающий</w:t>
            </w:r>
            <w:r w:rsidRPr="00A25D09">
              <w:rPr>
                <w:spacing w:val="-12"/>
                <w:sz w:val="24"/>
              </w:rPr>
              <w:t xml:space="preserve"> </w:t>
            </w:r>
            <w:r w:rsidRPr="00A25D09">
              <w:rPr>
                <w:sz w:val="24"/>
              </w:rPr>
              <w:t>свои</w:t>
            </w:r>
            <w:r w:rsidRPr="00A25D09">
              <w:rPr>
                <w:spacing w:val="-12"/>
                <w:sz w:val="24"/>
              </w:rPr>
              <w:t xml:space="preserve"> </w:t>
            </w:r>
            <w:r w:rsidRPr="00A25D09">
              <w:rPr>
                <w:sz w:val="24"/>
              </w:rPr>
              <w:t>чувства,</w:t>
            </w:r>
            <w:r w:rsidRPr="00A25D09">
              <w:rPr>
                <w:spacing w:val="-12"/>
                <w:sz w:val="24"/>
              </w:rPr>
              <w:t xml:space="preserve"> </w:t>
            </w:r>
            <w:r w:rsidRPr="00A25D09">
              <w:rPr>
                <w:sz w:val="24"/>
              </w:rPr>
              <w:t>желания</w:t>
            </w:r>
            <w:r w:rsidRPr="00A25D09">
              <w:rPr>
                <w:spacing w:val="-57"/>
                <w:sz w:val="24"/>
              </w:rPr>
              <w:t xml:space="preserve"> </w:t>
            </w:r>
            <w:r w:rsidRPr="00A25D09">
              <w:rPr>
                <w:sz w:val="24"/>
              </w:rPr>
              <w:t>на родном языке.</w:t>
            </w:r>
          </w:p>
        </w:tc>
      </w:tr>
      <w:tr w:rsidR="00A25D09" w:rsidRPr="00A25D09" w:rsidTr="00A25D09">
        <w:trPr>
          <w:trHeight w:val="2515"/>
        </w:trPr>
        <w:tc>
          <w:tcPr>
            <w:tcW w:w="2532" w:type="dxa"/>
          </w:tcPr>
          <w:p w:rsidR="00A25D09" w:rsidRPr="00A25D09" w:rsidRDefault="00A25D09" w:rsidP="00731945">
            <w:pPr>
              <w:pStyle w:val="TableParagraph"/>
              <w:spacing w:before="8"/>
              <w:ind w:left="16"/>
              <w:rPr>
                <w:sz w:val="24"/>
              </w:rPr>
            </w:pPr>
            <w:r w:rsidRPr="00A25D09">
              <w:rPr>
                <w:sz w:val="24"/>
              </w:rPr>
              <w:t>Духовно-нравственное</w:t>
            </w:r>
          </w:p>
        </w:tc>
        <w:tc>
          <w:tcPr>
            <w:tcW w:w="2470" w:type="dxa"/>
          </w:tcPr>
          <w:p w:rsidR="00A25D09" w:rsidRPr="00A25D09" w:rsidRDefault="00A25D09" w:rsidP="00731945">
            <w:pPr>
              <w:pStyle w:val="TableParagraph"/>
              <w:spacing w:before="8"/>
              <w:ind w:left="14" w:right="1155"/>
              <w:rPr>
                <w:sz w:val="24"/>
              </w:rPr>
            </w:pPr>
            <w:r w:rsidRPr="00A25D09">
              <w:rPr>
                <w:sz w:val="24"/>
              </w:rPr>
              <w:t>Жизнь,</w:t>
            </w:r>
            <w:r w:rsidRPr="00A25D09">
              <w:rPr>
                <w:spacing w:val="1"/>
                <w:sz w:val="24"/>
              </w:rPr>
              <w:t xml:space="preserve"> </w:t>
            </w:r>
            <w:r w:rsidRPr="00A25D09">
              <w:rPr>
                <w:sz w:val="24"/>
              </w:rPr>
              <w:t>милосердие, добро</w:t>
            </w:r>
          </w:p>
        </w:tc>
        <w:tc>
          <w:tcPr>
            <w:tcW w:w="5051" w:type="dxa"/>
          </w:tcPr>
          <w:p w:rsidR="00A25D09" w:rsidRPr="00A25D09" w:rsidRDefault="00A25D09" w:rsidP="00731945">
            <w:pPr>
              <w:pStyle w:val="TableParagraph"/>
              <w:tabs>
                <w:tab w:val="left" w:pos="1343"/>
                <w:tab w:val="left" w:pos="3425"/>
                <w:tab w:val="left" w:pos="3513"/>
              </w:tabs>
              <w:spacing w:before="8"/>
              <w:ind w:left="17" w:right="1"/>
              <w:jc w:val="both"/>
              <w:rPr>
                <w:sz w:val="24"/>
              </w:rPr>
            </w:pPr>
            <w:r w:rsidRPr="00A25D09">
              <w:rPr>
                <w:sz w:val="24"/>
              </w:rPr>
              <w:t>Испытывающий любовь к родному краю, родной</w:t>
            </w:r>
            <w:r w:rsidRPr="00A25D09">
              <w:rPr>
                <w:spacing w:val="-57"/>
                <w:sz w:val="24"/>
              </w:rPr>
              <w:t xml:space="preserve"> </w:t>
            </w:r>
            <w:r w:rsidRPr="00A25D09">
              <w:rPr>
                <w:sz w:val="24"/>
              </w:rPr>
              <w:t>природе, к культуре и национальным традициям</w:t>
            </w:r>
            <w:r w:rsidRPr="00A25D09">
              <w:rPr>
                <w:spacing w:val="-57"/>
                <w:sz w:val="24"/>
              </w:rPr>
              <w:t xml:space="preserve"> </w:t>
            </w:r>
            <w:r w:rsidRPr="00A25D09">
              <w:rPr>
                <w:sz w:val="24"/>
              </w:rPr>
              <w:t>через</w:t>
            </w:r>
            <w:r w:rsidRPr="00A25D09">
              <w:rPr>
                <w:sz w:val="24"/>
              </w:rPr>
              <w:tab/>
              <w:t>творческую,</w:t>
            </w:r>
            <w:r w:rsidRPr="00A25D09">
              <w:rPr>
                <w:sz w:val="24"/>
              </w:rPr>
              <w:tab/>
            </w:r>
            <w:r w:rsidRPr="00A25D09">
              <w:rPr>
                <w:spacing w:val="-1"/>
                <w:sz w:val="24"/>
              </w:rPr>
              <w:t>познавательно-</w:t>
            </w:r>
            <w:r w:rsidRPr="00A25D09">
              <w:rPr>
                <w:spacing w:val="-58"/>
                <w:sz w:val="24"/>
              </w:rPr>
              <w:t xml:space="preserve"> </w:t>
            </w:r>
            <w:r w:rsidRPr="00A25D09">
              <w:rPr>
                <w:sz w:val="24"/>
              </w:rPr>
              <w:t>исследовательскую</w:t>
            </w:r>
            <w:r w:rsidRPr="00A25D09">
              <w:rPr>
                <w:sz w:val="24"/>
              </w:rPr>
              <w:tab/>
            </w:r>
            <w:r w:rsidRPr="00A25D09">
              <w:rPr>
                <w:sz w:val="24"/>
              </w:rPr>
              <w:tab/>
              <w:t>деятельность.</w:t>
            </w:r>
            <w:r w:rsidRPr="00A25D09">
              <w:rPr>
                <w:spacing w:val="-58"/>
                <w:sz w:val="24"/>
              </w:rPr>
              <w:t xml:space="preserve"> </w:t>
            </w:r>
            <w:r w:rsidRPr="00A25D09">
              <w:rPr>
                <w:sz w:val="24"/>
              </w:rPr>
              <w:t>Различающий</w:t>
            </w:r>
            <w:r w:rsidRPr="00A25D09">
              <w:rPr>
                <w:spacing w:val="1"/>
                <w:sz w:val="24"/>
              </w:rPr>
              <w:t xml:space="preserve"> </w:t>
            </w:r>
            <w:r w:rsidRPr="00A25D09">
              <w:rPr>
                <w:sz w:val="24"/>
              </w:rPr>
              <w:t>и</w:t>
            </w:r>
            <w:r w:rsidRPr="00A25D09">
              <w:rPr>
                <w:spacing w:val="1"/>
                <w:sz w:val="24"/>
              </w:rPr>
              <w:t xml:space="preserve"> </w:t>
            </w:r>
            <w:r w:rsidRPr="00A25D09">
              <w:rPr>
                <w:sz w:val="24"/>
              </w:rPr>
              <w:t>оценивающий</w:t>
            </w:r>
            <w:r w:rsidRPr="00A25D09">
              <w:rPr>
                <w:spacing w:val="1"/>
                <w:sz w:val="24"/>
              </w:rPr>
              <w:t xml:space="preserve"> </w:t>
            </w:r>
            <w:r w:rsidRPr="00A25D09">
              <w:rPr>
                <w:sz w:val="24"/>
              </w:rPr>
              <w:t>отношение</w:t>
            </w:r>
            <w:r w:rsidRPr="00A25D09">
              <w:rPr>
                <w:spacing w:val="1"/>
                <w:sz w:val="24"/>
              </w:rPr>
              <w:t xml:space="preserve"> </w:t>
            </w:r>
            <w:r w:rsidRPr="00A25D09">
              <w:rPr>
                <w:sz w:val="24"/>
              </w:rPr>
              <w:t>и</w:t>
            </w:r>
            <w:r w:rsidRPr="00A25D09">
              <w:rPr>
                <w:spacing w:val="1"/>
                <w:sz w:val="24"/>
              </w:rPr>
              <w:t xml:space="preserve"> </w:t>
            </w:r>
            <w:r w:rsidRPr="00A25D09">
              <w:rPr>
                <w:sz w:val="24"/>
              </w:rPr>
              <w:t>поведение</w:t>
            </w:r>
            <w:r w:rsidRPr="00A25D09">
              <w:rPr>
                <w:spacing w:val="1"/>
                <w:sz w:val="24"/>
              </w:rPr>
              <w:t xml:space="preserve"> </w:t>
            </w:r>
            <w:r w:rsidRPr="00A25D09">
              <w:rPr>
                <w:sz w:val="24"/>
              </w:rPr>
              <w:t>людей</w:t>
            </w:r>
            <w:r w:rsidRPr="00A25D09">
              <w:rPr>
                <w:spacing w:val="1"/>
                <w:sz w:val="24"/>
              </w:rPr>
              <w:t xml:space="preserve"> </w:t>
            </w:r>
            <w:r w:rsidRPr="00A25D09">
              <w:rPr>
                <w:sz w:val="24"/>
              </w:rPr>
              <w:t>с</w:t>
            </w:r>
            <w:r w:rsidRPr="00A25D09">
              <w:rPr>
                <w:spacing w:val="1"/>
                <w:sz w:val="24"/>
              </w:rPr>
              <w:t xml:space="preserve"> </w:t>
            </w:r>
            <w:r w:rsidRPr="00A25D09">
              <w:rPr>
                <w:sz w:val="24"/>
              </w:rPr>
              <w:t>позиций</w:t>
            </w:r>
            <w:r w:rsidRPr="00A25D09">
              <w:rPr>
                <w:spacing w:val="1"/>
                <w:sz w:val="24"/>
              </w:rPr>
              <w:t xml:space="preserve"> </w:t>
            </w:r>
            <w:r w:rsidRPr="00A25D09">
              <w:rPr>
                <w:sz w:val="24"/>
              </w:rPr>
              <w:t>нравственного</w:t>
            </w:r>
            <w:r w:rsidRPr="00A25D09">
              <w:rPr>
                <w:spacing w:val="1"/>
                <w:sz w:val="24"/>
              </w:rPr>
              <w:t xml:space="preserve"> </w:t>
            </w:r>
            <w:r w:rsidRPr="00A25D09">
              <w:rPr>
                <w:sz w:val="24"/>
              </w:rPr>
              <w:t>смысла: «добро-зло», «хорошо -плохо», можно –</w:t>
            </w:r>
            <w:r w:rsidRPr="00A25D09">
              <w:rPr>
                <w:spacing w:val="-57"/>
                <w:sz w:val="24"/>
              </w:rPr>
              <w:t xml:space="preserve"> </w:t>
            </w:r>
            <w:r w:rsidRPr="00A25D09">
              <w:rPr>
                <w:sz w:val="24"/>
              </w:rPr>
              <w:t>нельзя</w:t>
            </w:r>
            <w:r w:rsidRPr="00A25D09">
              <w:rPr>
                <w:spacing w:val="-2"/>
                <w:sz w:val="24"/>
              </w:rPr>
              <w:t xml:space="preserve"> </w:t>
            </w:r>
            <w:r w:rsidRPr="00A25D09">
              <w:rPr>
                <w:sz w:val="24"/>
              </w:rPr>
              <w:t>-</w:t>
            </w:r>
            <w:r w:rsidRPr="00A25D09">
              <w:rPr>
                <w:spacing w:val="-1"/>
                <w:sz w:val="24"/>
              </w:rPr>
              <w:t xml:space="preserve"> </w:t>
            </w:r>
            <w:r w:rsidRPr="00A25D09">
              <w:rPr>
                <w:sz w:val="24"/>
              </w:rPr>
              <w:t>надо».</w:t>
            </w:r>
          </w:p>
        </w:tc>
      </w:tr>
      <w:tr w:rsidR="00A25D09" w:rsidRPr="00A25D09" w:rsidTr="00A25D09">
        <w:trPr>
          <w:trHeight w:val="2515"/>
        </w:trPr>
        <w:tc>
          <w:tcPr>
            <w:tcW w:w="2532" w:type="dxa"/>
          </w:tcPr>
          <w:p w:rsidR="00A25D09" w:rsidRPr="00A25D09" w:rsidRDefault="00A25D09" w:rsidP="00731945">
            <w:pPr>
              <w:pStyle w:val="TableParagraph"/>
              <w:spacing w:before="6"/>
              <w:ind w:left="16"/>
              <w:rPr>
                <w:sz w:val="24"/>
              </w:rPr>
            </w:pPr>
            <w:r w:rsidRPr="00A25D09">
              <w:rPr>
                <w:sz w:val="24"/>
              </w:rPr>
              <w:t>Социальное</w:t>
            </w:r>
          </w:p>
        </w:tc>
        <w:tc>
          <w:tcPr>
            <w:tcW w:w="2470" w:type="dxa"/>
          </w:tcPr>
          <w:p w:rsidR="00A25D09" w:rsidRPr="00A25D09" w:rsidRDefault="00A25D09" w:rsidP="00731945">
            <w:pPr>
              <w:pStyle w:val="TableParagraph"/>
              <w:spacing w:before="6"/>
              <w:ind w:left="14" w:right="822"/>
              <w:rPr>
                <w:sz w:val="24"/>
              </w:rPr>
            </w:pPr>
            <w:r w:rsidRPr="00A25D09">
              <w:rPr>
                <w:sz w:val="24"/>
              </w:rPr>
              <w:t>Человек, семья,</w:t>
            </w:r>
            <w:r w:rsidRPr="00A25D09">
              <w:rPr>
                <w:spacing w:val="-58"/>
                <w:sz w:val="24"/>
              </w:rPr>
              <w:t xml:space="preserve"> </w:t>
            </w:r>
            <w:r w:rsidRPr="00A25D09">
              <w:rPr>
                <w:sz w:val="24"/>
              </w:rPr>
              <w:t>дружба,</w:t>
            </w:r>
          </w:p>
          <w:p w:rsidR="00A25D09" w:rsidRPr="00A25D09" w:rsidRDefault="00A25D09" w:rsidP="00731945">
            <w:pPr>
              <w:pStyle w:val="TableParagraph"/>
              <w:ind w:left="14"/>
              <w:rPr>
                <w:sz w:val="24"/>
              </w:rPr>
            </w:pPr>
            <w:r w:rsidRPr="00A25D09">
              <w:rPr>
                <w:sz w:val="24"/>
              </w:rPr>
              <w:t>сотрудничество</w:t>
            </w:r>
          </w:p>
        </w:tc>
        <w:tc>
          <w:tcPr>
            <w:tcW w:w="5051" w:type="dxa"/>
          </w:tcPr>
          <w:p w:rsidR="00A25D09" w:rsidRPr="00A25D09" w:rsidRDefault="00A25D09" w:rsidP="00731945">
            <w:pPr>
              <w:pStyle w:val="TableParagraph"/>
              <w:spacing w:before="6"/>
              <w:ind w:left="17" w:right="5"/>
              <w:jc w:val="both"/>
              <w:rPr>
                <w:sz w:val="24"/>
              </w:rPr>
            </w:pPr>
            <w:r w:rsidRPr="00A25D09">
              <w:rPr>
                <w:sz w:val="24"/>
              </w:rPr>
              <w:t>Проявляющий</w:t>
            </w:r>
            <w:r w:rsidRPr="00A25D09">
              <w:rPr>
                <w:spacing w:val="1"/>
                <w:sz w:val="24"/>
              </w:rPr>
              <w:t xml:space="preserve"> </w:t>
            </w:r>
            <w:r w:rsidRPr="00A25D09">
              <w:rPr>
                <w:sz w:val="24"/>
              </w:rPr>
              <w:t>интерес</w:t>
            </w:r>
            <w:r w:rsidRPr="00A25D09">
              <w:rPr>
                <w:spacing w:val="1"/>
                <w:sz w:val="24"/>
              </w:rPr>
              <w:t xml:space="preserve"> </w:t>
            </w:r>
            <w:r w:rsidRPr="00A25D09">
              <w:rPr>
                <w:sz w:val="24"/>
              </w:rPr>
              <w:t>и</w:t>
            </w:r>
            <w:r w:rsidRPr="00A25D09">
              <w:rPr>
                <w:spacing w:val="1"/>
                <w:sz w:val="24"/>
              </w:rPr>
              <w:t xml:space="preserve"> </w:t>
            </w:r>
            <w:r w:rsidRPr="00A25D09">
              <w:rPr>
                <w:sz w:val="24"/>
              </w:rPr>
              <w:t>уважение</w:t>
            </w:r>
            <w:r w:rsidRPr="00A25D09">
              <w:rPr>
                <w:spacing w:val="1"/>
                <w:sz w:val="24"/>
              </w:rPr>
              <w:t xml:space="preserve"> </w:t>
            </w:r>
            <w:r w:rsidRPr="00A25D09">
              <w:rPr>
                <w:sz w:val="24"/>
              </w:rPr>
              <w:t>к</w:t>
            </w:r>
            <w:r w:rsidRPr="00A25D09">
              <w:rPr>
                <w:spacing w:val="-57"/>
                <w:sz w:val="24"/>
              </w:rPr>
              <w:t xml:space="preserve"> </w:t>
            </w:r>
            <w:r w:rsidRPr="00A25D09">
              <w:rPr>
                <w:sz w:val="24"/>
              </w:rPr>
              <w:t>национальным</w:t>
            </w:r>
            <w:r w:rsidRPr="00A25D09">
              <w:rPr>
                <w:spacing w:val="1"/>
                <w:sz w:val="24"/>
              </w:rPr>
              <w:t xml:space="preserve"> </w:t>
            </w:r>
            <w:r w:rsidRPr="00A25D09">
              <w:rPr>
                <w:sz w:val="24"/>
              </w:rPr>
              <w:t>ценностям:</w:t>
            </w:r>
            <w:r w:rsidRPr="00A25D09">
              <w:rPr>
                <w:spacing w:val="1"/>
                <w:sz w:val="24"/>
              </w:rPr>
              <w:t xml:space="preserve"> </w:t>
            </w:r>
            <w:r w:rsidRPr="00A25D09">
              <w:rPr>
                <w:sz w:val="24"/>
              </w:rPr>
              <w:t>семьи</w:t>
            </w:r>
            <w:r w:rsidRPr="00A25D09">
              <w:rPr>
                <w:spacing w:val="1"/>
                <w:sz w:val="24"/>
              </w:rPr>
              <w:t xml:space="preserve"> </w:t>
            </w:r>
            <w:r w:rsidRPr="00A25D09">
              <w:rPr>
                <w:sz w:val="24"/>
              </w:rPr>
              <w:t>и</w:t>
            </w:r>
            <w:r w:rsidRPr="00A25D09">
              <w:rPr>
                <w:spacing w:val="1"/>
                <w:sz w:val="24"/>
              </w:rPr>
              <w:t xml:space="preserve"> </w:t>
            </w:r>
            <w:r w:rsidRPr="00A25D09">
              <w:rPr>
                <w:sz w:val="24"/>
              </w:rPr>
              <w:t>общества,</w:t>
            </w:r>
            <w:r w:rsidRPr="00A25D09">
              <w:rPr>
                <w:spacing w:val="-57"/>
                <w:sz w:val="24"/>
              </w:rPr>
              <w:t xml:space="preserve"> </w:t>
            </w:r>
            <w:r w:rsidRPr="00A25D09">
              <w:rPr>
                <w:sz w:val="24"/>
              </w:rPr>
              <w:t>правдивый, искренний, способный к сочувствию</w:t>
            </w:r>
            <w:r w:rsidRPr="00A25D09">
              <w:rPr>
                <w:spacing w:val="1"/>
                <w:sz w:val="24"/>
              </w:rPr>
              <w:t xml:space="preserve"> </w:t>
            </w:r>
            <w:r w:rsidRPr="00A25D09">
              <w:rPr>
                <w:sz w:val="24"/>
              </w:rPr>
              <w:t>и</w:t>
            </w:r>
            <w:r w:rsidRPr="00A25D09">
              <w:rPr>
                <w:spacing w:val="1"/>
                <w:sz w:val="24"/>
              </w:rPr>
              <w:t xml:space="preserve"> </w:t>
            </w:r>
            <w:r w:rsidRPr="00A25D09">
              <w:rPr>
                <w:sz w:val="24"/>
              </w:rPr>
              <w:t>заботе,</w:t>
            </w:r>
            <w:r w:rsidRPr="00A25D09">
              <w:rPr>
                <w:spacing w:val="1"/>
                <w:sz w:val="24"/>
              </w:rPr>
              <w:t xml:space="preserve"> </w:t>
            </w:r>
            <w:r w:rsidRPr="00A25D09">
              <w:rPr>
                <w:sz w:val="24"/>
              </w:rPr>
              <w:t>к</w:t>
            </w:r>
            <w:r w:rsidRPr="00A25D09">
              <w:rPr>
                <w:spacing w:val="1"/>
                <w:sz w:val="24"/>
              </w:rPr>
              <w:t xml:space="preserve"> </w:t>
            </w:r>
            <w:r w:rsidRPr="00A25D09">
              <w:rPr>
                <w:sz w:val="24"/>
              </w:rPr>
              <w:t>нравственным</w:t>
            </w:r>
            <w:r w:rsidRPr="00A25D09">
              <w:rPr>
                <w:spacing w:val="1"/>
                <w:sz w:val="24"/>
              </w:rPr>
              <w:t xml:space="preserve"> </w:t>
            </w:r>
            <w:r w:rsidRPr="00A25D09">
              <w:rPr>
                <w:sz w:val="24"/>
              </w:rPr>
              <w:t>поступкам.</w:t>
            </w:r>
            <w:r w:rsidRPr="00A25D09">
              <w:rPr>
                <w:spacing w:val="1"/>
                <w:sz w:val="24"/>
              </w:rPr>
              <w:t xml:space="preserve"> </w:t>
            </w:r>
            <w:r w:rsidRPr="00A25D09">
              <w:rPr>
                <w:sz w:val="24"/>
              </w:rPr>
              <w:t>Сформирован</w:t>
            </w:r>
            <w:r w:rsidRPr="00A25D09">
              <w:rPr>
                <w:spacing w:val="1"/>
                <w:sz w:val="24"/>
              </w:rPr>
              <w:t xml:space="preserve"> </w:t>
            </w:r>
            <w:r w:rsidRPr="00A25D09">
              <w:rPr>
                <w:sz w:val="24"/>
              </w:rPr>
              <w:t>образ</w:t>
            </w:r>
            <w:r w:rsidRPr="00A25D09">
              <w:rPr>
                <w:spacing w:val="1"/>
                <w:sz w:val="24"/>
              </w:rPr>
              <w:t xml:space="preserve"> </w:t>
            </w:r>
            <w:r w:rsidRPr="00A25D09">
              <w:rPr>
                <w:sz w:val="24"/>
              </w:rPr>
              <w:t>Я,</w:t>
            </w:r>
            <w:r w:rsidRPr="00A25D09">
              <w:rPr>
                <w:spacing w:val="1"/>
                <w:sz w:val="24"/>
              </w:rPr>
              <w:t xml:space="preserve"> </w:t>
            </w:r>
            <w:r w:rsidRPr="00A25D09">
              <w:rPr>
                <w:sz w:val="24"/>
              </w:rPr>
              <w:t>называет</w:t>
            </w:r>
            <w:r w:rsidRPr="00A25D09">
              <w:rPr>
                <w:spacing w:val="1"/>
                <w:sz w:val="24"/>
              </w:rPr>
              <w:t xml:space="preserve"> </w:t>
            </w:r>
            <w:r w:rsidRPr="00A25D09">
              <w:rPr>
                <w:sz w:val="24"/>
              </w:rPr>
              <w:t>свое</w:t>
            </w:r>
            <w:r w:rsidRPr="00A25D09">
              <w:rPr>
                <w:spacing w:val="1"/>
                <w:sz w:val="24"/>
              </w:rPr>
              <w:t xml:space="preserve"> </w:t>
            </w:r>
            <w:r w:rsidRPr="00A25D09">
              <w:rPr>
                <w:sz w:val="24"/>
              </w:rPr>
              <w:t>имя,</w:t>
            </w:r>
            <w:r w:rsidRPr="00A25D09">
              <w:rPr>
                <w:spacing w:val="-57"/>
                <w:sz w:val="24"/>
              </w:rPr>
              <w:t xml:space="preserve"> </w:t>
            </w:r>
            <w:r w:rsidRPr="00A25D09">
              <w:rPr>
                <w:sz w:val="24"/>
              </w:rPr>
              <w:t>фамилию, возраст, национальность, гендерную</w:t>
            </w:r>
            <w:r w:rsidRPr="00A25D09">
              <w:rPr>
                <w:spacing w:val="1"/>
                <w:sz w:val="24"/>
              </w:rPr>
              <w:t xml:space="preserve"> </w:t>
            </w:r>
            <w:r w:rsidRPr="00A25D09">
              <w:rPr>
                <w:sz w:val="24"/>
              </w:rPr>
              <w:t>принадлежность, говорит о себе в первом лице.</w:t>
            </w:r>
            <w:r w:rsidRPr="00A25D09">
              <w:rPr>
                <w:spacing w:val="1"/>
                <w:sz w:val="24"/>
              </w:rPr>
              <w:t xml:space="preserve"> </w:t>
            </w:r>
            <w:r w:rsidRPr="00A25D09">
              <w:rPr>
                <w:sz w:val="24"/>
              </w:rPr>
              <w:t>Проявляющий</w:t>
            </w:r>
            <w:r w:rsidRPr="00A25D09">
              <w:rPr>
                <w:spacing w:val="1"/>
                <w:sz w:val="24"/>
              </w:rPr>
              <w:t xml:space="preserve"> </w:t>
            </w:r>
            <w:r w:rsidRPr="00A25D09">
              <w:rPr>
                <w:sz w:val="24"/>
              </w:rPr>
              <w:t>познавательную</w:t>
            </w:r>
            <w:r w:rsidRPr="00A25D09">
              <w:rPr>
                <w:spacing w:val="1"/>
                <w:sz w:val="24"/>
              </w:rPr>
              <w:t xml:space="preserve"> </w:t>
            </w:r>
            <w:r w:rsidRPr="00A25D09">
              <w:rPr>
                <w:sz w:val="24"/>
              </w:rPr>
              <w:t>активность</w:t>
            </w:r>
            <w:r w:rsidRPr="00A25D09">
              <w:rPr>
                <w:spacing w:val="1"/>
                <w:sz w:val="24"/>
              </w:rPr>
              <w:t xml:space="preserve"> </w:t>
            </w:r>
            <w:r w:rsidRPr="00A25D09">
              <w:rPr>
                <w:sz w:val="24"/>
              </w:rPr>
              <w:t>к</w:t>
            </w:r>
            <w:r w:rsidRPr="00A25D09">
              <w:rPr>
                <w:spacing w:val="1"/>
                <w:sz w:val="24"/>
              </w:rPr>
              <w:t xml:space="preserve"> </w:t>
            </w:r>
            <w:r w:rsidRPr="00A25D09">
              <w:rPr>
                <w:sz w:val="24"/>
              </w:rPr>
              <w:t>окружающей</w:t>
            </w:r>
            <w:r w:rsidRPr="00A25D09">
              <w:rPr>
                <w:spacing w:val="-1"/>
                <w:sz w:val="24"/>
              </w:rPr>
              <w:t xml:space="preserve"> </w:t>
            </w:r>
            <w:r w:rsidRPr="00A25D09">
              <w:rPr>
                <w:sz w:val="24"/>
              </w:rPr>
              <w:t>действительности.</w:t>
            </w:r>
          </w:p>
        </w:tc>
      </w:tr>
      <w:tr w:rsidR="00A25D09" w:rsidRPr="00A25D09" w:rsidTr="00A30586">
        <w:trPr>
          <w:trHeight w:val="4810"/>
        </w:trPr>
        <w:tc>
          <w:tcPr>
            <w:tcW w:w="2532" w:type="dxa"/>
          </w:tcPr>
          <w:p w:rsidR="00A25D09" w:rsidRPr="00A25D09" w:rsidRDefault="00A25D09" w:rsidP="00731945">
            <w:pPr>
              <w:pStyle w:val="TableParagraph"/>
              <w:spacing w:before="6"/>
              <w:ind w:left="16"/>
              <w:rPr>
                <w:sz w:val="24"/>
              </w:rPr>
            </w:pPr>
            <w:r w:rsidRPr="00A25D09">
              <w:rPr>
                <w:sz w:val="24"/>
              </w:rPr>
              <w:t>Познавательное</w:t>
            </w:r>
          </w:p>
        </w:tc>
        <w:tc>
          <w:tcPr>
            <w:tcW w:w="2470" w:type="dxa"/>
          </w:tcPr>
          <w:p w:rsidR="00A25D09" w:rsidRPr="00A25D09" w:rsidRDefault="00A25D09" w:rsidP="00731945">
            <w:pPr>
              <w:pStyle w:val="TableParagraph"/>
              <w:spacing w:before="6"/>
              <w:ind w:left="14"/>
              <w:rPr>
                <w:sz w:val="24"/>
              </w:rPr>
            </w:pPr>
            <w:r w:rsidRPr="00A25D09">
              <w:rPr>
                <w:sz w:val="24"/>
              </w:rPr>
              <w:t>Познание</w:t>
            </w:r>
          </w:p>
        </w:tc>
        <w:tc>
          <w:tcPr>
            <w:tcW w:w="5051" w:type="dxa"/>
          </w:tcPr>
          <w:p w:rsidR="00A25D09" w:rsidRPr="00A25D09" w:rsidRDefault="00A25D09" w:rsidP="00731945">
            <w:pPr>
              <w:pStyle w:val="TableParagraph"/>
              <w:tabs>
                <w:tab w:val="left" w:pos="1767"/>
                <w:tab w:val="left" w:pos="3250"/>
              </w:tabs>
              <w:spacing w:before="6"/>
              <w:ind w:left="17" w:right="4"/>
              <w:jc w:val="both"/>
              <w:rPr>
                <w:sz w:val="24"/>
              </w:rPr>
            </w:pPr>
            <w:r w:rsidRPr="00A25D09">
              <w:rPr>
                <w:sz w:val="24"/>
              </w:rPr>
              <w:t>Проявляющий</w:t>
            </w:r>
            <w:r w:rsidRPr="00A25D09">
              <w:rPr>
                <w:spacing w:val="1"/>
                <w:sz w:val="24"/>
              </w:rPr>
              <w:t xml:space="preserve"> </w:t>
            </w:r>
            <w:r w:rsidRPr="00A25D09">
              <w:rPr>
                <w:sz w:val="24"/>
              </w:rPr>
              <w:t>интерес</w:t>
            </w:r>
            <w:r w:rsidRPr="00A25D09">
              <w:rPr>
                <w:spacing w:val="1"/>
                <w:sz w:val="24"/>
              </w:rPr>
              <w:t xml:space="preserve"> </w:t>
            </w:r>
            <w:r w:rsidRPr="00A25D09">
              <w:rPr>
                <w:sz w:val="24"/>
              </w:rPr>
              <w:t>к</w:t>
            </w:r>
            <w:r w:rsidRPr="00A25D09">
              <w:rPr>
                <w:spacing w:val="1"/>
                <w:sz w:val="24"/>
              </w:rPr>
              <w:t xml:space="preserve"> </w:t>
            </w:r>
            <w:r w:rsidRPr="00A25D09">
              <w:rPr>
                <w:sz w:val="24"/>
              </w:rPr>
              <w:t>родным</w:t>
            </w:r>
            <w:r w:rsidRPr="00A25D09">
              <w:rPr>
                <w:spacing w:val="1"/>
                <w:sz w:val="24"/>
              </w:rPr>
              <w:t xml:space="preserve"> </w:t>
            </w:r>
            <w:r w:rsidRPr="00A25D09">
              <w:rPr>
                <w:sz w:val="24"/>
              </w:rPr>
              <w:t>языкам,</w:t>
            </w:r>
            <w:r w:rsidRPr="00A25D09">
              <w:rPr>
                <w:spacing w:val="-57"/>
                <w:sz w:val="24"/>
              </w:rPr>
              <w:t xml:space="preserve"> </w:t>
            </w:r>
            <w:r w:rsidRPr="00A25D09">
              <w:rPr>
                <w:sz w:val="24"/>
              </w:rPr>
              <w:t>пользуясь</w:t>
            </w:r>
            <w:r w:rsidRPr="00A25D09">
              <w:rPr>
                <w:spacing w:val="1"/>
                <w:sz w:val="24"/>
              </w:rPr>
              <w:t xml:space="preserve"> </w:t>
            </w:r>
            <w:r w:rsidRPr="00A25D09">
              <w:rPr>
                <w:sz w:val="24"/>
              </w:rPr>
              <w:t>основными</w:t>
            </w:r>
            <w:r w:rsidRPr="00A25D09">
              <w:rPr>
                <w:spacing w:val="1"/>
                <w:sz w:val="24"/>
              </w:rPr>
              <w:t xml:space="preserve"> </w:t>
            </w:r>
            <w:r w:rsidRPr="00A25D09">
              <w:rPr>
                <w:sz w:val="24"/>
              </w:rPr>
              <w:t>грамматическими</w:t>
            </w:r>
            <w:r w:rsidRPr="00A25D09">
              <w:rPr>
                <w:spacing w:val="1"/>
                <w:sz w:val="24"/>
              </w:rPr>
              <w:t xml:space="preserve"> </w:t>
            </w:r>
            <w:r w:rsidRPr="00A25D09">
              <w:rPr>
                <w:sz w:val="24"/>
              </w:rPr>
              <w:t>категориями</w:t>
            </w:r>
            <w:r w:rsidRPr="00A25D09">
              <w:rPr>
                <w:spacing w:val="1"/>
                <w:sz w:val="24"/>
              </w:rPr>
              <w:t xml:space="preserve"> </w:t>
            </w:r>
            <w:r w:rsidRPr="00A25D09">
              <w:rPr>
                <w:sz w:val="24"/>
              </w:rPr>
              <w:t>и</w:t>
            </w:r>
            <w:r w:rsidRPr="00A25D09">
              <w:rPr>
                <w:spacing w:val="1"/>
                <w:sz w:val="24"/>
              </w:rPr>
              <w:t xml:space="preserve"> </w:t>
            </w:r>
            <w:r w:rsidRPr="00A25D09">
              <w:rPr>
                <w:sz w:val="24"/>
              </w:rPr>
              <w:t>словарем</w:t>
            </w:r>
            <w:r w:rsidRPr="00A25D09">
              <w:rPr>
                <w:spacing w:val="1"/>
                <w:sz w:val="24"/>
              </w:rPr>
              <w:t xml:space="preserve"> </w:t>
            </w:r>
            <w:r w:rsidRPr="00A25D09">
              <w:rPr>
                <w:sz w:val="24"/>
              </w:rPr>
              <w:t>разговорной</w:t>
            </w:r>
            <w:r w:rsidRPr="00A25D09">
              <w:rPr>
                <w:spacing w:val="1"/>
                <w:sz w:val="24"/>
              </w:rPr>
              <w:t xml:space="preserve"> </w:t>
            </w:r>
            <w:r w:rsidRPr="00A25D09">
              <w:rPr>
                <w:sz w:val="24"/>
              </w:rPr>
              <w:t>речи.</w:t>
            </w:r>
            <w:r w:rsidRPr="00A25D09">
              <w:rPr>
                <w:spacing w:val="1"/>
                <w:sz w:val="24"/>
              </w:rPr>
              <w:t xml:space="preserve"> </w:t>
            </w:r>
            <w:r w:rsidRPr="00A25D09">
              <w:t>П</w:t>
            </w:r>
            <w:r w:rsidRPr="00A25D09">
              <w:rPr>
                <w:sz w:val="24"/>
              </w:rPr>
              <w:t>роявляющий</w:t>
            </w:r>
            <w:r w:rsidRPr="00A25D09">
              <w:rPr>
                <w:spacing w:val="-13"/>
                <w:sz w:val="24"/>
              </w:rPr>
              <w:t xml:space="preserve"> </w:t>
            </w:r>
            <w:r w:rsidRPr="00A25D09">
              <w:rPr>
                <w:sz w:val="24"/>
              </w:rPr>
              <w:t>интерес</w:t>
            </w:r>
            <w:r w:rsidRPr="00A25D09">
              <w:rPr>
                <w:spacing w:val="-10"/>
                <w:sz w:val="24"/>
              </w:rPr>
              <w:t xml:space="preserve"> </w:t>
            </w:r>
            <w:r w:rsidRPr="00A25D09">
              <w:rPr>
                <w:sz w:val="24"/>
              </w:rPr>
              <w:t>к</w:t>
            </w:r>
            <w:r w:rsidRPr="00A25D09">
              <w:rPr>
                <w:spacing w:val="-11"/>
                <w:sz w:val="24"/>
              </w:rPr>
              <w:t xml:space="preserve"> </w:t>
            </w:r>
            <w:r w:rsidRPr="00A25D09">
              <w:rPr>
                <w:sz w:val="24"/>
              </w:rPr>
              <w:t>книгам,</w:t>
            </w:r>
            <w:r w:rsidRPr="00A25D09">
              <w:rPr>
                <w:spacing w:val="-14"/>
                <w:sz w:val="24"/>
              </w:rPr>
              <w:t xml:space="preserve"> </w:t>
            </w:r>
            <w:r w:rsidRPr="00A25D09">
              <w:rPr>
                <w:sz w:val="24"/>
              </w:rPr>
              <w:t>демонстрирует</w:t>
            </w:r>
            <w:r w:rsidRPr="00A25D09">
              <w:rPr>
                <w:spacing w:val="-58"/>
                <w:sz w:val="24"/>
              </w:rPr>
              <w:t xml:space="preserve"> </w:t>
            </w:r>
            <w:r w:rsidRPr="00A25D09">
              <w:rPr>
                <w:sz w:val="24"/>
              </w:rPr>
              <w:t>запоминание</w:t>
            </w:r>
            <w:r w:rsidRPr="00A25D09">
              <w:rPr>
                <w:spacing w:val="1"/>
                <w:sz w:val="24"/>
              </w:rPr>
              <w:t xml:space="preserve"> </w:t>
            </w:r>
            <w:r w:rsidRPr="00A25D09">
              <w:rPr>
                <w:sz w:val="24"/>
              </w:rPr>
              <w:t>первых</w:t>
            </w:r>
            <w:r w:rsidRPr="00A25D09">
              <w:rPr>
                <w:spacing w:val="1"/>
                <w:sz w:val="24"/>
              </w:rPr>
              <w:t xml:space="preserve"> </w:t>
            </w:r>
            <w:r w:rsidRPr="00A25D09">
              <w:rPr>
                <w:sz w:val="24"/>
              </w:rPr>
              <w:t>татарских</w:t>
            </w:r>
            <w:r w:rsidRPr="00A25D09">
              <w:rPr>
                <w:spacing w:val="1"/>
                <w:sz w:val="24"/>
              </w:rPr>
              <w:t xml:space="preserve"> </w:t>
            </w:r>
            <w:r w:rsidRPr="00A25D09">
              <w:rPr>
                <w:sz w:val="24"/>
              </w:rPr>
              <w:t>(русских)</w:t>
            </w:r>
            <w:r w:rsidRPr="00A25D09">
              <w:rPr>
                <w:spacing w:val="1"/>
                <w:sz w:val="24"/>
              </w:rPr>
              <w:t xml:space="preserve"> </w:t>
            </w:r>
            <w:r w:rsidRPr="00A25D09">
              <w:rPr>
                <w:sz w:val="24"/>
              </w:rPr>
              <w:t>народных</w:t>
            </w:r>
            <w:r w:rsidRPr="00A25D09">
              <w:rPr>
                <w:spacing w:val="1"/>
                <w:sz w:val="24"/>
              </w:rPr>
              <w:t xml:space="preserve"> </w:t>
            </w:r>
            <w:r w:rsidRPr="00A25D09">
              <w:rPr>
                <w:sz w:val="24"/>
              </w:rPr>
              <w:t>сказок,</w:t>
            </w:r>
            <w:r w:rsidRPr="00A25D09">
              <w:rPr>
                <w:spacing w:val="1"/>
                <w:sz w:val="24"/>
              </w:rPr>
              <w:t xml:space="preserve"> </w:t>
            </w:r>
            <w:r w:rsidRPr="00A25D09">
              <w:rPr>
                <w:sz w:val="24"/>
              </w:rPr>
              <w:t>коротких</w:t>
            </w:r>
            <w:r w:rsidRPr="00A25D09">
              <w:rPr>
                <w:spacing w:val="1"/>
                <w:sz w:val="24"/>
              </w:rPr>
              <w:t xml:space="preserve"> </w:t>
            </w:r>
            <w:r w:rsidRPr="00A25D09">
              <w:rPr>
                <w:sz w:val="24"/>
              </w:rPr>
              <w:t>стихов</w:t>
            </w:r>
            <w:r w:rsidRPr="00A25D09">
              <w:rPr>
                <w:spacing w:val="1"/>
                <w:sz w:val="24"/>
              </w:rPr>
              <w:t xml:space="preserve"> </w:t>
            </w:r>
            <w:r w:rsidRPr="00A25D09">
              <w:rPr>
                <w:sz w:val="24"/>
              </w:rPr>
              <w:t>путем</w:t>
            </w:r>
            <w:r w:rsidRPr="00A25D09">
              <w:rPr>
                <w:spacing w:val="1"/>
                <w:sz w:val="24"/>
              </w:rPr>
              <w:t xml:space="preserve"> </w:t>
            </w:r>
            <w:r w:rsidRPr="00A25D09">
              <w:rPr>
                <w:sz w:val="24"/>
              </w:rPr>
              <w:t>включения в рассказ взрослого отдельных слов,</w:t>
            </w:r>
            <w:r w:rsidRPr="00A25D09">
              <w:rPr>
                <w:spacing w:val="1"/>
                <w:sz w:val="24"/>
              </w:rPr>
              <w:t xml:space="preserve"> </w:t>
            </w:r>
            <w:r w:rsidRPr="00A25D09">
              <w:rPr>
                <w:sz w:val="24"/>
              </w:rPr>
              <w:t>действий.</w:t>
            </w:r>
            <w:r w:rsidRPr="00A25D09">
              <w:rPr>
                <w:spacing w:val="1"/>
                <w:sz w:val="24"/>
              </w:rPr>
              <w:t xml:space="preserve"> </w:t>
            </w:r>
            <w:r w:rsidRPr="00A25D09">
              <w:rPr>
                <w:sz w:val="24"/>
              </w:rPr>
              <w:t>Проявляющий</w:t>
            </w:r>
            <w:r w:rsidRPr="00A25D09">
              <w:rPr>
                <w:spacing w:val="1"/>
                <w:sz w:val="24"/>
              </w:rPr>
              <w:t xml:space="preserve"> </w:t>
            </w:r>
            <w:r w:rsidRPr="00A25D09">
              <w:rPr>
                <w:sz w:val="24"/>
              </w:rPr>
              <w:t>интерес</w:t>
            </w:r>
            <w:r w:rsidRPr="00A25D09">
              <w:rPr>
                <w:spacing w:val="1"/>
                <w:sz w:val="24"/>
              </w:rPr>
              <w:t xml:space="preserve"> </w:t>
            </w:r>
            <w:r w:rsidRPr="00A25D09">
              <w:rPr>
                <w:sz w:val="24"/>
              </w:rPr>
              <w:t>к</w:t>
            </w:r>
            <w:r w:rsidRPr="00A25D09">
              <w:rPr>
                <w:spacing w:val="1"/>
                <w:sz w:val="24"/>
              </w:rPr>
              <w:t xml:space="preserve"> </w:t>
            </w:r>
            <w:r w:rsidRPr="00A25D09">
              <w:rPr>
                <w:sz w:val="24"/>
              </w:rPr>
              <w:t>книгам</w:t>
            </w:r>
            <w:r w:rsidRPr="00A25D09">
              <w:rPr>
                <w:spacing w:val="1"/>
                <w:sz w:val="24"/>
              </w:rPr>
              <w:t xml:space="preserve"> </w:t>
            </w:r>
            <w:r w:rsidRPr="00A25D09">
              <w:rPr>
                <w:sz w:val="24"/>
              </w:rPr>
              <w:t>на</w:t>
            </w:r>
            <w:r w:rsidRPr="00A25D09">
              <w:rPr>
                <w:spacing w:val="-57"/>
                <w:sz w:val="24"/>
              </w:rPr>
              <w:t xml:space="preserve"> </w:t>
            </w:r>
            <w:r w:rsidRPr="00A25D09">
              <w:rPr>
                <w:sz w:val="24"/>
              </w:rPr>
              <w:t>татарском</w:t>
            </w:r>
            <w:r w:rsidRPr="00A25D09">
              <w:rPr>
                <w:spacing w:val="1"/>
                <w:sz w:val="24"/>
              </w:rPr>
              <w:t xml:space="preserve"> </w:t>
            </w:r>
            <w:r w:rsidRPr="00A25D09">
              <w:rPr>
                <w:sz w:val="24"/>
              </w:rPr>
              <w:t>языке,</w:t>
            </w:r>
            <w:r w:rsidRPr="00A25D09">
              <w:rPr>
                <w:spacing w:val="1"/>
                <w:sz w:val="24"/>
              </w:rPr>
              <w:t xml:space="preserve"> </w:t>
            </w:r>
            <w:r w:rsidRPr="00A25D09">
              <w:rPr>
                <w:sz w:val="24"/>
              </w:rPr>
              <w:t>способный</w:t>
            </w:r>
            <w:r w:rsidRPr="00A25D09">
              <w:rPr>
                <w:spacing w:val="1"/>
                <w:sz w:val="24"/>
              </w:rPr>
              <w:t xml:space="preserve"> </w:t>
            </w:r>
            <w:r w:rsidRPr="00A25D09">
              <w:rPr>
                <w:sz w:val="24"/>
              </w:rPr>
              <w:t>испытывать</w:t>
            </w:r>
            <w:r w:rsidRPr="00A25D09">
              <w:rPr>
                <w:spacing w:val="-57"/>
                <w:sz w:val="24"/>
              </w:rPr>
              <w:t xml:space="preserve"> </w:t>
            </w:r>
            <w:r w:rsidRPr="00A25D09">
              <w:rPr>
                <w:sz w:val="24"/>
              </w:rPr>
              <w:t>потребность (привычку) в регулярном чтении.</w:t>
            </w:r>
            <w:r w:rsidRPr="00A25D09">
              <w:rPr>
                <w:spacing w:val="1"/>
                <w:sz w:val="24"/>
              </w:rPr>
              <w:t xml:space="preserve"> </w:t>
            </w:r>
            <w:r w:rsidRPr="00A25D09">
              <w:rPr>
                <w:sz w:val="24"/>
              </w:rPr>
              <w:t>Сформировано</w:t>
            </w:r>
            <w:r w:rsidRPr="00A25D09">
              <w:rPr>
                <w:spacing w:val="1"/>
                <w:sz w:val="24"/>
              </w:rPr>
              <w:t xml:space="preserve"> </w:t>
            </w:r>
            <w:r w:rsidRPr="00A25D09">
              <w:rPr>
                <w:sz w:val="24"/>
              </w:rPr>
              <w:t>умение</w:t>
            </w:r>
            <w:r w:rsidRPr="00A25D09">
              <w:rPr>
                <w:spacing w:val="1"/>
                <w:sz w:val="24"/>
              </w:rPr>
              <w:t xml:space="preserve"> </w:t>
            </w:r>
            <w:r w:rsidRPr="00A25D09">
              <w:rPr>
                <w:sz w:val="24"/>
              </w:rPr>
              <w:t>слушать</w:t>
            </w:r>
            <w:r w:rsidRPr="00A25D09">
              <w:rPr>
                <w:spacing w:val="1"/>
                <w:sz w:val="24"/>
              </w:rPr>
              <w:t xml:space="preserve"> </w:t>
            </w:r>
            <w:r w:rsidRPr="00A25D09">
              <w:rPr>
                <w:sz w:val="24"/>
              </w:rPr>
              <w:t>татарские</w:t>
            </w:r>
            <w:r w:rsidRPr="00A25D09">
              <w:rPr>
                <w:spacing w:val="1"/>
                <w:sz w:val="24"/>
              </w:rPr>
              <w:t xml:space="preserve"> </w:t>
            </w:r>
            <w:r w:rsidRPr="00A25D09">
              <w:rPr>
                <w:sz w:val="24"/>
              </w:rPr>
              <w:t>народные</w:t>
            </w:r>
            <w:r w:rsidRPr="00A25D09">
              <w:rPr>
                <w:sz w:val="24"/>
              </w:rPr>
              <w:tab/>
              <w:t>сказки,</w:t>
            </w:r>
            <w:r w:rsidRPr="00A25D09">
              <w:rPr>
                <w:sz w:val="24"/>
              </w:rPr>
              <w:tab/>
            </w:r>
            <w:r w:rsidRPr="00A25D09">
              <w:rPr>
                <w:spacing w:val="-1"/>
                <w:sz w:val="24"/>
              </w:rPr>
              <w:t>художественные</w:t>
            </w:r>
            <w:r w:rsidRPr="00A25D09">
              <w:rPr>
                <w:spacing w:val="-58"/>
                <w:sz w:val="24"/>
              </w:rPr>
              <w:t xml:space="preserve"> </w:t>
            </w:r>
            <w:r w:rsidRPr="00A25D09">
              <w:rPr>
                <w:sz w:val="24"/>
              </w:rPr>
              <w:t>произведения.</w:t>
            </w:r>
            <w:r w:rsidRPr="00A25D09">
              <w:rPr>
                <w:spacing w:val="1"/>
                <w:sz w:val="24"/>
              </w:rPr>
              <w:t xml:space="preserve"> </w:t>
            </w:r>
            <w:r w:rsidRPr="00A25D09">
              <w:t>И</w:t>
            </w:r>
            <w:r w:rsidRPr="00A25D09">
              <w:rPr>
                <w:sz w:val="24"/>
              </w:rPr>
              <w:t>нтересующийся</w:t>
            </w:r>
            <w:r w:rsidRPr="00A25D09">
              <w:rPr>
                <w:spacing w:val="1"/>
                <w:sz w:val="24"/>
              </w:rPr>
              <w:t xml:space="preserve"> </w:t>
            </w:r>
            <w:r w:rsidRPr="00A25D09">
              <w:rPr>
                <w:sz w:val="24"/>
              </w:rPr>
              <w:t>объектами</w:t>
            </w:r>
            <w:r w:rsidRPr="00A25D09">
              <w:rPr>
                <w:spacing w:val="1"/>
                <w:sz w:val="24"/>
              </w:rPr>
              <w:t xml:space="preserve"> </w:t>
            </w:r>
            <w:r w:rsidRPr="00A25D09">
              <w:rPr>
                <w:sz w:val="24"/>
              </w:rPr>
              <w:t>и</w:t>
            </w:r>
            <w:r w:rsidRPr="00A25D09">
              <w:rPr>
                <w:spacing w:val="1"/>
                <w:sz w:val="24"/>
              </w:rPr>
              <w:t xml:space="preserve"> </w:t>
            </w:r>
            <w:r w:rsidRPr="00A25D09">
              <w:rPr>
                <w:sz w:val="24"/>
              </w:rPr>
              <w:t>явлениями живой и неживой природы родного</w:t>
            </w:r>
            <w:r w:rsidRPr="00A25D09">
              <w:rPr>
                <w:spacing w:val="1"/>
                <w:sz w:val="24"/>
              </w:rPr>
              <w:t xml:space="preserve"> </w:t>
            </w:r>
            <w:r w:rsidRPr="00A25D09">
              <w:rPr>
                <w:sz w:val="24"/>
              </w:rPr>
              <w:t>края,</w:t>
            </w:r>
            <w:r w:rsidRPr="00A25D09">
              <w:rPr>
                <w:spacing w:val="1"/>
                <w:sz w:val="24"/>
              </w:rPr>
              <w:t xml:space="preserve"> </w:t>
            </w:r>
            <w:r w:rsidRPr="00A25D09">
              <w:rPr>
                <w:sz w:val="24"/>
              </w:rPr>
              <w:t>имеющий</w:t>
            </w:r>
            <w:r w:rsidRPr="00A25D09">
              <w:rPr>
                <w:spacing w:val="1"/>
                <w:sz w:val="24"/>
              </w:rPr>
              <w:t xml:space="preserve"> </w:t>
            </w:r>
            <w:r w:rsidRPr="00A25D09">
              <w:rPr>
                <w:sz w:val="24"/>
              </w:rPr>
              <w:t>представление</w:t>
            </w:r>
            <w:r w:rsidRPr="00A25D09">
              <w:rPr>
                <w:spacing w:val="1"/>
                <w:sz w:val="24"/>
              </w:rPr>
              <w:t xml:space="preserve"> </w:t>
            </w:r>
            <w:r w:rsidRPr="00A25D09">
              <w:rPr>
                <w:sz w:val="24"/>
              </w:rPr>
              <w:t>о</w:t>
            </w:r>
            <w:r w:rsidRPr="00A25D09">
              <w:rPr>
                <w:spacing w:val="1"/>
                <w:sz w:val="24"/>
              </w:rPr>
              <w:t xml:space="preserve"> </w:t>
            </w:r>
            <w:r w:rsidRPr="00A25D09">
              <w:rPr>
                <w:sz w:val="24"/>
              </w:rPr>
              <w:t>сезонных</w:t>
            </w:r>
            <w:r w:rsidRPr="00A25D09">
              <w:rPr>
                <w:spacing w:val="1"/>
                <w:sz w:val="24"/>
              </w:rPr>
              <w:t xml:space="preserve"> </w:t>
            </w:r>
            <w:r w:rsidRPr="00A25D09">
              <w:rPr>
                <w:sz w:val="24"/>
              </w:rPr>
              <w:t>изменениях в природе. Проявляющий интерес к</w:t>
            </w:r>
            <w:r w:rsidRPr="00A25D09">
              <w:rPr>
                <w:spacing w:val="1"/>
                <w:sz w:val="24"/>
              </w:rPr>
              <w:t xml:space="preserve"> </w:t>
            </w:r>
            <w:r w:rsidRPr="00A25D09">
              <w:rPr>
                <w:sz w:val="24"/>
              </w:rPr>
              <w:t>миру</w:t>
            </w:r>
            <w:r w:rsidRPr="00A25D09">
              <w:rPr>
                <w:spacing w:val="-2"/>
                <w:sz w:val="24"/>
              </w:rPr>
              <w:t xml:space="preserve"> </w:t>
            </w:r>
            <w:r w:rsidRPr="00A25D09">
              <w:rPr>
                <w:sz w:val="24"/>
              </w:rPr>
              <w:t>родной</w:t>
            </w:r>
            <w:r w:rsidRPr="00A25D09">
              <w:rPr>
                <w:spacing w:val="-1"/>
                <w:sz w:val="24"/>
              </w:rPr>
              <w:t xml:space="preserve"> </w:t>
            </w:r>
            <w:r w:rsidRPr="00A25D09">
              <w:rPr>
                <w:sz w:val="24"/>
              </w:rPr>
              <w:t>природы,</w:t>
            </w:r>
            <w:r w:rsidRPr="00A25D09">
              <w:rPr>
                <w:spacing w:val="-4"/>
                <w:sz w:val="24"/>
              </w:rPr>
              <w:t xml:space="preserve"> </w:t>
            </w:r>
            <w:r w:rsidRPr="00A25D09">
              <w:rPr>
                <w:sz w:val="24"/>
              </w:rPr>
              <w:t>природным</w:t>
            </w:r>
            <w:r w:rsidRPr="00A25D09">
              <w:rPr>
                <w:spacing w:val="-1"/>
                <w:sz w:val="24"/>
              </w:rPr>
              <w:t xml:space="preserve"> </w:t>
            </w:r>
            <w:r w:rsidRPr="00A25D09">
              <w:rPr>
                <w:sz w:val="24"/>
              </w:rPr>
              <w:t>явлениям.</w:t>
            </w:r>
          </w:p>
        </w:tc>
      </w:tr>
      <w:tr w:rsidR="00A25D09" w:rsidRPr="00A25D09" w:rsidTr="00A25D09">
        <w:trPr>
          <w:trHeight w:val="306"/>
        </w:trPr>
        <w:tc>
          <w:tcPr>
            <w:tcW w:w="2532" w:type="dxa"/>
          </w:tcPr>
          <w:p w:rsidR="00A25D09" w:rsidRPr="00A25D09" w:rsidRDefault="00A25D09" w:rsidP="00731945">
            <w:pPr>
              <w:pStyle w:val="TableParagraph"/>
              <w:spacing w:before="6"/>
              <w:ind w:left="16"/>
              <w:rPr>
                <w:sz w:val="24"/>
              </w:rPr>
            </w:pPr>
            <w:r w:rsidRPr="00A25D09">
              <w:rPr>
                <w:sz w:val="24"/>
              </w:rPr>
              <w:t>Физическое</w:t>
            </w:r>
            <w:r w:rsidRPr="00A25D09">
              <w:rPr>
                <w:spacing w:val="-3"/>
                <w:sz w:val="24"/>
              </w:rPr>
              <w:t xml:space="preserve"> </w:t>
            </w:r>
            <w:r w:rsidRPr="00A25D09">
              <w:rPr>
                <w:sz w:val="24"/>
              </w:rPr>
              <w:t>и</w:t>
            </w:r>
            <w:r>
              <w:rPr>
                <w:sz w:val="24"/>
              </w:rPr>
              <w:t xml:space="preserve"> оздоровительное</w:t>
            </w:r>
          </w:p>
        </w:tc>
        <w:tc>
          <w:tcPr>
            <w:tcW w:w="2470" w:type="dxa"/>
          </w:tcPr>
          <w:p w:rsidR="00A25D09" w:rsidRPr="00A25D09" w:rsidRDefault="00A25D09" w:rsidP="00731945">
            <w:pPr>
              <w:pStyle w:val="TableParagraph"/>
              <w:spacing w:before="6"/>
              <w:ind w:left="14"/>
              <w:rPr>
                <w:sz w:val="24"/>
              </w:rPr>
            </w:pPr>
            <w:r w:rsidRPr="00A25D09">
              <w:rPr>
                <w:sz w:val="24"/>
              </w:rPr>
              <w:t>Здоровье,</w:t>
            </w:r>
            <w:r w:rsidRPr="00A25D09">
              <w:rPr>
                <w:spacing w:val="-1"/>
                <w:sz w:val="24"/>
              </w:rPr>
              <w:t xml:space="preserve"> </w:t>
            </w:r>
            <w:r w:rsidRPr="00A25D09">
              <w:rPr>
                <w:sz w:val="24"/>
              </w:rPr>
              <w:t>жизнь</w:t>
            </w:r>
          </w:p>
        </w:tc>
        <w:tc>
          <w:tcPr>
            <w:tcW w:w="5051" w:type="dxa"/>
          </w:tcPr>
          <w:p w:rsidR="00A25D09" w:rsidRDefault="00A25D09" w:rsidP="00731945">
            <w:pPr>
              <w:pStyle w:val="TableParagraph"/>
              <w:spacing w:before="6"/>
              <w:ind w:left="9"/>
              <w:jc w:val="center"/>
              <w:rPr>
                <w:sz w:val="24"/>
                <w:lang w:val="ru-RU"/>
              </w:rPr>
            </w:pPr>
            <w:r w:rsidRPr="00A25D09">
              <w:rPr>
                <w:sz w:val="24"/>
              </w:rPr>
              <w:t>Понимающий</w:t>
            </w:r>
            <w:r w:rsidRPr="00A25D09">
              <w:rPr>
                <w:spacing w:val="-14"/>
                <w:sz w:val="24"/>
              </w:rPr>
              <w:t xml:space="preserve"> </w:t>
            </w:r>
            <w:r w:rsidRPr="00A25D09">
              <w:rPr>
                <w:sz w:val="24"/>
              </w:rPr>
              <w:t>ценность</w:t>
            </w:r>
            <w:r w:rsidRPr="00A25D09">
              <w:rPr>
                <w:spacing w:val="-12"/>
                <w:sz w:val="24"/>
              </w:rPr>
              <w:t xml:space="preserve"> </w:t>
            </w:r>
            <w:r w:rsidRPr="00A25D09">
              <w:rPr>
                <w:sz w:val="24"/>
              </w:rPr>
              <w:t>здорового</w:t>
            </w:r>
            <w:r w:rsidRPr="00A25D09">
              <w:rPr>
                <w:spacing w:val="-13"/>
                <w:sz w:val="24"/>
              </w:rPr>
              <w:t xml:space="preserve"> </w:t>
            </w:r>
            <w:r w:rsidRPr="00A25D09">
              <w:rPr>
                <w:sz w:val="24"/>
              </w:rPr>
              <w:t>образа</w:t>
            </w:r>
            <w:r w:rsidRPr="00A25D09">
              <w:rPr>
                <w:spacing w:val="-11"/>
                <w:sz w:val="24"/>
              </w:rPr>
              <w:t xml:space="preserve"> </w:t>
            </w:r>
            <w:r w:rsidRPr="00A25D09">
              <w:rPr>
                <w:sz w:val="24"/>
              </w:rPr>
              <w:t>жизни.</w:t>
            </w:r>
          </w:p>
          <w:p w:rsidR="00A25D09" w:rsidRPr="00A25D09" w:rsidRDefault="00A25D09" w:rsidP="00A25D09">
            <w:pPr>
              <w:pStyle w:val="TableParagraph"/>
              <w:spacing w:before="6"/>
              <w:ind w:left="9"/>
              <w:jc w:val="both"/>
              <w:rPr>
                <w:sz w:val="24"/>
                <w:lang w:val="ru-RU"/>
              </w:rPr>
            </w:pPr>
            <w:r w:rsidRPr="00A25D09">
              <w:rPr>
                <w:sz w:val="24"/>
              </w:rPr>
              <w:t>Проявляющий</w:t>
            </w:r>
            <w:r w:rsidRPr="00A25D09">
              <w:rPr>
                <w:spacing w:val="1"/>
                <w:sz w:val="24"/>
              </w:rPr>
              <w:t xml:space="preserve"> </w:t>
            </w:r>
            <w:r w:rsidRPr="00A25D09">
              <w:rPr>
                <w:sz w:val="24"/>
              </w:rPr>
              <w:t>двигательную</w:t>
            </w:r>
            <w:r w:rsidRPr="00A25D09">
              <w:rPr>
                <w:spacing w:val="1"/>
                <w:sz w:val="24"/>
              </w:rPr>
              <w:t xml:space="preserve"> </w:t>
            </w:r>
            <w:r w:rsidRPr="00A25D09">
              <w:rPr>
                <w:sz w:val="24"/>
              </w:rPr>
              <w:t>активность</w:t>
            </w:r>
            <w:r w:rsidRPr="00A25D09">
              <w:rPr>
                <w:spacing w:val="1"/>
                <w:sz w:val="24"/>
              </w:rPr>
              <w:t xml:space="preserve"> </w:t>
            </w:r>
            <w:r w:rsidRPr="00A25D09">
              <w:rPr>
                <w:sz w:val="24"/>
              </w:rPr>
              <w:t>в</w:t>
            </w:r>
            <w:r w:rsidRPr="00A25D09">
              <w:rPr>
                <w:spacing w:val="-57"/>
                <w:sz w:val="24"/>
              </w:rPr>
              <w:t xml:space="preserve"> </w:t>
            </w:r>
            <w:r w:rsidRPr="00A25D09">
              <w:rPr>
                <w:sz w:val="24"/>
              </w:rPr>
              <w:lastRenderedPageBreak/>
              <w:t>татарских</w:t>
            </w:r>
            <w:r w:rsidRPr="00A25D09">
              <w:rPr>
                <w:spacing w:val="1"/>
                <w:sz w:val="24"/>
              </w:rPr>
              <w:t xml:space="preserve"> </w:t>
            </w:r>
            <w:r w:rsidRPr="00A25D09">
              <w:rPr>
                <w:sz w:val="24"/>
              </w:rPr>
              <w:t>народных</w:t>
            </w:r>
            <w:r w:rsidRPr="00A25D09">
              <w:rPr>
                <w:spacing w:val="1"/>
                <w:sz w:val="24"/>
              </w:rPr>
              <w:t xml:space="preserve"> </w:t>
            </w:r>
            <w:r w:rsidRPr="00A25D09">
              <w:rPr>
                <w:sz w:val="24"/>
              </w:rPr>
              <w:t>подвижных</w:t>
            </w:r>
            <w:r w:rsidRPr="00A25D09">
              <w:rPr>
                <w:spacing w:val="1"/>
                <w:sz w:val="24"/>
              </w:rPr>
              <w:t xml:space="preserve"> </w:t>
            </w:r>
            <w:r w:rsidRPr="00A25D09">
              <w:rPr>
                <w:sz w:val="24"/>
              </w:rPr>
              <w:t>играх,</w:t>
            </w:r>
            <w:r w:rsidRPr="00A25D09">
              <w:rPr>
                <w:spacing w:val="1"/>
                <w:sz w:val="24"/>
              </w:rPr>
              <w:t xml:space="preserve"> </w:t>
            </w:r>
            <w:r w:rsidRPr="00A25D09">
              <w:rPr>
                <w:sz w:val="24"/>
              </w:rPr>
              <w:t>развлечениях</w:t>
            </w:r>
            <w:r w:rsidRPr="00A25D09">
              <w:rPr>
                <w:spacing w:val="1"/>
                <w:sz w:val="24"/>
              </w:rPr>
              <w:t xml:space="preserve"> </w:t>
            </w:r>
            <w:r w:rsidRPr="00A25D09">
              <w:rPr>
                <w:sz w:val="24"/>
              </w:rPr>
              <w:t>и</w:t>
            </w:r>
            <w:r w:rsidRPr="00A25D09">
              <w:rPr>
                <w:spacing w:val="1"/>
                <w:sz w:val="24"/>
              </w:rPr>
              <w:t xml:space="preserve"> </w:t>
            </w:r>
            <w:r w:rsidRPr="00A25D09">
              <w:rPr>
                <w:sz w:val="24"/>
              </w:rPr>
              <w:t>т.д.</w:t>
            </w:r>
            <w:r w:rsidRPr="00A25D09">
              <w:rPr>
                <w:spacing w:val="1"/>
                <w:sz w:val="24"/>
              </w:rPr>
              <w:t xml:space="preserve"> </w:t>
            </w:r>
            <w:r w:rsidRPr="00A25D09">
              <w:t>Проявляющий</w:t>
            </w:r>
            <w:r w:rsidRPr="00A25D09">
              <w:rPr>
                <w:spacing w:val="1"/>
              </w:rPr>
              <w:t xml:space="preserve"> </w:t>
            </w:r>
            <w:r w:rsidRPr="00A25D09">
              <w:t>интерес</w:t>
            </w:r>
            <w:r w:rsidRPr="00A25D09">
              <w:rPr>
                <w:spacing w:val="1"/>
              </w:rPr>
              <w:t xml:space="preserve"> </w:t>
            </w:r>
            <w:r w:rsidRPr="00A25D09">
              <w:rPr>
                <w:sz w:val="24"/>
              </w:rPr>
              <w:t>к</w:t>
            </w:r>
            <w:r w:rsidRPr="00A25D09">
              <w:rPr>
                <w:spacing w:val="1"/>
                <w:sz w:val="24"/>
              </w:rPr>
              <w:t xml:space="preserve"> </w:t>
            </w:r>
            <w:r w:rsidRPr="00A25D09">
              <w:rPr>
                <w:sz w:val="24"/>
              </w:rPr>
              <w:t>культуре</w:t>
            </w:r>
            <w:r w:rsidRPr="00A25D09">
              <w:rPr>
                <w:spacing w:val="1"/>
                <w:sz w:val="24"/>
              </w:rPr>
              <w:t xml:space="preserve"> </w:t>
            </w:r>
            <w:r w:rsidRPr="00A25D09">
              <w:rPr>
                <w:sz w:val="24"/>
              </w:rPr>
              <w:t>здорового</w:t>
            </w:r>
            <w:r w:rsidRPr="00A25D09">
              <w:rPr>
                <w:spacing w:val="1"/>
                <w:sz w:val="24"/>
              </w:rPr>
              <w:t xml:space="preserve"> </w:t>
            </w:r>
            <w:r w:rsidRPr="00A25D09">
              <w:rPr>
                <w:sz w:val="24"/>
              </w:rPr>
              <w:t>образа</w:t>
            </w:r>
            <w:r w:rsidRPr="00A25D09">
              <w:rPr>
                <w:spacing w:val="1"/>
                <w:sz w:val="24"/>
              </w:rPr>
              <w:t xml:space="preserve"> </w:t>
            </w:r>
            <w:r w:rsidRPr="00A25D09">
              <w:rPr>
                <w:sz w:val="24"/>
              </w:rPr>
              <w:t>жизни</w:t>
            </w:r>
            <w:r w:rsidRPr="00A25D09">
              <w:rPr>
                <w:spacing w:val="1"/>
                <w:sz w:val="24"/>
              </w:rPr>
              <w:t xml:space="preserve"> </w:t>
            </w:r>
            <w:r w:rsidRPr="00A25D09">
              <w:rPr>
                <w:sz w:val="24"/>
              </w:rPr>
              <w:t>на</w:t>
            </w:r>
            <w:r w:rsidRPr="00A25D09">
              <w:rPr>
                <w:spacing w:val="1"/>
                <w:sz w:val="24"/>
              </w:rPr>
              <w:t xml:space="preserve"> </w:t>
            </w:r>
            <w:r w:rsidRPr="00A25D09">
              <w:rPr>
                <w:sz w:val="24"/>
              </w:rPr>
              <w:t>основе</w:t>
            </w:r>
            <w:r w:rsidRPr="00A25D09">
              <w:rPr>
                <w:spacing w:val="1"/>
                <w:sz w:val="24"/>
              </w:rPr>
              <w:t xml:space="preserve"> </w:t>
            </w:r>
            <w:r w:rsidRPr="00A25D09">
              <w:rPr>
                <w:sz w:val="24"/>
              </w:rPr>
              <w:t>национально-культурных</w:t>
            </w:r>
            <w:r w:rsidRPr="00A25D09">
              <w:rPr>
                <w:spacing w:val="-2"/>
                <w:sz w:val="24"/>
              </w:rPr>
              <w:t xml:space="preserve"> </w:t>
            </w:r>
            <w:r w:rsidRPr="00A25D09">
              <w:rPr>
                <w:sz w:val="24"/>
              </w:rPr>
              <w:t>традиций.</w:t>
            </w:r>
          </w:p>
        </w:tc>
      </w:tr>
      <w:tr w:rsidR="00A25D09" w:rsidRPr="00A25D09" w:rsidTr="00A25D09">
        <w:trPr>
          <w:trHeight w:val="306"/>
        </w:trPr>
        <w:tc>
          <w:tcPr>
            <w:tcW w:w="2532" w:type="dxa"/>
          </w:tcPr>
          <w:p w:rsidR="00A25D09" w:rsidRPr="00A25D09" w:rsidRDefault="00A25D09" w:rsidP="00731945">
            <w:pPr>
              <w:pStyle w:val="TableParagraph"/>
              <w:spacing w:before="8"/>
              <w:ind w:left="16"/>
              <w:rPr>
                <w:sz w:val="24"/>
              </w:rPr>
            </w:pPr>
            <w:r w:rsidRPr="00A25D09">
              <w:rPr>
                <w:sz w:val="24"/>
              </w:rPr>
              <w:lastRenderedPageBreak/>
              <w:t>Трудовое</w:t>
            </w:r>
          </w:p>
        </w:tc>
        <w:tc>
          <w:tcPr>
            <w:tcW w:w="2470" w:type="dxa"/>
          </w:tcPr>
          <w:p w:rsidR="00A25D09" w:rsidRPr="00A25D09" w:rsidRDefault="00A25D09" w:rsidP="00731945">
            <w:pPr>
              <w:pStyle w:val="TableParagraph"/>
              <w:spacing w:before="8"/>
              <w:ind w:left="14"/>
              <w:rPr>
                <w:sz w:val="24"/>
              </w:rPr>
            </w:pPr>
            <w:r w:rsidRPr="00A25D09">
              <w:rPr>
                <w:sz w:val="24"/>
              </w:rPr>
              <w:t>Труд</w:t>
            </w:r>
          </w:p>
        </w:tc>
        <w:tc>
          <w:tcPr>
            <w:tcW w:w="5051" w:type="dxa"/>
          </w:tcPr>
          <w:p w:rsidR="00A25D09" w:rsidRPr="00A25D09" w:rsidRDefault="00A25D09" w:rsidP="00731945">
            <w:pPr>
              <w:pStyle w:val="TableParagraph"/>
              <w:spacing w:before="8"/>
              <w:ind w:left="17" w:right="4"/>
              <w:jc w:val="both"/>
              <w:rPr>
                <w:sz w:val="24"/>
              </w:rPr>
            </w:pPr>
            <w:r w:rsidRPr="00A25D09">
              <w:rPr>
                <w:sz w:val="24"/>
              </w:rPr>
              <w:t>Проявляющий</w:t>
            </w:r>
            <w:r w:rsidRPr="00A25D09">
              <w:rPr>
                <w:spacing w:val="1"/>
                <w:sz w:val="24"/>
              </w:rPr>
              <w:t xml:space="preserve"> </w:t>
            </w:r>
            <w:r w:rsidRPr="00A25D09">
              <w:rPr>
                <w:sz w:val="24"/>
              </w:rPr>
              <w:t>интерес</w:t>
            </w:r>
            <w:r w:rsidRPr="00A25D09">
              <w:rPr>
                <w:spacing w:val="1"/>
                <w:sz w:val="24"/>
              </w:rPr>
              <w:t xml:space="preserve"> </w:t>
            </w:r>
            <w:r w:rsidRPr="00A25D09">
              <w:rPr>
                <w:sz w:val="24"/>
              </w:rPr>
              <w:t>к</w:t>
            </w:r>
            <w:r w:rsidRPr="00A25D09">
              <w:rPr>
                <w:spacing w:val="1"/>
                <w:sz w:val="24"/>
              </w:rPr>
              <w:t xml:space="preserve"> </w:t>
            </w:r>
            <w:r w:rsidRPr="00A25D09">
              <w:rPr>
                <w:sz w:val="24"/>
              </w:rPr>
              <w:t>результатам</w:t>
            </w:r>
            <w:r w:rsidRPr="00A25D09">
              <w:rPr>
                <w:spacing w:val="1"/>
                <w:sz w:val="24"/>
              </w:rPr>
              <w:t xml:space="preserve"> </w:t>
            </w:r>
            <w:r w:rsidRPr="00A25D09">
              <w:rPr>
                <w:sz w:val="24"/>
              </w:rPr>
              <w:t>труда,</w:t>
            </w:r>
            <w:r w:rsidRPr="00A25D09">
              <w:rPr>
                <w:spacing w:val="-57"/>
                <w:sz w:val="24"/>
              </w:rPr>
              <w:t xml:space="preserve"> </w:t>
            </w:r>
            <w:r w:rsidRPr="00A25D09">
              <w:rPr>
                <w:sz w:val="24"/>
              </w:rPr>
              <w:t>выполняет элементарные трудовые поручения в</w:t>
            </w:r>
            <w:r w:rsidRPr="00A25D09">
              <w:rPr>
                <w:spacing w:val="-57"/>
                <w:sz w:val="24"/>
              </w:rPr>
              <w:t xml:space="preserve"> </w:t>
            </w:r>
            <w:r w:rsidRPr="00A25D09">
              <w:rPr>
                <w:sz w:val="24"/>
              </w:rPr>
              <w:t>детском</w:t>
            </w:r>
            <w:r w:rsidRPr="00A25D09">
              <w:rPr>
                <w:spacing w:val="1"/>
                <w:sz w:val="24"/>
              </w:rPr>
              <w:t xml:space="preserve"> </w:t>
            </w:r>
            <w:r w:rsidRPr="00A25D09">
              <w:rPr>
                <w:sz w:val="24"/>
              </w:rPr>
              <w:t>саду,</w:t>
            </w:r>
            <w:r w:rsidRPr="00A25D09">
              <w:rPr>
                <w:spacing w:val="1"/>
                <w:sz w:val="24"/>
              </w:rPr>
              <w:t xml:space="preserve"> </w:t>
            </w:r>
            <w:r w:rsidRPr="00A25D09">
              <w:rPr>
                <w:sz w:val="24"/>
              </w:rPr>
              <w:t>семье.</w:t>
            </w:r>
            <w:r w:rsidRPr="00A25D09">
              <w:rPr>
                <w:spacing w:val="1"/>
                <w:sz w:val="24"/>
              </w:rPr>
              <w:t xml:space="preserve"> </w:t>
            </w:r>
            <w:r w:rsidRPr="00A25D09">
              <w:rPr>
                <w:sz w:val="24"/>
              </w:rPr>
              <w:t>Способный</w:t>
            </w:r>
            <w:r w:rsidRPr="00A25D09">
              <w:rPr>
                <w:spacing w:val="1"/>
                <w:sz w:val="24"/>
              </w:rPr>
              <w:t xml:space="preserve"> </w:t>
            </w:r>
            <w:r w:rsidRPr="00A25D09">
              <w:rPr>
                <w:sz w:val="24"/>
              </w:rPr>
              <w:t>бережно</w:t>
            </w:r>
            <w:r w:rsidRPr="00A25D09">
              <w:rPr>
                <w:spacing w:val="1"/>
                <w:sz w:val="24"/>
              </w:rPr>
              <w:t xml:space="preserve"> </w:t>
            </w:r>
            <w:r w:rsidRPr="00A25D09">
              <w:rPr>
                <w:sz w:val="24"/>
              </w:rPr>
              <w:t>относиться</w:t>
            </w:r>
            <w:r w:rsidRPr="00A25D09">
              <w:rPr>
                <w:spacing w:val="1"/>
                <w:sz w:val="24"/>
              </w:rPr>
              <w:t xml:space="preserve"> </w:t>
            </w:r>
            <w:r w:rsidRPr="00A25D09">
              <w:rPr>
                <w:sz w:val="24"/>
              </w:rPr>
              <w:t>к</w:t>
            </w:r>
            <w:r w:rsidRPr="00A25D09">
              <w:rPr>
                <w:spacing w:val="1"/>
                <w:sz w:val="24"/>
              </w:rPr>
              <w:t xml:space="preserve"> </w:t>
            </w:r>
            <w:r w:rsidRPr="00A25D09">
              <w:rPr>
                <w:sz w:val="24"/>
              </w:rPr>
              <w:t>результатам</w:t>
            </w:r>
            <w:r w:rsidRPr="00A25D09">
              <w:rPr>
                <w:spacing w:val="1"/>
                <w:sz w:val="24"/>
              </w:rPr>
              <w:t xml:space="preserve"> </w:t>
            </w:r>
            <w:r w:rsidRPr="00A25D09">
              <w:rPr>
                <w:sz w:val="24"/>
              </w:rPr>
              <w:t>своего</w:t>
            </w:r>
            <w:r w:rsidRPr="00A25D09">
              <w:rPr>
                <w:spacing w:val="1"/>
                <w:sz w:val="24"/>
              </w:rPr>
              <w:t xml:space="preserve"> </w:t>
            </w:r>
            <w:r w:rsidRPr="00A25D09">
              <w:rPr>
                <w:sz w:val="24"/>
              </w:rPr>
              <w:t>(чужого)</w:t>
            </w:r>
            <w:r w:rsidRPr="00A25D09">
              <w:rPr>
                <w:spacing w:val="1"/>
                <w:sz w:val="24"/>
              </w:rPr>
              <w:t xml:space="preserve"> </w:t>
            </w:r>
            <w:r w:rsidRPr="00A25D09">
              <w:rPr>
                <w:sz w:val="24"/>
              </w:rPr>
              <w:t>труда.</w:t>
            </w:r>
          </w:p>
        </w:tc>
      </w:tr>
      <w:tr w:rsidR="00A25D09" w:rsidRPr="00A25D09" w:rsidTr="00A25D09">
        <w:trPr>
          <w:trHeight w:val="306"/>
        </w:trPr>
        <w:tc>
          <w:tcPr>
            <w:tcW w:w="2532" w:type="dxa"/>
          </w:tcPr>
          <w:p w:rsidR="00A25D09" w:rsidRPr="00A25D09" w:rsidRDefault="00A25D09" w:rsidP="00731945">
            <w:pPr>
              <w:pStyle w:val="TableParagraph"/>
              <w:spacing w:before="6"/>
              <w:ind w:left="16"/>
              <w:rPr>
                <w:sz w:val="24"/>
              </w:rPr>
            </w:pPr>
            <w:r w:rsidRPr="00A25D09">
              <w:rPr>
                <w:sz w:val="24"/>
              </w:rPr>
              <w:t>Эстетическое</w:t>
            </w:r>
          </w:p>
        </w:tc>
        <w:tc>
          <w:tcPr>
            <w:tcW w:w="2470" w:type="dxa"/>
          </w:tcPr>
          <w:p w:rsidR="00A25D09" w:rsidRPr="00A25D09" w:rsidRDefault="00A25D09" w:rsidP="00731945">
            <w:pPr>
              <w:pStyle w:val="TableParagraph"/>
              <w:spacing w:before="6"/>
              <w:ind w:left="14"/>
              <w:rPr>
                <w:sz w:val="24"/>
              </w:rPr>
            </w:pPr>
            <w:r w:rsidRPr="00A25D09">
              <w:rPr>
                <w:sz w:val="24"/>
              </w:rPr>
              <w:t>Культура</w:t>
            </w:r>
            <w:r w:rsidRPr="00A25D09">
              <w:rPr>
                <w:spacing w:val="-4"/>
                <w:sz w:val="24"/>
              </w:rPr>
              <w:t xml:space="preserve"> </w:t>
            </w:r>
            <w:r w:rsidRPr="00A25D09">
              <w:rPr>
                <w:sz w:val="24"/>
              </w:rPr>
              <w:t>и</w:t>
            </w:r>
            <w:r w:rsidRPr="00A25D09">
              <w:rPr>
                <w:spacing w:val="-2"/>
                <w:sz w:val="24"/>
              </w:rPr>
              <w:t xml:space="preserve"> </w:t>
            </w:r>
            <w:r w:rsidRPr="00A25D09">
              <w:rPr>
                <w:sz w:val="24"/>
              </w:rPr>
              <w:t>красота</w:t>
            </w:r>
          </w:p>
        </w:tc>
        <w:tc>
          <w:tcPr>
            <w:tcW w:w="5051" w:type="dxa"/>
          </w:tcPr>
          <w:p w:rsidR="00A25D09" w:rsidRPr="00A25D09" w:rsidRDefault="00A25D09" w:rsidP="00731945">
            <w:pPr>
              <w:pStyle w:val="TableParagraph"/>
              <w:tabs>
                <w:tab w:val="left" w:pos="1603"/>
                <w:tab w:val="left" w:pos="3858"/>
              </w:tabs>
              <w:spacing w:before="6"/>
              <w:ind w:left="17" w:right="1"/>
              <w:jc w:val="both"/>
              <w:rPr>
                <w:sz w:val="24"/>
              </w:rPr>
            </w:pPr>
            <w:r w:rsidRPr="00A25D09">
              <w:rPr>
                <w:sz w:val="24"/>
              </w:rPr>
              <w:t>Проявляющий</w:t>
            </w:r>
            <w:r w:rsidRPr="00A25D09">
              <w:rPr>
                <w:spacing w:val="1"/>
                <w:sz w:val="24"/>
              </w:rPr>
              <w:t xml:space="preserve"> </w:t>
            </w:r>
            <w:r w:rsidRPr="00A25D09">
              <w:rPr>
                <w:sz w:val="24"/>
              </w:rPr>
              <w:t>положительные</w:t>
            </w:r>
            <w:r w:rsidRPr="00A25D09">
              <w:rPr>
                <w:spacing w:val="1"/>
                <w:sz w:val="24"/>
              </w:rPr>
              <w:t xml:space="preserve"> </w:t>
            </w:r>
            <w:r w:rsidRPr="00A25D09">
              <w:rPr>
                <w:sz w:val="24"/>
              </w:rPr>
              <w:t>эмоции</w:t>
            </w:r>
            <w:r w:rsidRPr="00A25D09">
              <w:rPr>
                <w:spacing w:val="1"/>
                <w:sz w:val="24"/>
              </w:rPr>
              <w:t xml:space="preserve"> </w:t>
            </w:r>
            <w:r w:rsidRPr="00A25D09">
              <w:rPr>
                <w:sz w:val="24"/>
              </w:rPr>
              <w:t>при</w:t>
            </w:r>
            <w:r w:rsidRPr="00A25D09">
              <w:rPr>
                <w:spacing w:val="1"/>
                <w:sz w:val="24"/>
              </w:rPr>
              <w:t xml:space="preserve"> </w:t>
            </w:r>
            <w:r w:rsidRPr="00A25D09">
              <w:rPr>
                <w:sz w:val="24"/>
              </w:rPr>
              <w:t>слушании</w:t>
            </w:r>
            <w:r w:rsidRPr="00A25D09">
              <w:rPr>
                <w:spacing w:val="1"/>
                <w:sz w:val="24"/>
              </w:rPr>
              <w:t xml:space="preserve"> </w:t>
            </w:r>
            <w:r w:rsidRPr="00A25D09">
              <w:rPr>
                <w:sz w:val="24"/>
              </w:rPr>
              <w:t>татарских</w:t>
            </w:r>
            <w:r w:rsidRPr="00A25D09">
              <w:rPr>
                <w:spacing w:val="1"/>
                <w:sz w:val="24"/>
              </w:rPr>
              <w:t xml:space="preserve"> </w:t>
            </w:r>
            <w:r w:rsidRPr="00A25D09">
              <w:rPr>
                <w:sz w:val="24"/>
              </w:rPr>
              <w:t>народных</w:t>
            </w:r>
            <w:r w:rsidRPr="00A25D09">
              <w:rPr>
                <w:spacing w:val="1"/>
                <w:sz w:val="24"/>
              </w:rPr>
              <w:t xml:space="preserve"> </w:t>
            </w:r>
            <w:r w:rsidRPr="00A25D09">
              <w:rPr>
                <w:sz w:val="24"/>
              </w:rPr>
              <w:t>сказок,</w:t>
            </w:r>
            <w:r w:rsidRPr="00A25D09">
              <w:rPr>
                <w:spacing w:val="1"/>
                <w:sz w:val="24"/>
              </w:rPr>
              <w:t xml:space="preserve"> </w:t>
            </w:r>
            <w:r w:rsidRPr="00A25D09">
              <w:rPr>
                <w:sz w:val="24"/>
              </w:rPr>
              <w:t>литературных</w:t>
            </w:r>
            <w:r w:rsidRPr="00A25D09">
              <w:rPr>
                <w:spacing w:val="1"/>
                <w:sz w:val="24"/>
              </w:rPr>
              <w:t xml:space="preserve"> </w:t>
            </w:r>
            <w:r w:rsidRPr="00A25D09">
              <w:rPr>
                <w:sz w:val="24"/>
              </w:rPr>
              <w:t>произведений.</w:t>
            </w:r>
            <w:r w:rsidRPr="00A25D09">
              <w:rPr>
                <w:spacing w:val="1"/>
                <w:sz w:val="24"/>
              </w:rPr>
              <w:t xml:space="preserve"> </w:t>
            </w:r>
            <w:r w:rsidRPr="00A25D09">
              <w:rPr>
                <w:sz w:val="24"/>
              </w:rPr>
              <w:t>Проявляющий</w:t>
            </w:r>
            <w:r w:rsidRPr="00A25D09">
              <w:rPr>
                <w:spacing w:val="-57"/>
                <w:sz w:val="24"/>
              </w:rPr>
              <w:t xml:space="preserve"> </w:t>
            </w:r>
            <w:r w:rsidRPr="00A25D09">
              <w:rPr>
                <w:sz w:val="24"/>
              </w:rPr>
              <w:t>интерес</w:t>
            </w:r>
            <w:r w:rsidRPr="00A25D09">
              <w:rPr>
                <w:spacing w:val="1"/>
                <w:sz w:val="24"/>
              </w:rPr>
              <w:t xml:space="preserve"> </w:t>
            </w:r>
            <w:r w:rsidRPr="00A25D09">
              <w:rPr>
                <w:sz w:val="24"/>
              </w:rPr>
              <w:t>к</w:t>
            </w:r>
            <w:r w:rsidRPr="00A25D09">
              <w:rPr>
                <w:spacing w:val="1"/>
                <w:sz w:val="24"/>
              </w:rPr>
              <w:t xml:space="preserve"> </w:t>
            </w:r>
            <w:r w:rsidRPr="00A25D09">
              <w:rPr>
                <w:sz w:val="24"/>
              </w:rPr>
              <w:t>игре</w:t>
            </w:r>
            <w:r w:rsidRPr="00A25D09">
              <w:rPr>
                <w:spacing w:val="1"/>
                <w:sz w:val="24"/>
              </w:rPr>
              <w:t xml:space="preserve"> </w:t>
            </w:r>
            <w:r w:rsidRPr="00A25D09">
              <w:rPr>
                <w:sz w:val="24"/>
              </w:rPr>
              <w:t>на</w:t>
            </w:r>
            <w:r w:rsidRPr="00A25D09">
              <w:rPr>
                <w:spacing w:val="1"/>
                <w:sz w:val="24"/>
              </w:rPr>
              <w:t xml:space="preserve"> </w:t>
            </w:r>
            <w:r w:rsidRPr="00A25D09">
              <w:rPr>
                <w:sz w:val="24"/>
              </w:rPr>
              <w:t>народных</w:t>
            </w:r>
            <w:r w:rsidRPr="00A25D09">
              <w:rPr>
                <w:spacing w:val="1"/>
                <w:sz w:val="24"/>
              </w:rPr>
              <w:t xml:space="preserve"> </w:t>
            </w:r>
            <w:r w:rsidRPr="00A25D09">
              <w:rPr>
                <w:sz w:val="24"/>
              </w:rPr>
              <w:t>музыкальных</w:t>
            </w:r>
            <w:r w:rsidRPr="00A25D09">
              <w:rPr>
                <w:spacing w:val="1"/>
                <w:sz w:val="24"/>
              </w:rPr>
              <w:t xml:space="preserve"> </w:t>
            </w:r>
            <w:r w:rsidRPr="00A25D09">
              <w:rPr>
                <w:sz w:val="24"/>
              </w:rPr>
              <w:t>инструментах,</w:t>
            </w:r>
            <w:r w:rsidRPr="00A25D09">
              <w:rPr>
                <w:spacing w:val="1"/>
                <w:sz w:val="24"/>
              </w:rPr>
              <w:t xml:space="preserve"> </w:t>
            </w:r>
            <w:r w:rsidRPr="00A25D09">
              <w:rPr>
                <w:sz w:val="24"/>
              </w:rPr>
              <w:t>эмоционально</w:t>
            </w:r>
            <w:r w:rsidRPr="00A25D09">
              <w:rPr>
                <w:spacing w:val="1"/>
                <w:sz w:val="24"/>
              </w:rPr>
              <w:t xml:space="preserve"> </w:t>
            </w:r>
            <w:r w:rsidRPr="00A25D09">
              <w:rPr>
                <w:sz w:val="24"/>
              </w:rPr>
              <w:t>отзывается</w:t>
            </w:r>
            <w:r w:rsidRPr="00A25D09">
              <w:rPr>
                <w:spacing w:val="1"/>
                <w:sz w:val="24"/>
              </w:rPr>
              <w:t xml:space="preserve"> </w:t>
            </w:r>
            <w:r w:rsidRPr="00A25D09">
              <w:rPr>
                <w:sz w:val="24"/>
              </w:rPr>
              <w:t>на</w:t>
            </w:r>
            <w:r w:rsidRPr="00A25D09">
              <w:rPr>
                <w:spacing w:val="1"/>
                <w:sz w:val="24"/>
              </w:rPr>
              <w:t xml:space="preserve"> </w:t>
            </w:r>
            <w:r w:rsidRPr="00A25D09">
              <w:rPr>
                <w:sz w:val="24"/>
              </w:rPr>
              <w:t>музыкальные</w:t>
            </w:r>
            <w:r w:rsidRPr="00A25D09">
              <w:rPr>
                <w:spacing w:val="1"/>
                <w:sz w:val="24"/>
              </w:rPr>
              <w:t xml:space="preserve"> </w:t>
            </w:r>
            <w:r w:rsidRPr="00A25D09">
              <w:rPr>
                <w:sz w:val="24"/>
              </w:rPr>
              <w:t>произведения</w:t>
            </w:r>
            <w:r w:rsidRPr="00A25D09">
              <w:rPr>
                <w:spacing w:val="1"/>
                <w:sz w:val="24"/>
              </w:rPr>
              <w:t xml:space="preserve"> </w:t>
            </w:r>
            <w:r w:rsidRPr="00A25D09">
              <w:rPr>
                <w:sz w:val="24"/>
              </w:rPr>
              <w:t>татарских</w:t>
            </w:r>
            <w:r w:rsidRPr="00A25D09">
              <w:rPr>
                <w:spacing w:val="1"/>
                <w:sz w:val="24"/>
              </w:rPr>
              <w:t xml:space="preserve"> </w:t>
            </w:r>
            <w:r w:rsidRPr="00A25D09">
              <w:rPr>
                <w:sz w:val="24"/>
              </w:rPr>
              <w:t>композиторов,</w:t>
            </w:r>
            <w:r w:rsidRPr="00A25D09">
              <w:rPr>
                <w:spacing w:val="1"/>
                <w:sz w:val="24"/>
              </w:rPr>
              <w:t xml:space="preserve"> </w:t>
            </w:r>
            <w:r w:rsidRPr="00A25D09">
              <w:rPr>
                <w:sz w:val="24"/>
              </w:rPr>
              <w:t>народные</w:t>
            </w:r>
            <w:r w:rsidRPr="00A25D09">
              <w:rPr>
                <w:spacing w:val="1"/>
                <w:sz w:val="24"/>
              </w:rPr>
              <w:t xml:space="preserve"> </w:t>
            </w:r>
            <w:r w:rsidRPr="00A25D09">
              <w:rPr>
                <w:sz w:val="24"/>
              </w:rPr>
              <w:t>песни.</w:t>
            </w:r>
            <w:r w:rsidRPr="00A25D09">
              <w:rPr>
                <w:spacing w:val="1"/>
                <w:sz w:val="24"/>
              </w:rPr>
              <w:t xml:space="preserve"> </w:t>
            </w:r>
            <w:r w:rsidRPr="00A25D09">
              <w:rPr>
                <w:sz w:val="24"/>
              </w:rPr>
              <w:t>Способный</w:t>
            </w:r>
            <w:r w:rsidRPr="00A25D09">
              <w:rPr>
                <w:spacing w:val="1"/>
                <w:sz w:val="24"/>
              </w:rPr>
              <w:t xml:space="preserve"> </w:t>
            </w:r>
            <w:r w:rsidRPr="00A25D09">
              <w:rPr>
                <w:sz w:val="24"/>
              </w:rPr>
              <w:t>к</w:t>
            </w:r>
            <w:r w:rsidRPr="00A25D09">
              <w:rPr>
                <w:spacing w:val="-57"/>
                <w:sz w:val="24"/>
              </w:rPr>
              <w:t xml:space="preserve"> </w:t>
            </w:r>
            <w:r w:rsidRPr="00A25D09">
              <w:rPr>
                <w:sz w:val="24"/>
              </w:rPr>
              <w:t>эстетическому</w:t>
            </w:r>
            <w:r w:rsidRPr="00A25D09">
              <w:rPr>
                <w:spacing w:val="1"/>
                <w:sz w:val="24"/>
              </w:rPr>
              <w:t xml:space="preserve"> </w:t>
            </w:r>
            <w:r w:rsidRPr="00A25D09">
              <w:rPr>
                <w:sz w:val="24"/>
              </w:rPr>
              <w:t>восприятию,</w:t>
            </w:r>
            <w:r w:rsidRPr="00A25D09">
              <w:rPr>
                <w:spacing w:val="1"/>
                <w:sz w:val="24"/>
              </w:rPr>
              <w:t xml:space="preserve"> </w:t>
            </w:r>
            <w:r w:rsidRPr="00A25D09">
              <w:rPr>
                <w:sz w:val="24"/>
              </w:rPr>
              <w:t>умеющий</w:t>
            </w:r>
            <w:r w:rsidRPr="00A25D09">
              <w:rPr>
                <w:spacing w:val="1"/>
                <w:sz w:val="24"/>
              </w:rPr>
              <w:t xml:space="preserve"> </w:t>
            </w:r>
            <w:r w:rsidRPr="00A25D09">
              <w:rPr>
                <w:sz w:val="24"/>
              </w:rPr>
              <w:t>видеть</w:t>
            </w:r>
            <w:r w:rsidRPr="00A25D09">
              <w:rPr>
                <w:spacing w:val="-57"/>
                <w:sz w:val="24"/>
              </w:rPr>
              <w:t xml:space="preserve"> </w:t>
            </w:r>
            <w:r w:rsidRPr="00A25D09">
              <w:rPr>
                <w:sz w:val="24"/>
              </w:rPr>
              <w:t>красоту</w:t>
            </w:r>
            <w:r w:rsidRPr="00A25D09">
              <w:rPr>
                <w:spacing w:val="1"/>
                <w:sz w:val="24"/>
              </w:rPr>
              <w:t xml:space="preserve"> </w:t>
            </w:r>
            <w:r w:rsidRPr="00A25D09">
              <w:rPr>
                <w:sz w:val="24"/>
              </w:rPr>
              <w:t>и</w:t>
            </w:r>
            <w:r w:rsidRPr="00A25D09">
              <w:rPr>
                <w:spacing w:val="1"/>
                <w:sz w:val="24"/>
              </w:rPr>
              <w:t xml:space="preserve"> </w:t>
            </w:r>
            <w:r w:rsidRPr="00A25D09">
              <w:rPr>
                <w:sz w:val="24"/>
              </w:rPr>
              <w:t>своеобразие</w:t>
            </w:r>
            <w:r w:rsidRPr="00A25D09">
              <w:rPr>
                <w:spacing w:val="1"/>
                <w:sz w:val="24"/>
              </w:rPr>
              <w:t xml:space="preserve"> </w:t>
            </w:r>
            <w:r w:rsidRPr="00A25D09">
              <w:rPr>
                <w:sz w:val="24"/>
              </w:rPr>
              <w:t>окружающей</w:t>
            </w:r>
            <w:r w:rsidRPr="00A25D09">
              <w:rPr>
                <w:spacing w:val="1"/>
                <w:sz w:val="24"/>
              </w:rPr>
              <w:t xml:space="preserve"> </w:t>
            </w:r>
            <w:r w:rsidRPr="00A25D09">
              <w:rPr>
                <w:sz w:val="24"/>
              </w:rPr>
              <w:t>действительности,</w:t>
            </w:r>
            <w:r w:rsidRPr="00A25D09">
              <w:rPr>
                <w:spacing w:val="1"/>
                <w:sz w:val="24"/>
              </w:rPr>
              <w:t xml:space="preserve"> </w:t>
            </w:r>
            <w:r w:rsidRPr="00A25D09">
              <w:rPr>
                <w:sz w:val="24"/>
              </w:rPr>
              <w:t>красоту</w:t>
            </w:r>
            <w:r w:rsidRPr="00A25D09">
              <w:rPr>
                <w:spacing w:val="1"/>
                <w:sz w:val="24"/>
              </w:rPr>
              <w:t xml:space="preserve"> </w:t>
            </w:r>
            <w:r w:rsidRPr="00A25D09">
              <w:rPr>
                <w:sz w:val="24"/>
              </w:rPr>
              <w:t>родного</w:t>
            </w:r>
            <w:r w:rsidRPr="00A25D09">
              <w:rPr>
                <w:spacing w:val="1"/>
                <w:sz w:val="24"/>
              </w:rPr>
              <w:t xml:space="preserve"> </w:t>
            </w:r>
            <w:r w:rsidRPr="00A25D09">
              <w:rPr>
                <w:sz w:val="24"/>
              </w:rPr>
              <w:t>края.</w:t>
            </w:r>
            <w:r w:rsidRPr="00A25D09">
              <w:rPr>
                <w:spacing w:val="1"/>
                <w:sz w:val="24"/>
              </w:rPr>
              <w:t xml:space="preserve"> </w:t>
            </w:r>
            <w:r w:rsidRPr="00A25D09">
              <w:rPr>
                <w:sz w:val="24"/>
              </w:rPr>
              <w:t>Проявляющий</w:t>
            </w:r>
            <w:r w:rsidRPr="00A25D09">
              <w:rPr>
                <w:spacing w:val="1"/>
                <w:sz w:val="24"/>
              </w:rPr>
              <w:t xml:space="preserve"> </w:t>
            </w:r>
            <w:r w:rsidRPr="00A25D09">
              <w:rPr>
                <w:sz w:val="24"/>
              </w:rPr>
              <w:t>активность</w:t>
            </w:r>
            <w:r w:rsidRPr="00A25D09">
              <w:rPr>
                <w:spacing w:val="1"/>
                <w:sz w:val="24"/>
              </w:rPr>
              <w:t xml:space="preserve"> </w:t>
            </w:r>
            <w:r w:rsidRPr="00A25D09">
              <w:rPr>
                <w:sz w:val="24"/>
              </w:rPr>
              <w:t>отображать</w:t>
            </w:r>
            <w:r w:rsidRPr="00A25D09">
              <w:rPr>
                <w:spacing w:val="1"/>
                <w:sz w:val="24"/>
              </w:rPr>
              <w:t xml:space="preserve"> </w:t>
            </w:r>
            <w:r w:rsidRPr="00A25D09">
              <w:rPr>
                <w:sz w:val="24"/>
              </w:rPr>
              <w:t>полученные впечатления в продуктивных видах</w:t>
            </w:r>
            <w:r w:rsidRPr="00A25D09">
              <w:rPr>
                <w:spacing w:val="1"/>
                <w:sz w:val="24"/>
              </w:rPr>
              <w:t xml:space="preserve"> </w:t>
            </w:r>
            <w:r w:rsidRPr="00A25D09">
              <w:rPr>
                <w:sz w:val="24"/>
              </w:rPr>
              <w:t>детской</w:t>
            </w:r>
            <w:r w:rsidRPr="00A25D09">
              <w:rPr>
                <w:sz w:val="24"/>
              </w:rPr>
              <w:tab/>
              <w:t>деятельности.</w:t>
            </w:r>
            <w:r w:rsidRPr="00A25D09">
              <w:rPr>
                <w:sz w:val="24"/>
              </w:rPr>
              <w:tab/>
            </w:r>
            <w:r w:rsidRPr="00A25D09">
              <w:rPr>
                <w:spacing w:val="-1"/>
              </w:rPr>
              <w:t>В</w:t>
            </w:r>
            <w:r w:rsidRPr="00A25D09">
              <w:rPr>
                <w:spacing w:val="-1"/>
                <w:sz w:val="24"/>
              </w:rPr>
              <w:t>ладеющий</w:t>
            </w:r>
            <w:r w:rsidRPr="00A25D09">
              <w:rPr>
                <w:spacing w:val="-58"/>
                <w:sz w:val="24"/>
              </w:rPr>
              <w:t xml:space="preserve"> </w:t>
            </w:r>
            <w:r w:rsidRPr="00A25D09">
              <w:rPr>
                <w:spacing w:val="-1"/>
                <w:sz w:val="24"/>
              </w:rPr>
              <w:t>первоначальными</w:t>
            </w:r>
            <w:r w:rsidRPr="00A25D09">
              <w:rPr>
                <w:spacing w:val="-14"/>
                <w:sz w:val="24"/>
              </w:rPr>
              <w:t xml:space="preserve"> </w:t>
            </w:r>
            <w:r w:rsidRPr="00A25D09">
              <w:rPr>
                <w:sz w:val="24"/>
              </w:rPr>
              <w:t>представлениями</w:t>
            </w:r>
            <w:r w:rsidRPr="00A25D09">
              <w:rPr>
                <w:spacing w:val="-14"/>
                <w:sz w:val="24"/>
              </w:rPr>
              <w:t xml:space="preserve"> </w:t>
            </w:r>
            <w:r w:rsidRPr="00A25D09">
              <w:rPr>
                <w:sz w:val="24"/>
              </w:rPr>
              <w:t>о</w:t>
            </w:r>
            <w:r w:rsidRPr="00A25D09">
              <w:rPr>
                <w:spacing w:val="-15"/>
                <w:sz w:val="24"/>
              </w:rPr>
              <w:t xml:space="preserve"> </w:t>
            </w:r>
            <w:r w:rsidRPr="00A25D09">
              <w:rPr>
                <w:sz w:val="24"/>
              </w:rPr>
              <w:t>некоторых</w:t>
            </w:r>
            <w:r w:rsidRPr="00A25D09">
              <w:rPr>
                <w:spacing w:val="-57"/>
                <w:sz w:val="24"/>
              </w:rPr>
              <w:t xml:space="preserve"> </w:t>
            </w:r>
            <w:r w:rsidRPr="00A25D09">
              <w:rPr>
                <w:sz w:val="24"/>
              </w:rPr>
              <w:t>атрибутах</w:t>
            </w:r>
            <w:r w:rsidRPr="00A25D09">
              <w:rPr>
                <w:spacing w:val="1"/>
                <w:sz w:val="24"/>
              </w:rPr>
              <w:t xml:space="preserve"> </w:t>
            </w:r>
            <w:r w:rsidRPr="00A25D09">
              <w:rPr>
                <w:sz w:val="24"/>
              </w:rPr>
              <w:t>национальной</w:t>
            </w:r>
            <w:r w:rsidRPr="00A25D09">
              <w:rPr>
                <w:spacing w:val="1"/>
                <w:sz w:val="24"/>
              </w:rPr>
              <w:t xml:space="preserve"> </w:t>
            </w:r>
            <w:r w:rsidRPr="00A25D09">
              <w:rPr>
                <w:sz w:val="24"/>
              </w:rPr>
              <w:t>культуры</w:t>
            </w:r>
            <w:r w:rsidRPr="00A25D09">
              <w:rPr>
                <w:spacing w:val="1"/>
                <w:sz w:val="24"/>
              </w:rPr>
              <w:t xml:space="preserve"> </w:t>
            </w:r>
            <w:r w:rsidRPr="00A25D09">
              <w:rPr>
                <w:sz w:val="24"/>
              </w:rPr>
              <w:t>(жилище,</w:t>
            </w:r>
            <w:r w:rsidRPr="00A25D09">
              <w:rPr>
                <w:spacing w:val="1"/>
                <w:sz w:val="24"/>
              </w:rPr>
              <w:t xml:space="preserve"> </w:t>
            </w:r>
            <w:r w:rsidRPr="00A25D09">
              <w:rPr>
                <w:sz w:val="24"/>
              </w:rPr>
              <w:t>предметы быта, национальная кухня, одежда,</w:t>
            </w:r>
            <w:r w:rsidRPr="00A25D09">
              <w:rPr>
                <w:spacing w:val="1"/>
                <w:sz w:val="24"/>
              </w:rPr>
              <w:t xml:space="preserve"> </w:t>
            </w:r>
            <w:r w:rsidRPr="00A25D09">
              <w:rPr>
                <w:sz w:val="24"/>
              </w:rPr>
              <w:t>посуда,</w:t>
            </w:r>
            <w:r w:rsidRPr="00A25D09">
              <w:rPr>
                <w:spacing w:val="1"/>
                <w:sz w:val="24"/>
              </w:rPr>
              <w:t xml:space="preserve"> </w:t>
            </w:r>
            <w:r w:rsidRPr="00A25D09">
              <w:rPr>
                <w:sz w:val="24"/>
              </w:rPr>
              <w:t>национальные праздники,</w:t>
            </w:r>
            <w:r w:rsidRPr="00A25D09">
              <w:rPr>
                <w:spacing w:val="1"/>
                <w:sz w:val="24"/>
              </w:rPr>
              <w:t xml:space="preserve"> </w:t>
            </w:r>
            <w:r w:rsidRPr="00A25D09">
              <w:rPr>
                <w:sz w:val="24"/>
              </w:rPr>
              <w:t>музыкальные</w:t>
            </w:r>
            <w:r w:rsidRPr="00A25D09">
              <w:rPr>
                <w:spacing w:val="1"/>
                <w:sz w:val="24"/>
              </w:rPr>
              <w:t xml:space="preserve"> </w:t>
            </w:r>
            <w:r w:rsidRPr="00A25D09">
              <w:rPr>
                <w:sz w:val="24"/>
              </w:rPr>
              <w:t>инструменты,</w:t>
            </w:r>
            <w:r w:rsidRPr="00A25D09">
              <w:rPr>
                <w:spacing w:val="-3"/>
                <w:sz w:val="24"/>
              </w:rPr>
              <w:t xml:space="preserve"> </w:t>
            </w:r>
            <w:r w:rsidRPr="00A25D09">
              <w:rPr>
                <w:sz w:val="24"/>
              </w:rPr>
              <w:t>малые</w:t>
            </w:r>
            <w:r w:rsidRPr="00A25D09">
              <w:rPr>
                <w:spacing w:val="-2"/>
                <w:sz w:val="24"/>
              </w:rPr>
              <w:t xml:space="preserve"> </w:t>
            </w:r>
            <w:r w:rsidRPr="00A25D09">
              <w:rPr>
                <w:sz w:val="24"/>
              </w:rPr>
              <w:t>формы</w:t>
            </w:r>
            <w:r w:rsidRPr="00A25D09">
              <w:rPr>
                <w:spacing w:val="-2"/>
                <w:sz w:val="24"/>
              </w:rPr>
              <w:t xml:space="preserve"> </w:t>
            </w:r>
            <w:r w:rsidRPr="00A25D09">
              <w:rPr>
                <w:sz w:val="24"/>
              </w:rPr>
              <w:t>фольклора)</w:t>
            </w:r>
            <w:r w:rsidRPr="00A25D09">
              <w:rPr>
                <w:spacing w:val="-5"/>
                <w:sz w:val="24"/>
              </w:rPr>
              <w:t xml:space="preserve"> </w:t>
            </w:r>
            <w:r w:rsidRPr="00A25D09">
              <w:rPr>
                <w:sz w:val="24"/>
              </w:rPr>
              <w:t>и</w:t>
            </w:r>
            <w:r w:rsidRPr="00A25D09">
              <w:rPr>
                <w:spacing w:val="-2"/>
                <w:sz w:val="24"/>
              </w:rPr>
              <w:t xml:space="preserve"> </w:t>
            </w:r>
            <w:r w:rsidRPr="00A25D09">
              <w:rPr>
                <w:sz w:val="24"/>
              </w:rPr>
              <w:t>т.д.</w:t>
            </w:r>
          </w:p>
        </w:tc>
      </w:tr>
    </w:tbl>
    <w:p w:rsidR="00A25D09" w:rsidRDefault="00A25D09" w:rsidP="00A25D09">
      <w:pPr>
        <w:autoSpaceDE w:val="0"/>
        <w:autoSpaceDN w:val="0"/>
        <w:adjustRightInd w:val="0"/>
        <w:spacing w:line="240" w:lineRule="auto"/>
        <w:rPr>
          <w:rFonts w:ascii="Times New Roman" w:hAnsi="Times New Roman"/>
          <w:b/>
          <w:sz w:val="24"/>
          <w:szCs w:val="24"/>
          <w:u w:val="single"/>
          <w:lang w:eastAsia="ru-RU"/>
        </w:rPr>
      </w:pPr>
    </w:p>
    <w:p w:rsidR="00A25D09" w:rsidRDefault="00A25D09" w:rsidP="00F96511">
      <w:pPr>
        <w:autoSpaceDE w:val="0"/>
        <w:autoSpaceDN w:val="0"/>
        <w:adjustRightInd w:val="0"/>
        <w:spacing w:line="240" w:lineRule="auto"/>
        <w:jc w:val="both"/>
        <w:rPr>
          <w:rFonts w:ascii="Times New Roman" w:hAnsi="Times New Roman"/>
          <w:b/>
          <w:sz w:val="24"/>
          <w:szCs w:val="24"/>
          <w:u w:val="single"/>
          <w:lang w:eastAsia="ru-RU"/>
        </w:rPr>
      </w:pPr>
    </w:p>
    <w:p w:rsidR="00A30586" w:rsidRDefault="00A30586" w:rsidP="00F96511">
      <w:pPr>
        <w:autoSpaceDE w:val="0"/>
        <w:autoSpaceDN w:val="0"/>
        <w:adjustRightInd w:val="0"/>
        <w:spacing w:line="240" w:lineRule="auto"/>
        <w:jc w:val="both"/>
        <w:rPr>
          <w:rFonts w:ascii="Times New Roman" w:hAnsi="Times New Roman"/>
          <w:b/>
          <w:sz w:val="24"/>
          <w:szCs w:val="24"/>
          <w:u w:val="single"/>
          <w:lang w:eastAsia="ru-RU"/>
        </w:rPr>
      </w:pPr>
    </w:p>
    <w:p w:rsidR="00A30586" w:rsidRPr="00A25D09" w:rsidRDefault="00A30586" w:rsidP="00F96511">
      <w:pPr>
        <w:autoSpaceDE w:val="0"/>
        <w:autoSpaceDN w:val="0"/>
        <w:adjustRightInd w:val="0"/>
        <w:spacing w:line="240" w:lineRule="auto"/>
        <w:jc w:val="both"/>
        <w:rPr>
          <w:rFonts w:ascii="Times New Roman" w:hAnsi="Times New Roman"/>
          <w:b/>
          <w:sz w:val="24"/>
          <w:szCs w:val="24"/>
          <w:u w:val="single"/>
          <w:lang w:eastAsia="ru-RU"/>
        </w:rPr>
      </w:pPr>
    </w:p>
    <w:p w:rsidR="00F96511" w:rsidRPr="00BE28B4" w:rsidRDefault="00F96511" w:rsidP="00F96511">
      <w:pPr>
        <w:autoSpaceDE w:val="0"/>
        <w:autoSpaceDN w:val="0"/>
        <w:adjustRightInd w:val="0"/>
        <w:spacing w:line="240" w:lineRule="auto"/>
        <w:ind w:firstLine="708"/>
        <w:jc w:val="both"/>
        <w:rPr>
          <w:rFonts w:ascii="Times New Roman" w:hAnsi="Times New Roman" w:cs="Times New Roman"/>
          <w:b/>
          <w:sz w:val="24"/>
          <w:szCs w:val="24"/>
          <w:u w:val="single"/>
        </w:rPr>
      </w:pPr>
      <w:r w:rsidRPr="00BE28B4">
        <w:rPr>
          <w:rFonts w:ascii="Times New Roman" w:hAnsi="Times New Roman" w:cs="Times New Roman"/>
          <w:b/>
          <w:sz w:val="24"/>
          <w:szCs w:val="24"/>
          <w:u w:val="single"/>
        </w:rPr>
        <w:t>Целевые ориентиры воспитания детей на этапе завершения освоения Программы: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1984"/>
        <w:gridCol w:w="2614"/>
        <w:gridCol w:w="5103"/>
      </w:tblGrid>
      <w:tr w:rsidR="00F96511" w:rsidRPr="00BE28B4" w:rsidTr="00A46F4D">
        <w:tc>
          <w:tcPr>
            <w:tcW w:w="198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Направления воспитания</w:t>
            </w:r>
          </w:p>
        </w:tc>
        <w:tc>
          <w:tcPr>
            <w:tcW w:w="261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Ценности</w:t>
            </w:r>
          </w:p>
        </w:tc>
        <w:tc>
          <w:tcPr>
            <w:tcW w:w="5103"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Целевые ориентиры</w:t>
            </w:r>
          </w:p>
        </w:tc>
      </w:tr>
      <w:tr w:rsidR="00F96511" w:rsidRPr="00BE28B4" w:rsidTr="00A46F4D">
        <w:tc>
          <w:tcPr>
            <w:tcW w:w="198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Патриотическое</w:t>
            </w:r>
          </w:p>
        </w:tc>
        <w:tc>
          <w:tcPr>
            <w:tcW w:w="261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Родина, природа</w:t>
            </w:r>
          </w:p>
        </w:tc>
        <w:tc>
          <w:tcPr>
            <w:tcW w:w="5103"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F96511" w:rsidRPr="00BE28B4" w:rsidTr="00A46F4D">
        <w:tc>
          <w:tcPr>
            <w:tcW w:w="198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Духовно нравственное</w:t>
            </w:r>
          </w:p>
        </w:tc>
        <w:tc>
          <w:tcPr>
            <w:tcW w:w="261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Жизнь, милосердие, добро</w:t>
            </w:r>
          </w:p>
        </w:tc>
        <w:tc>
          <w:tcPr>
            <w:tcW w:w="5103"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 xml:space="preserve">Способный не оставаться равнодушным к чужому горю, проявлять заботу; </w:t>
            </w:r>
            <w:r w:rsidRPr="00BE28B4">
              <w:rPr>
                <w:rFonts w:ascii="Times New Roman" w:hAnsi="Times New Roman" w:cs="Times New Roman"/>
                <w:sz w:val="24"/>
                <w:szCs w:val="24"/>
              </w:rPr>
              <w:lastRenderedPageBreak/>
              <w:t>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F96511" w:rsidRPr="00BE28B4" w:rsidTr="00A46F4D">
        <w:tc>
          <w:tcPr>
            <w:tcW w:w="198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lastRenderedPageBreak/>
              <w:t>Социальное</w:t>
            </w:r>
          </w:p>
        </w:tc>
        <w:tc>
          <w:tcPr>
            <w:tcW w:w="261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Человек, семья, дружба, сотрудничество</w:t>
            </w:r>
          </w:p>
        </w:tc>
        <w:tc>
          <w:tcPr>
            <w:tcW w:w="5103"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Проявляющий ответственность за свои действия и поведение; принимающий и уважающий различия между людьми.</w:t>
            </w:r>
          </w:p>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Владеющий основами речевой культуры.</w:t>
            </w:r>
          </w:p>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F96511" w:rsidRPr="00BE28B4" w:rsidTr="00A46F4D">
        <w:tc>
          <w:tcPr>
            <w:tcW w:w="198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Познавательное</w:t>
            </w:r>
          </w:p>
        </w:tc>
        <w:tc>
          <w:tcPr>
            <w:tcW w:w="261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Познание</w:t>
            </w:r>
          </w:p>
        </w:tc>
        <w:tc>
          <w:tcPr>
            <w:tcW w:w="5103"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Любознательный, наблюдательный, испытывающий потребность в самовыражении, в том числе творческом.</w:t>
            </w:r>
          </w:p>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w:t>
            </w:r>
          </w:p>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Обладающий первичной картиной мира на основе традиционных ценностей.</w:t>
            </w:r>
          </w:p>
        </w:tc>
      </w:tr>
      <w:tr w:rsidR="00F96511" w:rsidRPr="00BE28B4" w:rsidTr="00A46F4D">
        <w:tc>
          <w:tcPr>
            <w:tcW w:w="198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Физическое и оздоровительное</w:t>
            </w:r>
          </w:p>
        </w:tc>
        <w:tc>
          <w:tcPr>
            <w:tcW w:w="261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Здоровье, жизнь</w:t>
            </w:r>
          </w:p>
        </w:tc>
        <w:tc>
          <w:tcPr>
            <w:tcW w:w="5103"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w:t>
            </w:r>
          </w:p>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Демонстрирующий потребность в двигательной деятельности.</w:t>
            </w:r>
          </w:p>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Имеющий представление о некоторых видах спорта и активного отдыха.</w:t>
            </w:r>
          </w:p>
        </w:tc>
      </w:tr>
      <w:tr w:rsidR="00F96511" w:rsidRPr="00BE28B4" w:rsidTr="00A46F4D">
        <w:tc>
          <w:tcPr>
            <w:tcW w:w="198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Трудовое</w:t>
            </w:r>
          </w:p>
        </w:tc>
        <w:tc>
          <w:tcPr>
            <w:tcW w:w="261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Труд</w:t>
            </w:r>
          </w:p>
        </w:tc>
        <w:tc>
          <w:tcPr>
            <w:tcW w:w="5103"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Понимающий ценность труда в семье и в обществе на основе уважения к людям труда, результатам их деятельности.</w:t>
            </w:r>
          </w:p>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Проявляющий трудолюбие при выполнении поручений и в самостоятельной деятельности.</w:t>
            </w:r>
          </w:p>
        </w:tc>
      </w:tr>
      <w:tr w:rsidR="00F96511" w:rsidRPr="00BE28B4" w:rsidTr="00A46F4D">
        <w:tc>
          <w:tcPr>
            <w:tcW w:w="198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Эстетическое</w:t>
            </w:r>
          </w:p>
        </w:tc>
        <w:tc>
          <w:tcPr>
            <w:tcW w:w="2614"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Культура и красота</w:t>
            </w:r>
          </w:p>
        </w:tc>
        <w:tc>
          <w:tcPr>
            <w:tcW w:w="5103" w:type="dxa"/>
          </w:tcPr>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Способный воспринимать и чувствовать прекрасное в быту, природе, поступках, искусстве.</w:t>
            </w:r>
          </w:p>
          <w:p w:rsidR="00F96511" w:rsidRPr="00BE28B4" w:rsidRDefault="00F96511" w:rsidP="00A46F4D">
            <w:pPr>
              <w:pStyle w:val="ConsPlusNormal"/>
              <w:jc w:val="both"/>
              <w:rPr>
                <w:rFonts w:ascii="Times New Roman" w:hAnsi="Times New Roman" w:cs="Times New Roman"/>
                <w:sz w:val="24"/>
                <w:szCs w:val="24"/>
              </w:rPr>
            </w:pPr>
            <w:r w:rsidRPr="00BE28B4">
              <w:rPr>
                <w:rFonts w:ascii="Times New Roman" w:hAnsi="Times New Roman" w:cs="Times New Roman"/>
                <w:sz w:val="24"/>
                <w:szCs w:val="24"/>
              </w:rPr>
              <w:t>Стремящийся к отображению прекрасного в продуктивных видах деятельности.</w:t>
            </w:r>
          </w:p>
        </w:tc>
      </w:tr>
    </w:tbl>
    <w:p w:rsidR="00F96511" w:rsidRDefault="00F96511" w:rsidP="00F96511">
      <w:pPr>
        <w:autoSpaceDE w:val="0"/>
        <w:autoSpaceDN w:val="0"/>
        <w:adjustRightInd w:val="0"/>
        <w:spacing w:line="240" w:lineRule="auto"/>
        <w:ind w:firstLine="708"/>
        <w:jc w:val="both"/>
        <w:rPr>
          <w:rFonts w:ascii="Times New Roman" w:hAnsi="Times New Roman" w:cs="Times New Roman"/>
          <w:sz w:val="24"/>
          <w:szCs w:val="24"/>
        </w:rPr>
      </w:pPr>
    </w:p>
    <w:p w:rsidR="00A25D09" w:rsidRDefault="00A25D09" w:rsidP="00A25D09">
      <w:pPr>
        <w:autoSpaceDE w:val="0"/>
        <w:autoSpaceDN w:val="0"/>
        <w:adjustRightInd w:val="0"/>
        <w:spacing w:line="240" w:lineRule="auto"/>
        <w:ind w:firstLine="708"/>
        <w:jc w:val="center"/>
        <w:rPr>
          <w:rFonts w:ascii="Times New Roman" w:hAnsi="Times New Roman" w:cs="Times New Roman"/>
          <w:b/>
          <w:sz w:val="24"/>
          <w:szCs w:val="24"/>
          <w:u w:val="single"/>
        </w:rPr>
      </w:pPr>
      <w:r>
        <w:rPr>
          <w:rFonts w:ascii="Times New Roman" w:hAnsi="Times New Roman" w:cs="Times New Roman"/>
          <w:b/>
          <w:sz w:val="24"/>
          <w:szCs w:val="24"/>
          <w:u w:val="single"/>
        </w:rPr>
        <w:lastRenderedPageBreak/>
        <w:t>Вариативные целевые ориентиры воспитания детей на этапе завершения освоения программы, отражающие региональную специфику</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32"/>
        <w:gridCol w:w="2470"/>
        <w:gridCol w:w="5051"/>
      </w:tblGrid>
      <w:tr w:rsidR="00A25D09" w:rsidTr="00A25D09">
        <w:trPr>
          <w:trHeight w:val="582"/>
        </w:trPr>
        <w:tc>
          <w:tcPr>
            <w:tcW w:w="10053" w:type="dxa"/>
            <w:gridSpan w:val="3"/>
          </w:tcPr>
          <w:p w:rsidR="00A25D09" w:rsidRDefault="00A25D09" w:rsidP="00731945">
            <w:pPr>
              <w:pStyle w:val="TableParagraph"/>
              <w:spacing w:before="11" w:line="270" w:lineRule="atLeast"/>
              <w:ind w:left="2184" w:hanging="1704"/>
              <w:rPr>
                <w:b/>
                <w:sz w:val="24"/>
              </w:rPr>
            </w:pPr>
            <w:r>
              <w:rPr>
                <w:b/>
                <w:sz w:val="24"/>
              </w:rPr>
              <w:t>Вариативные</w:t>
            </w:r>
            <w:r>
              <w:rPr>
                <w:b/>
                <w:spacing w:val="-6"/>
                <w:sz w:val="24"/>
              </w:rPr>
              <w:t xml:space="preserve"> </w:t>
            </w:r>
            <w:r>
              <w:rPr>
                <w:b/>
                <w:sz w:val="24"/>
              </w:rPr>
              <w:t>целевые</w:t>
            </w:r>
            <w:r>
              <w:rPr>
                <w:b/>
                <w:spacing w:val="-5"/>
                <w:sz w:val="24"/>
              </w:rPr>
              <w:t xml:space="preserve"> </w:t>
            </w:r>
            <w:r>
              <w:rPr>
                <w:b/>
                <w:sz w:val="24"/>
              </w:rPr>
              <w:t>ориентиры</w:t>
            </w:r>
            <w:r>
              <w:rPr>
                <w:b/>
                <w:spacing w:val="-4"/>
                <w:sz w:val="24"/>
              </w:rPr>
              <w:t xml:space="preserve"> </w:t>
            </w:r>
            <w:r>
              <w:rPr>
                <w:b/>
                <w:sz w:val="24"/>
              </w:rPr>
              <w:t>воспитания</w:t>
            </w:r>
            <w:r>
              <w:rPr>
                <w:b/>
                <w:spacing w:val="1"/>
                <w:sz w:val="24"/>
              </w:rPr>
              <w:t xml:space="preserve"> </w:t>
            </w:r>
            <w:r>
              <w:rPr>
                <w:b/>
                <w:sz w:val="24"/>
              </w:rPr>
              <w:t>детей</w:t>
            </w:r>
            <w:r>
              <w:rPr>
                <w:b/>
                <w:spacing w:val="-5"/>
                <w:sz w:val="24"/>
              </w:rPr>
              <w:t xml:space="preserve"> </w:t>
            </w:r>
            <w:r>
              <w:rPr>
                <w:b/>
                <w:sz w:val="24"/>
              </w:rPr>
              <w:t>на</w:t>
            </w:r>
            <w:r>
              <w:rPr>
                <w:b/>
                <w:spacing w:val="-4"/>
                <w:sz w:val="24"/>
              </w:rPr>
              <w:t xml:space="preserve"> </w:t>
            </w:r>
            <w:r>
              <w:rPr>
                <w:b/>
                <w:sz w:val="24"/>
              </w:rPr>
              <w:t>этапе</w:t>
            </w:r>
            <w:r>
              <w:rPr>
                <w:b/>
                <w:spacing w:val="-4"/>
                <w:sz w:val="24"/>
              </w:rPr>
              <w:t xml:space="preserve"> </w:t>
            </w:r>
            <w:r>
              <w:rPr>
                <w:b/>
                <w:sz w:val="24"/>
              </w:rPr>
              <w:t>завершения</w:t>
            </w:r>
            <w:r>
              <w:rPr>
                <w:b/>
                <w:spacing w:val="-4"/>
                <w:sz w:val="24"/>
              </w:rPr>
              <w:t xml:space="preserve"> </w:t>
            </w:r>
            <w:r>
              <w:rPr>
                <w:b/>
                <w:sz w:val="24"/>
              </w:rPr>
              <w:t>освоения</w:t>
            </w:r>
            <w:r>
              <w:rPr>
                <w:b/>
                <w:spacing w:val="-57"/>
                <w:sz w:val="24"/>
              </w:rPr>
              <w:t xml:space="preserve"> </w:t>
            </w:r>
            <w:r>
              <w:rPr>
                <w:b/>
                <w:sz w:val="24"/>
              </w:rPr>
              <w:t>программы,</w:t>
            </w:r>
            <w:r>
              <w:rPr>
                <w:b/>
                <w:spacing w:val="-1"/>
                <w:sz w:val="24"/>
              </w:rPr>
              <w:t xml:space="preserve"> </w:t>
            </w:r>
            <w:r>
              <w:rPr>
                <w:b/>
                <w:sz w:val="24"/>
              </w:rPr>
              <w:t>отражающие</w:t>
            </w:r>
            <w:r>
              <w:rPr>
                <w:b/>
                <w:spacing w:val="-1"/>
                <w:sz w:val="24"/>
              </w:rPr>
              <w:t xml:space="preserve"> </w:t>
            </w:r>
            <w:r>
              <w:rPr>
                <w:b/>
                <w:sz w:val="24"/>
              </w:rPr>
              <w:t>региональную</w:t>
            </w:r>
            <w:r>
              <w:rPr>
                <w:b/>
                <w:spacing w:val="-2"/>
                <w:sz w:val="24"/>
              </w:rPr>
              <w:t xml:space="preserve"> </w:t>
            </w:r>
            <w:r>
              <w:rPr>
                <w:b/>
                <w:sz w:val="24"/>
              </w:rPr>
              <w:t>специфику</w:t>
            </w:r>
          </w:p>
        </w:tc>
      </w:tr>
      <w:tr w:rsidR="00A25D09" w:rsidTr="00A25D09">
        <w:trPr>
          <w:trHeight w:val="582"/>
        </w:trPr>
        <w:tc>
          <w:tcPr>
            <w:tcW w:w="2532" w:type="dxa"/>
          </w:tcPr>
          <w:p w:rsidR="00A25D09" w:rsidRDefault="00A25D09" w:rsidP="00731945">
            <w:pPr>
              <w:pStyle w:val="TableParagraph"/>
              <w:spacing w:before="6"/>
              <w:ind w:left="679" w:right="576" w:hanging="84"/>
              <w:rPr>
                <w:sz w:val="24"/>
              </w:rPr>
            </w:pPr>
            <w:r>
              <w:rPr>
                <w:spacing w:val="-1"/>
                <w:sz w:val="24"/>
              </w:rPr>
              <w:t>Направления</w:t>
            </w:r>
            <w:r>
              <w:rPr>
                <w:spacing w:val="-57"/>
                <w:sz w:val="24"/>
              </w:rPr>
              <w:t xml:space="preserve"> </w:t>
            </w:r>
            <w:r>
              <w:rPr>
                <w:sz w:val="24"/>
              </w:rPr>
              <w:t>воспитания</w:t>
            </w:r>
          </w:p>
        </w:tc>
        <w:tc>
          <w:tcPr>
            <w:tcW w:w="2470" w:type="dxa"/>
          </w:tcPr>
          <w:p w:rsidR="00A25D09" w:rsidRDefault="00A25D09" w:rsidP="00731945">
            <w:pPr>
              <w:pStyle w:val="TableParagraph"/>
              <w:spacing w:before="6"/>
              <w:ind w:left="0" w:right="724"/>
              <w:jc w:val="right"/>
              <w:rPr>
                <w:sz w:val="24"/>
              </w:rPr>
            </w:pPr>
            <w:r>
              <w:rPr>
                <w:sz w:val="24"/>
              </w:rPr>
              <w:t>Ценности</w:t>
            </w:r>
          </w:p>
        </w:tc>
        <w:tc>
          <w:tcPr>
            <w:tcW w:w="5051" w:type="dxa"/>
          </w:tcPr>
          <w:p w:rsidR="00A25D09" w:rsidRDefault="00A25D09" w:rsidP="00731945">
            <w:pPr>
              <w:pStyle w:val="TableParagraph"/>
              <w:spacing w:before="6"/>
              <w:ind w:left="1493"/>
              <w:rPr>
                <w:sz w:val="24"/>
              </w:rPr>
            </w:pPr>
            <w:r>
              <w:rPr>
                <w:sz w:val="24"/>
              </w:rPr>
              <w:t>Целевые</w:t>
            </w:r>
            <w:r>
              <w:rPr>
                <w:spacing w:val="-3"/>
                <w:sz w:val="24"/>
              </w:rPr>
              <w:t xml:space="preserve"> </w:t>
            </w:r>
            <w:r>
              <w:rPr>
                <w:sz w:val="24"/>
              </w:rPr>
              <w:t>ориентиры</w:t>
            </w:r>
          </w:p>
        </w:tc>
      </w:tr>
      <w:tr w:rsidR="00A25D09" w:rsidTr="00A25D09">
        <w:trPr>
          <w:trHeight w:val="304"/>
        </w:trPr>
        <w:tc>
          <w:tcPr>
            <w:tcW w:w="2532" w:type="dxa"/>
          </w:tcPr>
          <w:p w:rsidR="00A25D09" w:rsidRPr="00560610" w:rsidRDefault="00A25D09" w:rsidP="00731945">
            <w:pPr>
              <w:pStyle w:val="TableParagraph"/>
              <w:ind w:left="16"/>
              <w:rPr>
                <w:sz w:val="24"/>
              </w:rPr>
            </w:pPr>
            <w:r w:rsidRPr="00560610">
              <w:rPr>
                <w:sz w:val="24"/>
              </w:rPr>
              <w:t>Патриотическое</w:t>
            </w:r>
          </w:p>
        </w:tc>
        <w:tc>
          <w:tcPr>
            <w:tcW w:w="2470" w:type="dxa"/>
          </w:tcPr>
          <w:p w:rsidR="00A25D09" w:rsidRPr="00560610" w:rsidRDefault="00A25D09" w:rsidP="00731945">
            <w:pPr>
              <w:pStyle w:val="TableParagraph"/>
              <w:ind w:left="0" w:right="737"/>
              <w:jc w:val="right"/>
              <w:rPr>
                <w:sz w:val="24"/>
              </w:rPr>
            </w:pPr>
            <w:r w:rsidRPr="00560610">
              <w:rPr>
                <w:sz w:val="24"/>
              </w:rPr>
              <w:t>Родина,</w:t>
            </w:r>
            <w:r w:rsidRPr="00560610">
              <w:rPr>
                <w:spacing w:val="-3"/>
                <w:sz w:val="24"/>
              </w:rPr>
              <w:t xml:space="preserve"> </w:t>
            </w:r>
            <w:r w:rsidRPr="00560610">
              <w:rPr>
                <w:sz w:val="24"/>
              </w:rPr>
              <w:t>природа</w:t>
            </w:r>
          </w:p>
        </w:tc>
        <w:tc>
          <w:tcPr>
            <w:tcW w:w="5051" w:type="dxa"/>
          </w:tcPr>
          <w:p w:rsidR="00A25D09" w:rsidRPr="00560610" w:rsidRDefault="00A25D09" w:rsidP="00560610">
            <w:pPr>
              <w:pStyle w:val="TableParagraph"/>
              <w:tabs>
                <w:tab w:val="left" w:pos="1619"/>
                <w:tab w:val="left" w:pos="1912"/>
                <w:tab w:val="left" w:pos="2418"/>
                <w:tab w:val="left" w:pos="3044"/>
                <w:tab w:val="left" w:pos="4052"/>
                <w:tab w:val="left" w:pos="4222"/>
                <w:tab w:val="left" w:pos="4351"/>
              </w:tabs>
              <w:ind w:left="17" w:right="2"/>
              <w:jc w:val="both"/>
              <w:rPr>
                <w:sz w:val="24"/>
                <w:lang w:val="ru-RU"/>
              </w:rPr>
            </w:pPr>
            <w:r w:rsidRPr="00560610">
              <w:rPr>
                <w:sz w:val="24"/>
              </w:rPr>
              <w:t>Любящий</w:t>
            </w:r>
            <w:r w:rsidRPr="00560610">
              <w:rPr>
                <w:spacing w:val="-3"/>
                <w:sz w:val="24"/>
              </w:rPr>
              <w:t xml:space="preserve"> </w:t>
            </w:r>
            <w:r w:rsidRPr="00560610">
              <w:rPr>
                <w:sz w:val="24"/>
              </w:rPr>
              <w:t>историю</w:t>
            </w:r>
            <w:r w:rsidRPr="00560610">
              <w:rPr>
                <w:spacing w:val="-3"/>
                <w:sz w:val="24"/>
              </w:rPr>
              <w:t xml:space="preserve"> </w:t>
            </w:r>
            <w:r w:rsidRPr="00560610">
              <w:rPr>
                <w:sz w:val="24"/>
              </w:rPr>
              <w:t>и</w:t>
            </w:r>
            <w:r w:rsidRPr="00560610">
              <w:rPr>
                <w:spacing w:val="-3"/>
                <w:sz w:val="24"/>
              </w:rPr>
              <w:t xml:space="preserve"> </w:t>
            </w:r>
            <w:r w:rsidRPr="00560610">
              <w:rPr>
                <w:sz w:val="24"/>
              </w:rPr>
              <w:t>культуру</w:t>
            </w:r>
            <w:r w:rsidRPr="00560610">
              <w:rPr>
                <w:spacing w:val="-3"/>
                <w:sz w:val="24"/>
              </w:rPr>
              <w:t xml:space="preserve"> </w:t>
            </w:r>
            <w:r w:rsidRPr="00560610">
              <w:rPr>
                <w:sz w:val="24"/>
              </w:rPr>
              <w:t>своей</w:t>
            </w:r>
            <w:r w:rsidRPr="00560610">
              <w:rPr>
                <w:spacing w:val="-1"/>
                <w:sz w:val="24"/>
              </w:rPr>
              <w:t xml:space="preserve"> </w:t>
            </w:r>
            <w:r w:rsidRPr="00560610">
              <w:rPr>
                <w:sz w:val="24"/>
              </w:rPr>
              <w:t>семьи</w:t>
            </w:r>
          </w:p>
          <w:p w:rsidR="00A25D09" w:rsidRPr="00560610" w:rsidRDefault="00A25D09" w:rsidP="00560610">
            <w:pPr>
              <w:pStyle w:val="TableParagraph"/>
              <w:tabs>
                <w:tab w:val="left" w:pos="1619"/>
                <w:tab w:val="left" w:pos="1912"/>
                <w:tab w:val="left" w:pos="2418"/>
                <w:tab w:val="left" w:pos="3044"/>
                <w:tab w:val="left" w:pos="4052"/>
                <w:tab w:val="left" w:pos="4222"/>
                <w:tab w:val="left" w:pos="4351"/>
              </w:tabs>
              <w:ind w:left="17" w:right="2"/>
              <w:jc w:val="both"/>
              <w:rPr>
                <w:sz w:val="24"/>
              </w:rPr>
            </w:pPr>
            <w:r w:rsidRPr="00560610">
              <w:rPr>
                <w:sz w:val="24"/>
              </w:rPr>
              <w:t>Выполняющий</w:t>
            </w:r>
            <w:r w:rsidRPr="00560610">
              <w:rPr>
                <w:spacing w:val="1"/>
                <w:sz w:val="24"/>
              </w:rPr>
              <w:t xml:space="preserve"> </w:t>
            </w:r>
            <w:r w:rsidRPr="00560610">
              <w:rPr>
                <w:sz w:val="24"/>
              </w:rPr>
              <w:t>правила,</w:t>
            </w:r>
            <w:r w:rsidRPr="00560610">
              <w:rPr>
                <w:spacing w:val="1"/>
                <w:sz w:val="24"/>
              </w:rPr>
              <w:t xml:space="preserve"> </w:t>
            </w:r>
            <w:r w:rsidRPr="00560610">
              <w:rPr>
                <w:sz w:val="24"/>
              </w:rPr>
              <w:t>принятые</w:t>
            </w:r>
            <w:r w:rsidRPr="00560610">
              <w:rPr>
                <w:spacing w:val="1"/>
                <w:sz w:val="24"/>
              </w:rPr>
              <w:t xml:space="preserve"> </w:t>
            </w:r>
            <w:r w:rsidRPr="00560610">
              <w:rPr>
                <w:sz w:val="24"/>
              </w:rPr>
              <w:t>в</w:t>
            </w:r>
            <w:r w:rsidRPr="00560610">
              <w:rPr>
                <w:spacing w:val="1"/>
                <w:sz w:val="24"/>
              </w:rPr>
              <w:t xml:space="preserve"> </w:t>
            </w:r>
            <w:r w:rsidRPr="00560610">
              <w:rPr>
                <w:sz w:val="24"/>
              </w:rPr>
              <w:t>семье,</w:t>
            </w:r>
            <w:r w:rsidRPr="00560610">
              <w:rPr>
                <w:spacing w:val="1"/>
                <w:sz w:val="24"/>
              </w:rPr>
              <w:t xml:space="preserve"> </w:t>
            </w:r>
            <w:r w:rsidRPr="00560610">
              <w:rPr>
                <w:sz w:val="24"/>
              </w:rPr>
              <w:t>поддерживающий</w:t>
            </w:r>
            <w:r w:rsidRPr="00560610">
              <w:rPr>
                <w:spacing w:val="1"/>
                <w:sz w:val="24"/>
              </w:rPr>
              <w:t xml:space="preserve"> </w:t>
            </w:r>
            <w:r w:rsidRPr="00560610">
              <w:rPr>
                <w:sz w:val="24"/>
              </w:rPr>
              <w:t>семейные</w:t>
            </w:r>
            <w:r w:rsidRPr="00560610">
              <w:rPr>
                <w:spacing w:val="1"/>
                <w:sz w:val="24"/>
              </w:rPr>
              <w:t xml:space="preserve"> </w:t>
            </w:r>
            <w:r w:rsidRPr="00560610">
              <w:rPr>
                <w:sz w:val="24"/>
              </w:rPr>
              <w:t>традиции,</w:t>
            </w:r>
            <w:r w:rsidRPr="00560610">
              <w:rPr>
                <w:spacing w:val="1"/>
                <w:sz w:val="24"/>
              </w:rPr>
              <w:t xml:space="preserve"> </w:t>
            </w:r>
            <w:r w:rsidRPr="00560610">
              <w:rPr>
                <w:sz w:val="24"/>
              </w:rPr>
              <w:t>с</w:t>
            </w:r>
            <w:r w:rsidRPr="00560610">
              <w:rPr>
                <w:spacing w:val="1"/>
                <w:sz w:val="24"/>
              </w:rPr>
              <w:t xml:space="preserve"> </w:t>
            </w:r>
            <w:r w:rsidRPr="00560610">
              <w:rPr>
                <w:sz w:val="24"/>
              </w:rPr>
              <w:t>удовольствием</w:t>
            </w:r>
            <w:r w:rsidRPr="00560610">
              <w:rPr>
                <w:spacing w:val="1"/>
                <w:sz w:val="24"/>
              </w:rPr>
              <w:t xml:space="preserve"> </w:t>
            </w:r>
            <w:r w:rsidRPr="00560610">
              <w:rPr>
                <w:sz w:val="24"/>
              </w:rPr>
              <w:t>участвующий</w:t>
            </w:r>
            <w:r w:rsidRPr="00560610">
              <w:rPr>
                <w:spacing w:val="1"/>
                <w:sz w:val="24"/>
              </w:rPr>
              <w:t xml:space="preserve"> </w:t>
            </w:r>
            <w:r w:rsidRPr="00560610">
              <w:rPr>
                <w:sz w:val="24"/>
              </w:rPr>
              <w:t>в</w:t>
            </w:r>
            <w:r w:rsidRPr="00560610">
              <w:rPr>
                <w:spacing w:val="1"/>
                <w:sz w:val="24"/>
              </w:rPr>
              <w:t xml:space="preserve"> </w:t>
            </w:r>
            <w:r w:rsidRPr="00560610">
              <w:rPr>
                <w:sz w:val="24"/>
              </w:rPr>
              <w:t>семейных</w:t>
            </w:r>
            <w:r w:rsidRPr="00560610">
              <w:rPr>
                <w:spacing w:val="1"/>
                <w:sz w:val="24"/>
              </w:rPr>
              <w:t xml:space="preserve"> </w:t>
            </w:r>
            <w:r w:rsidRPr="00560610">
              <w:rPr>
                <w:sz w:val="24"/>
              </w:rPr>
              <w:t>торжествах,</w:t>
            </w:r>
            <w:r w:rsidRPr="00560610">
              <w:rPr>
                <w:spacing w:val="1"/>
                <w:sz w:val="24"/>
              </w:rPr>
              <w:t xml:space="preserve"> </w:t>
            </w:r>
            <w:r w:rsidRPr="00560610">
              <w:rPr>
                <w:sz w:val="24"/>
              </w:rPr>
              <w:t>праздниках,</w:t>
            </w:r>
            <w:r w:rsidRPr="00560610">
              <w:rPr>
                <w:spacing w:val="1"/>
                <w:sz w:val="24"/>
              </w:rPr>
              <w:t xml:space="preserve"> </w:t>
            </w:r>
            <w:r w:rsidRPr="00560610">
              <w:rPr>
                <w:sz w:val="24"/>
              </w:rPr>
              <w:t>общих</w:t>
            </w:r>
            <w:r w:rsidRPr="00560610">
              <w:rPr>
                <w:spacing w:val="1"/>
                <w:sz w:val="24"/>
              </w:rPr>
              <w:t xml:space="preserve"> </w:t>
            </w:r>
            <w:r w:rsidRPr="00560610">
              <w:rPr>
                <w:sz w:val="24"/>
              </w:rPr>
              <w:t>обсуждениях</w:t>
            </w:r>
            <w:r w:rsidRPr="00560610">
              <w:rPr>
                <w:spacing w:val="-57"/>
                <w:sz w:val="24"/>
              </w:rPr>
              <w:t xml:space="preserve"> </w:t>
            </w:r>
            <w:r w:rsidRPr="00560610">
              <w:rPr>
                <w:sz w:val="24"/>
              </w:rPr>
              <w:t>предстоящих</w:t>
            </w:r>
            <w:r w:rsidRPr="00560610">
              <w:rPr>
                <w:sz w:val="24"/>
              </w:rPr>
              <w:tab/>
            </w:r>
            <w:r w:rsidRPr="00560610">
              <w:rPr>
                <w:sz w:val="24"/>
              </w:rPr>
              <w:tab/>
            </w:r>
            <w:r w:rsidRPr="00560610">
              <w:rPr>
                <w:sz w:val="24"/>
              </w:rPr>
              <w:tab/>
              <w:t>делах,</w:t>
            </w:r>
            <w:r w:rsidR="00560610">
              <w:rPr>
                <w:sz w:val="24"/>
                <w:lang w:val="ru-RU"/>
              </w:rPr>
              <w:t xml:space="preserve"> </w:t>
            </w:r>
            <w:r w:rsidRPr="00560610">
              <w:rPr>
                <w:spacing w:val="-1"/>
                <w:sz w:val="24"/>
              </w:rPr>
              <w:t>расходах.</w:t>
            </w:r>
            <w:r w:rsidRPr="00560610">
              <w:rPr>
                <w:spacing w:val="-58"/>
                <w:sz w:val="24"/>
              </w:rPr>
              <w:t xml:space="preserve"> </w:t>
            </w:r>
            <w:r w:rsidRPr="00560610">
              <w:rPr>
                <w:sz w:val="24"/>
              </w:rPr>
              <w:t>Поддерживающий общение с членами семьи на</w:t>
            </w:r>
            <w:r w:rsidRPr="00560610">
              <w:rPr>
                <w:spacing w:val="1"/>
                <w:sz w:val="24"/>
              </w:rPr>
              <w:t xml:space="preserve"> </w:t>
            </w:r>
            <w:r w:rsidRPr="00560610">
              <w:rPr>
                <w:sz w:val="24"/>
              </w:rPr>
              <w:t>татарском языке. Проявляющий уважительное</w:t>
            </w:r>
            <w:r w:rsidRPr="00560610">
              <w:rPr>
                <w:spacing w:val="-57"/>
                <w:sz w:val="24"/>
              </w:rPr>
              <w:t xml:space="preserve"> </w:t>
            </w:r>
            <w:r w:rsidRPr="00560610">
              <w:rPr>
                <w:sz w:val="24"/>
              </w:rPr>
              <w:t>отношение</w:t>
            </w:r>
            <w:r w:rsidRPr="00560610">
              <w:rPr>
                <w:spacing w:val="1"/>
                <w:sz w:val="24"/>
              </w:rPr>
              <w:t xml:space="preserve"> </w:t>
            </w:r>
            <w:r w:rsidRPr="00560610">
              <w:rPr>
                <w:sz w:val="24"/>
              </w:rPr>
              <w:t>к</w:t>
            </w:r>
            <w:r w:rsidRPr="00560610">
              <w:rPr>
                <w:spacing w:val="1"/>
                <w:sz w:val="24"/>
              </w:rPr>
              <w:t xml:space="preserve"> </w:t>
            </w:r>
            <w:r w:rsidRPr="00560610">
              <w:rPr>
                <w:sz w:val="24"/>
              </w:rPr>
              <w:t>людям</w:t>
            </w:r>
            <w:r w:rsidRPr="00560610">
              <w:rPr>
                <w:spacing w:val="1"/>
                <w:sz w:val="24"/>
              </w:rPr>
              <w:t xml:space="preserve"> </w:t>
            </w:r>
            <w:r w:rsidRPr="00560610">
              <w:rPr>
                <w:sz w:val="24"/>
              </w:rPr>
              <w:t>(независимо</w:t>
            </w:r>
            <w:r w:rsidRPr="00560610">
              <w:rPr>
                <w:spacing w:val="1"/>
                <w:sz w:val="24"/>
              </w:rPr>
              <w:t xml:space="preserve"> </w:t>
            </w:r>
            <w:r w:rsidRPr="00560610">
              <w:rPr>
                <w:sz w:val="24"/>
              </w:rPr>
              <w:t>от</w:t>
            </w:r>
            <w:r w:rsidRPr="00560610">
              <w:rPr>
                <w:spacing w:val="1"/>
                <w:sz w:val="24"/>
              </w:rPr>
              <w:t xml:space="preserve"> </w:t>
            </w:r>
            <w:r w:rsidRPr="00560610">
              <w:rPr>
                <w:sz w:val="24"/>
              </w:rPr>
              <w:t>их</w:t>
            </w:r>
            <w:r w:rsidRPr="00560610">
              <w:rPr>
                <w:spacing w:val="1"/>
                <w:sz w:val="24"/>
              </w:rPr>
              <w:t xml:space="preserve"> </w:t>
            </w:r>
            <w:r w:rsidRPr="00560610">
              <w:rPr>
                <w:sz w:val="24"/>
              </w:rPr>
              <w:t>социального</w:t>
            </w:r>
            <w:r w:rsidRPr="00560610">
              <w:rPr>
                <w:sz w:val="24"/>
              </w:rPr>
              <w:tab/>
            </w:r>
            <w:r w:rsidRPr="00560610">
              <w:rPr>
                <w:sz w:val="24"/>
              </w:rPr>
              <w:tab/>
              <w:t>происхождения,</w:t>
            </w:r>
            <w:r w:rsidRPr="00560610">
              <w:rPr>
                <w:sz w:val="24"/>
              </w:rPr>
              <w:tab/>
            </w:r>
            <w:r w:rsidRPr="00560610">
              <w:rPr>
                <w:sz w:val="24"/>
              </w:rPr>
              <w:tab/>
            </w:r>
            <w:r w:rsidRPr="00560610">
              <w:rPr>
                <w:spacing w:val="-1"/>
                <w:sz w:val="24"/>
              </w:rPr>
              <w:t>расовой</w:t>
            </w:r>
            <w:r w:rsidRPr="00560610">
              <w:rPr>
                <w:spacing w:val="-58"/>
                <w:sz w:val="24"/>
              </w:rPr>
              <w:t xml:space="preserve"> </w:t>
            </w:r>
            <w:r w:rsidRPr="00560610">
              <w:rPr>
                <w:sz w:val="24"/>
              </w:rPr>
              <w:t>принадлежности, языка, вероисповедания, пола</w:t>
            </w:r>
            <w:r w:rsidRPr="00560610">
              <w:rPr>
                <w:spacing w:val="1"/>
                <w:sz w:val="24"/>
              </w:rPr>
              <w:t xml:space="preserve"> </w:t>
            </w:r>
            <w:r w:rsidRPr="00560610">
              <w:rPr>
                <w:sz w:val="24"/>
              </w:rPr>
              <w:t>и</w:t>
            </w:r>
            <w:r w:rsidRPr="00560610">
              <w:rPr>
                <w:spacing w:val="1"/>
                <w:sz w:val="24"/>
              </w:rPr>
              <w:t xml:space="preserve"> </w:t>
            </w:r>
            <w:r w:rsidRPr="00560610">
              <w:rPr>
                <w:sz w:val="24"/>
              </w:rPr>
              <w:t>возраста),</w:t>
            </w:r>
            <w:r w:rsidRPr="00560610">
              <w:rPr>
                <w:spacing w:val="1"/>
                <w:sz w:val="24"/>
              </w:rPr>
              <w:t xml:space="preserve"> </w:t>
            </w:r>
            <w:r w:rsidRPr="00560610">
              <w:rPr>
                <w:sz w:val="24"/>
              </w:rPr>
              <w:t>уважающий</w:t>
            </w:r>
            <w:r w:rsidRPr="00560610">
              <w:rPr>
                <w:spacing w:val="1"/>
                <w:sz w:val="24"/>
              </w:rPr>
              <w:t xml:space="preserve"> </w:t>
            </w:r>
            <w:r w:rsidRPr="00560610">
              <w:rPr>
                <w:sz w:val="24"/>
              </w:rPr>
              <w:t>чувства,</w:t>
            </w:r>
            <w:r w:rsidRPr="00560610">
              <w:rPr>
                <w:spacing w:val="1"/>
                <w:sz w:val="24"/>
              </w:rPr>
              <w:t xml:space="preserve"> </w:t>
            </w:r>
            <w:r w:rsidRPr="00560610">
              <w:rPr>
                <w:sz w:val="24"/>
              </w:rPr>
              <w:t>мнения,</w:t>
            </w:r>
            <w:r w:rsidRPr="00560610">
              <w:rPr>
                <w:spacing w:val="1"/>
                <w:sz w:val="24"/>
              </w:rPr>
              <w:t xml:space="preserve"> </w:t>
            </w:r>
            <w:r w:rsidRPr="00560610">
              <w:rPr>
                <w:sz w:val="24"/>
              </w:rPr>
              <w:t>желания,</w:t>
            </w:r>
            <w:r w:rsidRPr="00560610">
              <w:rPr>
                <w:sz w:val="24"/>
              </w:rPr>
              <w:tab/>
              <w:t>взгляды</w:t>
            </w:r>
            <w:r w:rsidRPr="00560610">
              <w:rPr>
                <w:sz w:val="24"/>
              </w:rPr>
              <w:tab/>
            </w:r>
            <w:r w:rsidRPr="00560610">
              <w:rPr>
                <w:sz w:val="24"/>
              </w:rPr>
              <w:tab/>
              <w:t>других</w:t>
            </w:r>
            <w:r w:rsidR="00560610">
              <w:rPr>
                <w:sz w:val="24"/>
                <w:lang w:val="ru-RU"/>
              </w:rPr>
              <w:t xml:space="preserve">  </w:t>
            </w:r>
            <w:r w:rsidRPr="00560610">
              <w:rPr>
                <w:sz w:val="24"/>
              </w:rPr>
              <w:t>людей,</w:t>
            </w:r>
            <w:r w:rsidRPr="00560610">
              <w:rPr>
                <w:spacing w:val="-58"/>
                <w:sz w:val="24"/>
              </w:rPr>
              <w:t xml:space="preserve"> </w:t>
            </w:r>
            <w:r w:rsidRPr="00560610">
              <w:rPr>
                <w:sz w:val="24"/>
              </w:rPr>
              <w:t>аргументирующий</w:t>
            </w:r>
            <w:r w:rsidRPr="00560610">
              <w:rPr>
                <w:spacing w:val="1"/>
                <w:sz w:val="24"/>
              </w:rPr>
              <w:t xml:space="preserve"> </w:t>
            </w:r>
            <w:r w:rsidRPr="00560610">
              <w:rPr>
                <w:sz w:val="24"/>
              </w:rPr>
              <w:t>несогласие,</w:t>
            </w:r>
            <w:r w:rsidRPr="00560610">
              <w:rPr>
                <w:spacing w:val="1"/>
                <w:sz w:val="24"/>
              </w:rPr>
              <w:t xml:space="preserve"> </w:t>
            </w:r>
            <w:r w:rsidRPr="00560610">
              <w:rPr>
                <w:sz w:val="24"/>
              </w:rPr>
              <w:t>умеющий</w:t>
            </w:r>
            <w:r w:rsidRPr="00560610">
              <w:rPr>
                <w:spacing w:val="1"/>
                <w:sz w:val="24"/>
              </w:rPr>
              <w:t xml:space="preserve"> </w:t>
            </w:r>
            <w:r w:rsidRPr="00560610">
              <w:rPr>
                <w:sz w:val="24"/>
              </w:rPr>
              <w:t xml:space="preserve">убеждать    </w:t>
            </w:r>
            <w:r w:rsidRPr="00560610">
              <w:rPr>
                <w:spacing w:val="49"/>
                <w:sz w:val="24"/>
              </w:rPr>
              <w:t xml:space="preserve"> </w:t>
            </w:r>
            <w:r w:rsidRPr="00560610">
              <w:rPr>
                <w:sz w:val="24"/>
              </w:rPr>
              <w:t xml:space="preserve">и    </w:t>
            </w:r>
            <w:r w:rsidRPr="00560610">
              <w:rPr>
                <w:spacing w:val="49"/>
                <w:sz w:val="24"/>
              </w:rPr>
              <w:t xml:space="preserve"> </w:t>
            </w:r>
            <w:r w:rsidRPr="00560610">
              <w:rPr>
                <w:sz w:val="24"/>
              </w:rPr>
              <w:t>т.д.</w:t>
            </w:r>
            <w:r w:rsidRPr="00560610">
              <w:rPr>
                <w:sz w:val="24"/>
              </w:rPr>
              <w:tab/>
            </w:r>
            <w:r w:rsidRPr="00560610">
              <w:rPr>
                <w:sz w:val="24"/>
              </w:rPr>
              <w:tab/>
              <w:t>Демонстрирующий</w:t>
            </w:r>
            <w:r w:rsidRPr="00560610">
              <w:rPr>
                <w:spacing w:val="-57"/>
                <w:sz w:val="24"/>
              </w:rPr>
              <w:t xml:space="preserve"> </w:t>
            </w:r>
            <w:r w:rsidRPr="00560610">
              <w:rPr>
                <w:sz w:val="24"/>
              </w:rPr>
              <w:t>позитивное общение, сотрудничество с людьми</w:t>
            </w:r>
            <w:r w:rsidRPr="00560610">
              <w:rPr>
                <w:spacing w:val="-57"/>
                <w:sz w:val="24"/>
              </w:rPr>
              <w:t xml:space="preserve"> </w:t>
            </w:r>
            <w:r w:rsidRPr="00560610">
              <w:rPr>
                <w:sz w:val="24"/>
              </w:rPr>
              <w:t>разных</w:t>
            </w:r>
            <w:r w:rsidRPr="00560610">
              <w:rPr>
                <w:spacing w:val="1"/>
                <w:sz w:val="24"/>
              </w:rPr>
              <w:t xml:space="preserve"> </w:t>
            </w:r>
            <w:r w:rsidRPr="00560610">
              <w:rPr>
                <w:sz w:val="24"/>
              </w:rPr>
              <w:t>стран</w:t>
            </w:r>
            <w:r w:rsidRPr="00560610">
              <w:rPr>
                <w:spacing w:val="1"/>
                <w:sz w:val="24"/>
              </w:rPr>
              <w:t xml:space="preserve"> </w:t>
            </w:r>
            <w:r w:rsidRPr="00560610">
              <w:rPr>
                <w:sz w:val="24"/>
              </w:rPr>
              <w:t>и</w:t>
            </w:r>
            <w:r w:rsidRPr="00560610">
              <w:rPr>
                <w:spacing w:val="1"/>
                <w:sz w:val="24"/>
              </w:rPr>
              <w:t xml:space="preserve"> </w:t>
            </w:r>
            <w:r w:rsidRPr="00560610">
              <w:rPr>
                <w:sz w:val="24"/>
              </w:rPr>
              <w:t>этносов.</w:t>
            </w:r>
            <w:r w:rsidRPr="00560610">
              <w:rPr>
                <w:spacing w:val="1"/>
                <w:sz w:val="24"/>
              </w:rPr>
              <w:t xml:space="preserve"> </w:t>
            </w:r>
            <w:r w:rsidRPr="00560610">
              <w:rPr>
                <w:sz w:val="24"/>
              </w:rPr>
              <w:t>Испытывающий</w:t>
            </w:r>
            <w:r w:rsidRPr="00560610">
              <w:rPr>
                <w:spacing w:val="1"/>
                <w:sz w:val="24"/>
              </w:rPr>
              <w:t xml:space="preserve"> </w:t>
            </w:r>
            <w:r w:rsidRPr="00560610">
              <w:rPr>
                <w:sz w:val="24"/>
              </w:rPr>
              <w:t>потребность</w:t>
            </w:r>
            <w:r w:rsidRPr="00560610">
              <w:rPr>
                <w:spacing w:val="1"/>
                <w:sz w:val="24"/>
              </w:rPr>
              <w:t xml:space="preserve"> </w:t>
            </w:r>
            <w:r w:rsidRPr="00560610">
              <w:rPr>
                <w:sz w:val="24"/>
              </w:rPr>
              <w:t>в</w:t>
            </w:r>
            <w:r w:rsidRPr="00560610">
              <w:rPr>
                <w:spacing w:val="1"/>
                <w:sz w:val="24"/>
              </w:rPr>
              <w:t xml:space="preserve"> </w:t>
            </w:r>
            <w:r w:rsidRPr="00560610">
              <w:rPr>
                <w:sz w:val="24"/>
              </w:rPr>
              <w:t>общении</w:t>
            </w:r>
            <w:r w:rsidRPr="00560610">
              <w:rPr>
                <w:spacing w:val="1"/>
                <w:sz w:val="24"/>
              </w:rPr>
              <w:t xml:space="preserve"> </w:t>
            </w:r>
            <w:r w:rsidRPr="00560610">
              <w:rPr>
                <w:sz w:val="24"/>
              </w:rPr>
              <w:t>со</w:t>
            </w:r>
            <w:r w:rsidRPr="00560610">
              <w:rPr>
                <w:spacing w:val="1"/>
                <w:sz w:val="24"/>
              </w:rPr>
              <w:t xml:space="preserve"> </w:t>
            </w:r>
            <w:r w:rsidRPr="00560610">
              <w:rPr>
                <w:sz w:val="24"/>
              </w:rPr>
              <w:t>взрослым</w:t>
            </w:r>
            <w:r w:rsidRPr="00560610">
              <w:rPr>
                <w:spacing w:val="1"/>
                <w:sz w:val="24"/>
              </w:rPr>
              <w:t xml:space="preserve"> </w:t>
            </w:r>
            <w:r w:rsidRPr="00560610">
              <w:rPr>
                <w:sz w:val="24"/>
              </w:rPr>
              <w:t>как</w:t>
            </w:r>
            <w:r w:rsidRPr="00560610">
              <w:rPr>
                <w:spacing w:val="1"/>
                <w:sz w:val="24"/>
              </w:rPr>
              <w:t xml:space="preserve"> </w:t>
            </w:r>
            <w:r w:rsidRPr="00560610">
              <w:rPr>
                <w:sz w:val="24"/>
              </w:rPr>
              <w:t>источником</w:t>
            </w:r>
            <w:r w:rsidRPr="00560610">
              <w:rPr>
                <w:spacing w:val="1"/>
                <w:sz w:val="24"/>
              </w:rPr>
              <w:t xml:space="preserve"> </w:t>
            </w:r>
            <w:r w:rsidRPr="00560610">
              <w:rPr>
                <w:sz w:val="24"/>
              </w:rPr>
              <w:t>разнообразной</w:t>
            </w:r>
            <w:r w:rsidRPr="00560610">
              <w:rPr>
                <w:spacing w:val="1"/>
                <w:sz w:val="24"/>
              </w:rPr>
              <w:t xml:space="preserve"> </w:t>
            </w:r>
            <w:r w:rsidRPr="00560610">
              <w:rPr>
                <w:sz w:val="24"/>
              </w:rPr>
              <w:t>информации</w:t>
            </w:r>
            <w:r w:rsidRPr="00560610">
              <w:rPr>
                <w:spacing w:val="1"/>
                <w:sz w:val="24"/>
              </w:rPr>
              <w:t xml:space="preserve"> </w:t>
            </w:r>
            <w:r w:rsidRPr="00560610">
              <w:rPr>
                <w:sz w:val="24"/>
              </w:rPr>
              <w:t>о</w:t>
            </w:r>
            <w:r w:rsidRPr="00560610">
              <w:rPr>
                <w:spacing w:val="1"/>
                <w:sz w:val="24"/>
              </w:rPr>
              <w:t xml:space="preserve"> </w:t>
            </w:r>
            <w:r w:rsidRPr="00560610">
              <w:rPr>
                <w:sz w:val="24"/>
              </w:rPr>
              <w:t>природном</w:t>
            </w:r>
            <w:r w:rsidRPr="00560610">
              <w:rPr>
                <w:spacing w:val="1"/>
                <w:sz w:val="24"/>
              </w:rPr>
              <w:t xml:space="preserve"> </w:t>
            </w:r>
            <w:r w:rsidRPr="00560610">
              <w:rPr>
                <w:sz w:val="24"/>
              </w:rPr>
              <w:t>и</w:t>
            </w:r>
            <w:r w:rsidRPr="00560610">
              <w:rPr>
                <w:spacing w:val="1"/>
                <w:sz w:val="24"/>
              </w:rPr>
              <w:t xml:space="preserve"> </w:t>
            </w:r>
            <w:r w:rsidRPr="00560610">
              <w:rPr>
                <w:sz w:val="24"/>
              </w:rPr>
              <w:t>социальном</w:t>
            </w:r>
            <w:r w:rsidRPr="00560610">
              <w:rPr>
                <w:spacing w:val="1"/>
                <w:sz w:val="24"/>
              </w:rPr>
              <w:t xml:space="preserve"> </w:t>
            </w:r>
            <w:r w:rsidRPr="00560610">
              <w:rPr>
                <w:sz w:val="24"/>
              </w:rPr>
              <w:t>мире,</w:t>
            </w:r>
            <w:r w:rsidRPr="00560610">
              <w:rPr>
                <w:spacing w:val="1"/>
                <w:sz w:val="24"/>
              </w:rPr>
              <w:t xml:space="preserve"> </w:t>
            </w:r>
            <w:r w:rsidRPr="00560610">
              <w:rPr>
                <w:sz w:val="24"/>
              </w:rPr>
              <w:t>о</w:t>
            </w:r>
            <w:r w:rsidRPr="00560610">
              <w:rPr>
                <w:spacing w:val="1"/>
                <w:sz w:val="24"/>
              </w:rPr>
              <w:t xml:space="preserve"> </w:t>
            </w:r>
            <w:r w:rsidRPr="00560610">
              <w:rPr>
                <w:sz w:val="24"/>
              </w:rPr>
              <w:t>всемирных</w:t>
            </w:r>
            <w:r w:rsidRPr="00560610">
              <w:rPr>
                <w:spacing w:val="1"/>
                <w:sz w:val="24"/>
              </w:rPr>
              <w:t xml:space="preserve"> </w:t>
            </w:r>
            <w:r w:rsidRPr="00560610">
              <w:rPr>
                <w:sz w:val="24"/>
              </w:rPr>
              <w:t>событиях,</w:t>
            </w:r>
            <w:r w:rsidRPr="00560610">
              <w:rPr>
                <w:spacing w:val="1"/>
                <w:sz w:val="24"/>
              </w:rPr>
              <w:t xml:space="preserve"> </w:t>
            </w:r>
            <w:r w:rsidRPr="00560610">
              <w:rPr>
                <w:sz w:val="24"/>
              </w:rPr>
              <w:t>событиях</w:t>
            </w:r>
            <w:r w:rsidRPr="00560610">
              <w:rPr>
                <w:spacing w:val="1"/>
                <w:sz w:val="24"/>
              </w:rPr>
              <w:t xml:space="preserve"> </w:t>
            </w:r>
            <w:r w:rsidRPr="00560610">
              <w:rPr>
                <w:sz w:val="24"/>
              </w:rPr>
              <w:t>в</w:t>
            </w:r>
            <w:r w:rsidRPr="00560610">
              <w:rPr>
                <w:spacing w:val="1"/>
                <w:sz w:val="24"/>
              </w:rPr>
              <w:t xml:space="preserve"> </w:t>
            </w:r>
            <w:r w:rsidRPr="00560610">
              <w:rPr>
                <w:sz w:val="24"/>
              </w:rPr>
              <w:t>стране,</w:t>
            </w:r>
            <w:r w:rsidRPr="00560610">
              <w:rPr>
                <w:spacing w:val="1"/>
                <w:sz w:val="24"/>
              </w:rPr>
              <w:t xml:space="preserve"> </w:t>
            </w:r>
            <w:r w:rsidRPr="00560610">
              <w:rPr>
                <w:sz w:val="24"/>
              </w:rPr>
              <w:t>республике,</w:t>
            </w:r>
            <w:r w:rsidRPr="00560610">
              <w:rPr>
                <w:spacing w:val="1"/>
                <w:sz w:val="24"/>
              </w:rPr>
              <w:t xml:space="preserve"> </w:t>
            </w:r>
            <w:r w:rsidRPr="00560610">
              <w:rPr>
                <w:sz w:val="24"/>
              </w:rPr>
              <w:t>родном</w:t>
            </w:r>
            <w:r w:rsidRPr="00560610">
              <w:rPr>
                <w:spacing w:val="-1"/>
                <w:sz w:val="24"/>
              </w:rPr>
              <w:t xml:space="preserve"> </w:t>
            </w:r>
            <w:r w:rsidRPr="00560610">
              <w:rPr>
                <w:sz w:val="24"/>
              </w:rPr>
              <w:t>городе</w:t>
            </w:r>
            <w:r w:rsidRPr="00560610">
              <w:rPr>
                <w:spacing w:val="-1"/>
                <w:sz w:val="24"/>
              </w:rPr>
              <w:t xml:space="preserve"> </w:t>
            </w:r>
            <w:r w:rsidRPr="00560610">
              <w:rPr>
                <w:sz w:val="24"/>
              </w:rPr>
              <w:t>(районном</w:t>
            </w:r>
            <w:r w:rsidRPr="00560610">
              <w:rPr>
                <w:spacing w:val="-1"/>
                <w:sz w:val="24"/>
              </w:rPr>
              <w:t xml:space="preserve"> </w:t>
            </w:r>
            <w:r w:rsidRPr="00560610">
              <w:rPr>
                <w:sz w:val="24"/>
              </w:rPr>
              <w:t>центре, селе).</w:t>
            </w:r>
          </w:p>
        </w:tc>
      </w:tr>
      <w:tr w:rsidR="00A25D09" w:rsidTr="00A25D09">
        <w:trPr>
          <w:trHeight w:val="304"/>
        </w:trPr>
        <w:tc>
          <w:tcPr>
            <w:tcW w:w="2532" w:type="dxa"/>
          </w:tcPr>
          <w:p w:rsidR="00A25D09" w:rsidRPr="00560610" w:rsidRDefault="00A25D09" w:rsidP="00731945">
            <w:pPr>
              <w:pStyle w:val="TableParagraph"/>
              <w:ind w:left="16"/>
              <w:rPr>
                <w:sz w:val="24"/>
              </w:rPr>
            </w:pPr>
            <w:r w:rsidRPr="00560610">
              <w:rPr>
                <w:sz w:val="24"/>
              </w:rPr>
              <w:t>Духовно-нравственное</w:t>
            </w:r>
          </w:p>
        </w:tc>
        <w:tc>
          <w:tcPr>
            <w:tcW w:w="2470" w:type="dxa"/>
          </w:tcPr>
          <w:p w:rsidR="00A25D09" w:rsidRPr="00560610" w:rsidRDefault="00A25D09" w:rsidP="00731945">
            <w:pPr>
              <w:pStyle w:val="TableParagraph"/>
              <w:ind w:left="14" w:right="1155"/>
              <w:rPr>
                <w:sz w:val="24"/>
              </w:rPr>
            </w:pPr>
            <w:r w:rsidRPr="00560610">
              <w:rPr>
                <w:sz w:val="24"/>
              </w:rPr>
              <w:t>Жизнь,</w:t>
            </w:r>
            <w:r w:rsidRPr="00560610">
              <w:rPr>
                <w:spacing w:val="1"/>
                <w:sz w:val="24"/>
              </w:rPr>
              <w:t xml:space="preserve"> </w:t>
            </w:r>
            <w:r w:rsidRPr="00560610">
              <w:rPr>
                <w:sz w:val="24"/>
              </w:rPr>
              <w:t>милосердие, добро</w:t>
            </w:r>
          </w:p>
        </w:tc>
        <w:tc>
          <w:tcPr>
            <w:tcW w:w="5051" w:type="dxa"/>
          </w:tcPr>
          <w:p w:rsidR="00A25D09" w:rsidRPr="00560610" w:rsidRDefault="00A25D09" w:rsidP="00560610">
            <w:pPr>
              <w:pStyle w:val="TableParagraph"/>
              <w:ind w:left="17" w:right="4"/>
              <w:jc w:val="both"/>
              <w:rPr>
                <w:sz w:val="24"/>
              </w:rPr>
            </w:pPr>
            <w:r w:rsidRPr="00560610">
              <w:rPr>
                <w:sz w:val="24"/>
              </w:rPr>
              <w:t>Способный</w:t>
            </w:r>
            <w:r w:rsidRPr="00560610">
              <w:rPr>
                <w:spacing w:val="1"/>
                <w:sz w:val="24"/>
              </w:rPr>
              <w:t xml:space="preserve"> </w:t>
            </w:r>
            <w:r w:rsidRPr="00560610">
              <w:rPr>
                <w:sz w:val="24"/>
              </w:rPr>
              <w:t>не</w:t>
            </w:r>
            <w:r w:rsidRPr="00560610">
              <w:rPr>
                <w:spacing w:val="1"/>
                <w:sz w:val="24"/>
              </w:rPr>
              <w:t xml:space="preserve"> </w:t>
            </w:r>
            <w:r w:rsidRPr="00560610">
              <w:rPr>
                <w:sz w:val="24"/>
              </w:rPr>
              <w:t>оставаться</w:t>
            </w:r>
            <w:r w:rsidRPr="00560610">
              <w:rPr>
                <w:spacing w:val="1"/>
                <w:sz w:val="24"/>
              </w:rPr>
              <w:t xml:space="preserve"> </w:t>
            </w:r>
            <w:r w:rsidRPr="00560610">
              <w:rPr>
                <w:sz w:val="24"/>
              </w:rPr>
              <w:t>равнодушным</w:t>
            </w:r>
            <w:r w:rsidRPr="00560610">
              <w:rPr>
                <w:spacing w:val="1"/>
                <w:sz w:val="24"/>
              </w:rPr>
              <w:t xml:space="preserve"> </w:t>
            </w:r>
            <w:r w:rsidRPr="00560610">
              <w:rPr>
                <w:sz w:val="24"/>
              </w:rPr>
              <w:t>к</w:t>
            </w:r>
            <w:r w:rsidRPr="00560610">
              <w:rPr>
                <w:spacing w:val="1"/>
                <w:sz w:val="24"/>
              </w:rPr>
              <w:t xml:space="preserve"> </w:t>
            </w:r>
            <w:r w:rsidRPr="00560610">
              <w:rPr>
                <w:sz w:val="24"/>
              </w:rPr>
              <w:t>чужому</w:t>
            </w:r>
            <w:r w:rsidRPr="00560610">
              <w:rPr>
                <w:spacing w:val="-2"/>
                <w:sz w:val="24"/>
              </w:rPr>
              <w:t xml:space="preserve"> </w:t>
            </w:r>
            <w:r w:rsidRPr="00560610">
              <w:rPr>
                <w:sz w:val="24"/>
              </w:rPr>
              <w:t>горю, проявлять</w:t>
            </w:r>
            <w:r w:rsidRPr="00560610">
              <w:rPr>
                <w:spacing w:val="-2"/>
                <w:sz w:val="24"/>
              </w:rPr>
              <w:t xml:space="preserve"> </w:t>
            </w:r>
            <w:r w:rsidRPr="00560610">
              <w:rPr>
                <w:sz w:val="24"/>
              </w:rPr>
              <w:t>заботу.</w:t>
            </w:r>
          </w:p>
          <w:p w:rsidR="00A25D09" w:rsidRPr="00560610" w:rsidRDefault="00A25D09" w:rsidP="00560610">
            <w:pPr>
              <w:pStyle w:val="TableParagraph"/>
              <w:ind w:left="17" w:right="5"/>
              <w:jc w:val="both"/>
              <w:rPr>
                <w:sz w:val="24"/>
              </w:rPr>
            </w:pPr>
            <w:r w:rsidRPr="00560610">
              <w:rPr>
                <w:sz w:val="24"/>
              </w:rPr>
              <w:t>Самостоятельно</w:t>
            </w:r>
            <w:r w:rsidRPr="00560610">
              <w:rPr>
                <w:spacing w:val="1"/>
                <w:sz w:val="24"/>
              </w:rPr>
              <w:t xml:space="preserve"> </w:t>
            </w:r>
            <w:r w:rsidRPr="00560610">
              <w:rPr>
                <w:sz w:val="24"/>
              </w:rPr>
              <w:t>различающий</w:t>
            </w:r>
            <w:r w:rsidRPr="00560610">
              <w:rPr>
                <w:spacing w:val="1"/>
                <w:sz w:val="24"/>
              </w:rPr>
              <w:t xml:space="preserve"> </w:t>
            </w:r>
            <w:r w:rsidRPr="00560610">
              <w:rPr>
                <w:sz w:val="24"/>
              </w:rPr>
              <w:t>основные</w:t>
            </w:r>
            <w:r w:rsidRPr="00560610">
              <w:rPr>
                <w:spacing w:val="-57"/>
                <w:sz w:val="24"/>
              </w:rPr>
              <w:t xml:space="preserve"> </w:t>
            </w:r>
            <w:r w:rsidRPr="00560610">
              <w:rPr>
                <w:sz w:val="24"/>
              </w:rPr>
              <w:t>отрицательные и положительные человеческие</w:t>
            </w:r>
            <w:r w:rsidRPr="00560610">
              <w:rPr>
                <w:spacing w:val="-57"/>
                <w:sz w:val="24"/>
              </w:rPr>
              <w:t xml:space="preserve"> </w:t>
            </w:r>
            <w:r w:rsidRPr="00560610">
              <w:rPr>
                <w:sz w:val="24"/>
              </w:rPr>
              <w:t>качества,</w:t>
            </w:r>
            <w:r w:rsidRPr="00560610">
              <w:rPr>
                <w:spacing w:val="1"/>
                <w:sz w:val="24"/>
              </w:rPr>
              <w:t xml:space="preserve"> </w:t>
            </w:r>
            <w:r w:rsidRPr="00560610">
              <w:rPr>
                <w:sz w:val="24"/>
              </w:rPr>
              <w:t>иногда</w:t>
            </w:r>
            <w:r w:rsidRPr="00560610">
              <w:rPr>
                <w:spacing w:val="1"/>
                <w:sz w:val="24"/>
              </w:rPr>
              <w:t xml:space="preserve"> </w:t>
            </w:r>
            <w:r w:rsidRPr="00560610">
              <w:rPr>
                <w:sz w:val="24"/>
              </w:rPr>
              <w:t>прибегающий</w:t>
            </w:r>
            <w:r w:rsidRPr="00560610">
              <w:rPr>
                <w:spacing w:val="1"/>
                <w:sz w:val="24"/>
              </w:rPr>
              <w:t xml:space="preserve"> </w:t>
            </w:r>
            <w:r w:rsidRPr="00560610">
              <w:rPr>
                <w:sz w:val="24"/>
              </w:rPr>
              <w:t>к</w:t>
            </w:r>
            <w:r w:rsidRPr="00560610">
              <w:rPr>
                <w:spacing w:val="1"/>
                <w:sz w:val="24"/>
              </w:rPr>
              <w:t xml:space="preserve"> </w:t>
            </w:r>
            <w:r w:rsidRPr="00560610">
              <w:rPr>
                <w:sz w:val="24"/>
              </w:rPr>
              <w:t>помощи</w:t>
            </w:r>
            <w:r w:rsidRPr="00560610">
              <w:rPr>
                <w:spacing w:val="-57"/>
                <w:sz w:val="24"/>
              </w:rPr>
              <w:t xml:space="preserve"> </w:t>
            </w:r>
            <w:r w:rsidRPr="00560610">
              <w:rPr>
                <w:sz w:val="24"/>
              </w:rPr>
              <w:t>взрослого</w:t>
            </w:r>
            <w:r w:rsidRPr="00560610">
              <w:rPr>
                <w:spacing w:val="-1"/>
                <w:sz w:val="24"/>
              </w:rPr>
              <w:t xml:space="preserve"> </w:t>
            </w:r>
            <w:r w:rsidRPr="00560610">
              <w:rPr>
                <w:sz w:val="24"/>
              </w:rPr>
              <w:t>в</w:t>
            </w:r>
            <w:r w:rsidRPr="00560610">
              <w:rPr>
                <w:spacing w:val="-2"/>
                <w:sz w:val="24"/>
              </w:rPr>
              <w:t xml:space="preserve"> </w:t>
            </w:r>
            <w:r w:rsidRPr="00560610">
              <w:rPr>
                <w:sz w:val="24"/>
              </w:rPr>
              <w:t>ситуациях</w:t>
            </w:r>
            <w:r w:rsidRPr="00560610">
              <w:rPr>
                <w:spacing w:val="1"/>
                <w:sz w:val="24"/>
              </w:rPr>
              <w:t xml:space="preserve"> </w:t>
            </w:r>
            <w:r w:rsidRPr="00560610">
              <w:rPr>
                <w:sz w:val="24"/>
              </w:rPr>
              <w:t>морального</w:t>
            </w:r>
            <w:r w:rsidRPr="00560610">
              <w:rPr>
                <w:spacing w:val="-1"/>
                <w:sz w:val="24"/>
              </w:rPr>
              <w:t xml:space="preserve"> </w:t>
            </w:r>
            <w:r w:rsidRPr="00560610">
              <w:rPr>
                <w:sz w:val="24"/>
              </w:rPr>
              <w:t>выбора.</w:t>
            </w:r>
          </w:p>
          <w:p w:rsidR="00A25D09" w:rsidRPr="00560610" w:rsidRDefault="00A25D09" w:rsidP="00560610">
            <w:pPr>
              <w:pStyle w:val="TableParagraph"/>
              <w:ind w:left="17" w:right="5"/>
              <w:jc w:val="both"/>
              <w:rPr>
                <w:sz w:val="24"/>
              </w:rPr>
            </w:pPr>
            <w:r w:rsidRPr="00560610">
              <w:rPr>
                <w:sz w:val="24"/>
              </w:rPr>
              <w:t>Различающий основные проявления добра и зла,</w:t>
            </w:r>
            <w:r w:rsidRPr="00560610">
              <w:rPr>
                <w:spacing w:val="1"/>
                <w:sz w:val="24"/>
              </w:rPr>
              <w:t xml:space="preserve"> </w:t>
            </w:r>
            <w:r w:rsidRPr="00560610">
              <w:rPr>
                <w:sz w:val="24"/>
              </w:rPr>
              <w:t>принимающий</w:t>
            </w:r>
            <w:r w:rsidRPr="00560610">
              <w:rPr>
                <w:spacing w:val="1"/>
                <w:sz w:val="24"/>
              </w:rPr>
              <w:t xml:space="preserve"> </w:t>
            </w:r>
            <w:r w:rsidRPr="00560610">
              <w:rPr>
                <w:sz w:val="24"/>
              </w:rPr>
              <w:t>и</w:t>
            </w:r>
            <w:r w:rsidRPr="00560610">
              <w:rPr>
                <w:spacing w:val="1"/>
                <w:sz w:val="24"/>
              </w:rPr>
              <w:t xml:space="preserve"> </w:t>
            </w:r>
            <w:r w:rsidRPr="00560610">
              <w:rPr>
                <w:sz w:val="24"/>
              </w:rPr>
              <w:t>уважающий</w:t>
            </w:r>
            <w:r w:rsidRPr="00560610">
              <w:rPr>
                <w:spacing w:val="1"/>
                <w:sz w:val="24"/>
              </w:rPr>
              <w:t xml:space="preserve"> </w:t>
            </w:r>
            <w:r w:rsidRPr="00560610">
              <w:rPr>
                <w:sz w:val="24"/>
              </w:rPr>
              <w:t>национальные</w:t>
            </w:r>
            <w:r w:rsidRPr="00560610">
              <w:rPr>
                <w:spacing w:val="-57"/>
                <w:sz w:val="24"/>
              </w:rPr>
              <w:t xml:space="preserve"> </w:t>
            </w:r>
            <w:r w:rsidRPr="00560610">
              <w:rPr>
                <w:sz w:val="24"/>
              </w:rPr>
              <w:t>ценности,</w:t>
            </w:r>
            <w:r w:rsidRPr="00560610">
              <w:rPr>
                <w:spacing w:val="1"/>
                <w:sz w:val="24"/>
              </w:rPr>
              <w:t xml:space="preserve"> </w:t>
            </w:r>
            <w:r w:rsidRPr="00560610">
              <w:rPr>
                <w:sz w:val="24"/>
              </w:rPr>
              <w:t>ценности</w:t>
            </w:r>
            <w:r w:rsidRPr="00560610">
              <w:rPr>
                <w:spacing w:val="1"/>
                <w:sz w:val="24"/>
              </w:rPr>
              <w:t xml:space="preserve"> </w:t>
            </w:r>
            <w:r w:rsidRPr="00560610">
              <w:rPr>
                <w:sz w:val="24"/>
              </w:rPr>
              <w:t>семьи</w:t>
            </w:r>
            <w:r w:rsidRPr="00560610">
              <w:rPr>
                <w:spacing w:val="1"/>
                <w:sz w:val="24"/>
              </w:rPr>
              <w:t xml:space="preserve"> </w:t>
            </w:r>
            <w:r w:rsidRPr="00560610">
              <w:rPr>
                <w:sz w:val="24"/>
              </w:rPr>
              <w:t>и</w:t>
            </w:r>
            <w:r w:rsidRPr="00560610">
              <w:rPr>
                <w:spacing w:val="1"/>
                <w:sz w:val="24"/>
              </w:rPr>
              <w:t xml:space="preserve"> </w:t>
            </w:r>
            <w:r w:rsidRPr="00560610">
              <w:rPr>
                <w:sz w:val="24"/>
              </w:rPr>
              <w:t>общества,</w:t>
            </w:r>
            <w:r w:rsidRPr="00560610">
              <w:rPr>
                <w:spacing w:val="1"/>
                <w:sz w:val="24"/>
              </w:rPr>
              <w:t xml:space="preserve"> </w:t>
            </w:r>
            <w:r w:rsidRPr="00560610">
              <w:rPr>
                <w:sz w:val="24"/>
              </w:rPr>
              <w:t>правдивый, искренний, способный к сочувствию</w:t>
            </w:r>
            <w:r w:rsidRPr="00560610">
              <w:rPr>
                <w:spacing w:val="1"/>
                <w:sz w:val="24"/>
              </w:rPr>
              <w:t xml:space="preserve"> </w:t>
            </w:r>
            <w:r w:rsidRPr="00560610">
              <w:rPr>
                <w:sz w:val="24"/>
              </w:rPr>
              <w:t>и</w:t>
            </w:r>
            <w:r w:rsidRPr="00560610">
              <w:rPr>
                <w:spacing w:val="-1"/>
                <w:sz w:val="24"/>
              </w:rPr>
              <w:t xml:space="preserve"> </w:t>
            </w:r>
            <w:r w:rsidRPr="00560610">
              <w:rPr>
                <w:sz w:val="24"/>
              </w:rPr>
              <w:t>заботе,</w:t>
            </w:r>
            <w:r w:rsidRPr="00560610">
              <w:rPr>
                <w:spacing w:val="-1"/>
                <w:sz w:val="24"/>
              </w:rPr>
              <w:t xml:space="preserve"> </w:t>
            </w:r>
            <w:r w:rsidRPr="00560610">
              <w:rPr>
                <w:sz w:val="24"/>
              </w:rPr>
              <w:t>к нравственному</w:t>
            </w:r>
            <w:r w:rsidRPr="00560610">
              <w:rPr>
                <w:spacing w:val="-1"/>
                <w:sz w:val="24"/>
              </w:rPr>
              <w:t xml:space="preserve"> </w:t>
            </w:r>
            <w:r w:rsidRPr="00560610">
              <w:rPr>
                <w:sz w:val="24"/>
              </w:rPr>
              <w:t>поступку.</w:t>
            </w:r>
          </w:p>
        </w:tc>
      </w:tr>
      <w:tr w:rsidR="00A25D09" w:rsidTr="00A25D09">
        <w:trPr>
          <w:trHeight w:val="304"/>
        </w:trPr>
        <w:tc>
          <w:tcPr>
            <w:tcW w:w="2532" w:type="dxa"/>
          </w:tcPr>
          <w:p w:rsidR="00A25D09" w:rsidRPr="00560610" w:rsidRDefault="00A25D09" w:rsidP="00731945">
            <w:pPr>
              <w:pStyle w:val="TableParagraph"/>
              <w:ind w:left="16"/>
              <w:rPr>
                <w:sz w:val="24"/>
              </w:rPr>
            </w:pPr>
            <w:r w:rsidRPr="00560610">
              <w:rPr>
                <w:sz w:val="24"/>
              </w:rPr>
              <w:t>Социальное</w:t>
            </w:r>
          </w:p>
        </w:tc>
        <w:tc>
          <w:tcPr>
            <w:tcW w:w="2470" w:type="dxa"/>
          </w:tcPr>
          <w:p w:rsidR="00A25D09" w:rsidRPr="00560610" w:rsidRDefault="00A25D09" w:rsidP="00731945">
            <w:pPr>
              <w:pStyle w:val="TableParagraph"/>
              <w:ind w:left="14" w:right="822"/>
              <w:rPr>
                <w:sz w:val="24"/>
              </w:rPr>
            </w:pPr>
            <w:r w:rsidRPr="00560610">
              <w:rPr>
                <w:sz w:val="24"/>
              </w:rPr>
              <w:t>Человек, семья,</w:t>
            </w:r>
            <w:r w:rsidRPr="00560610">
              <w:rPr>
                <w:spacing w:val="-58"/>
                <w:sz w:val="24"/>
              </w:rPr>
              <w:t xml:space="preserve"> </w:t>
            </w:r>
            <w:r w:rsidRPr="00560610">
              <w:rPr>
                <w:sz w:val="24"/>
              </w:rPr>
              <w:t>дружба,</w:t>
            </w:r>
          </w:p>
          <w:p w:rsidR="00A25D09" w:rsidRPr="00560610" w:rsidRDefault="00A25D09" w:rsidP="00731945">
            <w:pPr>
              <w:pStyle w:val="TableParagraph"/>
              <w:ind w:left="14"/>
              <w:rPr>
                <w:sz w:val="24"/>
              </w:rPr>
            </w:pPr>
            <w:r w:rsidRPr="00560610">
              <w:rPr>
                <w:sz w:val="24"/>
              </w:rPr>
              <w:t>сотрудничество</w:t>
            </w:r>
          </w:p>
        </w:tc>
        <w:tc>
          <w:tcPr>
            <w:tcW w:w="5051" w:type="dxa"/>
          </w:tcPr>
          <w:p w:rsidR="00382DBB" w:rsidRDefault="00A25D09" w:rsidP="00560610">
            <w:pPr>
              <w:pStyle w:val="TableParagraph"/>
              <w:tabs>
                <w:tab w:val="left" w:pos="1197"/>
                <w:tab w:val="left" w:pos="1293"/>
                <w:tab w:val="left" w:pos="1571"/>
                <w:tab w:val="left" w:pos="1823"/>
                <w:tab w:val="left" w:pos="1897"/>
                <w:tab w:val="left" w:pos="2329"/>
                <w:tab w:val="left" w:pos="2621"/>
                <w:tab w:val="left" w:pos="2729"/>
                <w:tab w:val="left" w:pos="2955"/>
                <w:tab w:val="left" w:pos="3080"/>
                <w:tab w:val="left" w:pos="3116"/>
                <w:tab w:val="left" w:pos="3454"/>
                <w:tab w:val="left" w:pos="3883"/>
                <w:tab w:val="left" w:pos="4152"/>
                <w:tab w:val="left" w:pos="4296"/>
                <w:tab w:val="left" w:pos="4461"/>
                <w:tab w:val="left" w:pos="4670"/>
                <w:tab w:val="left" w:pos="4912"/>
              </w:tabs>
              <w:ind w:left="0" w:right="4"/>
              <w:jc w:val="both"/>
              <w:rPr>
                <w:sz w:val="24"/>
                <w:lang w:val="ru-RU"/>
              </w:rPr>
            </w:pPr>
            <w:r w:rsidRPr="00560610">
              <w:rPr>
                <w:sz w:val="24"/>
              </w:rPr>
              <w:t>Имеющий</w:t>
            </w:r>
            <w:r w:rsidRPr="00560610">
              <w:rPr>
                <w:sz w:val="24"/>
              </w:rPr>
              <w:tab/>
            </w:r>
            <w:r w:rsidRPr="00560610">
              <w:rPr>
                <w:sz w:val="24"/>
              </w:rPr>
              <w:tab/>
              <w:t>представления</w:t>
            </w:r>
            <w:r w:rsidRPr="00560610">
              <w:rPr>
                <w:sz w:val="24"/>
              </w:rPr>
              <w:tab/>
            </w:r>
            <w:r w:rsidRPr="00560610">
              <w:rPr>
                <w:sz w:val="24"/>
              </w:rPr>
              <w:tab/>
              <w:t>о</w:t>
            </w:r>
            <w:r w:rsidRPr="00560610">
              <w:rPr>
                <w:sz w:val="24"/>
              </w:rPr>
              <w:tab/>
              <w:t>добре</w:t>
            </w:r>
            <w:r w:rsidRPr="00560610">
              <w:rPr>
                <w:sz w:val="24"/>
              </w:rPr>
              <w:tab/>
            </w:r>
            <w:r w:rsidRPr="00560610">
              <w:rPr>
                <w:sz w:val="24"/>
              </w:rPr>
              <w:tab/>
              <w:t>и</w:t>
            </w:r>
            <w:r w:rsidRPr="00560610">
              <w:rPr>
                <w:sz w:val="24"/>
              </w:rPr>
              <w:tab/>
            </w:r>
            <w:r w:rsidR="00560610">
              <w:rPr>
                <w:sz w:val="24"/>
                <w:lang w:val="ru-RU"/>
              </w:rPr>
              <w:t xml:space="preserve"> </w:t>
            </w:r>
            <w:r w:rsidRPr="00560610">
              <w:rPr>
                <w:spacing w:val="-2"/>
                <w:sz w:val="24"/>
              </w:rPr>
              <w:t>зле,</w:t>
            </w:r>
            <w:r w:rsidRPr="00560610">
              <w:rPr>
                <w:spacing w:val="-57"/>
                <w:sz w:val="24"/>
              </w:rPr>
              <w:t xml:space="preserve"> </w:t>
            </w:r>
            <w:r w:rsidRPr="00560610">
              <w:rPr>
                <w:sz w:val="24"/>
              </w:rPr>
              <w:t>позитивного образа семьи с детьми,</w:t>
            </w:r>
            <w:r w:rsidRPr="00560610">
              <w:rPr>
                <w:spacing w:val="1"/>
                <w:sz w:val="24"/>
              </w:rPr>
              <w:t xml:space="preserve"> </w:t>
            </w:r>
            <w:r w:rsidRPr="00560610">
              <w:rPr>
                <w:sz w:val="24"/>
              </w:rPr>
              <w:t>ознакомление</w:t>
            </w:r>
            <w:r w:rsidRPr="00560610">
              <w:rPr>
                <w:spacing w:val="49"/>
                <w:sz w:val="24"/>
              </w:rPr>
              <w:t xml:space="preserve"> </w:t>
            </w:r>
            <w:r w:rsidRPr="00560610">
              <w:rPr>
                <w:sz w:val="24"/>
              </w:rPr>
              <w:t>с</w:t>
            </w:r>
            <w:r w:rsidRPr="00560610">
              <w:rPr>
                <w:spacing w:val="49"/>
                <w:sz w:val="24"/>
              </w:rPr>
              <w:t xml:space="preserve"> </w:t>
            </w:r>
            <w:r w:rsidRPr="00560610">
              <w:rPr>
                <w:sz w:val="24"/>
              </w:rPr>
              <w:t>распределением</w:t>
            </w:r>
            <w:r w:rsidRPr="00560610">
              <w:rPr>
                <w:spacing w:val="51"/>
                <w:sz w:val="24"/>
              </w:rPr>
              <w:t xml:space="preserve"> </w:t>
            </w:r>
            <w:r w:rsidRPr="00560610">
              <w:rPr>
                <w:sz w:val="24"/>
              </w:rPr>
              <w:t>ролей</w:t>
            </w:r>
            <w:r w:rsidRPr="00560610">
              <w:rPr>
                <w:spacing w:val="50"/>
                <w:sz w:val="24"/>
              </w:rPr>
              <w:t xml:space="preserve"> </w:t>
            </w:r>
            <w:r w:rsidRPr="00560610">
              <w:rPr>
                <w:sz w:val="24"/>
              </w:rPr>
              <w:t>в</w:t>
            </w:r>
            <w:r w:rsidRPr="00560610">
              <w:rPr>
                <w:spacing w:val="52"/>
                <w:sz w:val="24"/>
              </w:rPr>
              <w:t xml:space="preserve"> </w:t>
            </w:r>
            <w:r w:rsidRPr="00560610">
              <w:rPr>
                <w:sz w:val="24"/>
              </w:rPr>
              <w:t>семье,</w:t>
            </w:r>
            <w:r w:rsidRPr="00560610">
              <w:rPr>
                <w:spacing w:val="-57"/>
                <w:sz w:val="24"/>
              </w:rPr>
              <w:t xml:space="preserve"> </w:t>
            </w:r>
            <w:r w:rsidRPr="00560610">
              <w:rPr>
                <w:sz w:val="24"/>
              </w:rPr>
              <w:t>образами</w:t>
            </w:r>
            <w:r w:rsidRPr="00560610">
              <w:rPr>
                <w:spacing w:val="28"/>
                <w:sz w:val="24"/>
              </w:rPr>
              <w:t xml:space="preserve"> </w:t>
            </w:r>
            <w:r w:rsidRPr="00560610">
              <w:rPr>
                <w:sz w:val="24"/>
              </w:rPr>
              <w:t>дружбы</w:t>
            </w:r>
            <w:r w:rsidRPr="00560610">
              <w:rPr>
                <w:spacing w:val="27"/>
                <w:sz w:val="24"/>
              </w:rPr>
              <w:t xml:space="preserve"> </w:t>
            </w:r>
            <w:r w:rsidRPr="00560610">
              <w:rPr>
                <w:sz w:val="24"/>
              </w:rPr>
              <w:t>в</w:t>
            </w:r>
            <w:r w:rsidRPr="00560610">
              <w:rPr>
                <w:spacing w:val="24"/>
                <w:sz w:val="24"/>
              </w:rPr>
              <w:t xml:space="preserve"> </w:t>
            </w:r>
            <w:r w:rsidRPr="00560610">
              <w:rPr>
                <w:sz w:val="24"/>
              </w:rPr>
              <w:t>фольклоре</w:t>
            </w:r>
            <w:r w:rsidRPr="00560610">
              <w:rPr>
                <w:spacing w:val="24"/>
                <w:sz w:val="24"/>
              </w:rPr>
              <w:t xml:space="preserve"> </w:t>
            </w:r>
            <w:r w:rsidRPr="00560610">
              <w:rPr>
                <w:sz w:val="24"/>
              </w:rPr>
              <w:t>и</w:t>
            </w:r>
            <w:r w:rsidRPr="00560610">
              <w:rPr>
                <w:spacing w:val="27"/>
                <w:sz w:val="24"/>
              </w:rPr>
              <w:t xml:space="preserve"> </w:t>
            </w:r>
            <w:r w:rsidRPr="00560610">
              <w:rPr>
                <w:sz w:val="24"/>
              </w:rPr>
              <w:t>татарской</w:t>
            </w:r>
            <w:r w:rsidRPr="00560610">
              <w:rPr>
                <w:spacing w:val="-57"/>
                <w:sz w:val="24"/>
              </w:rPr>
              <w:t xml:space="preserve"> </w:t>
            </w:r>
            <w:r w:rsidR="00382DBB">
              <w:rPr>
                <w:sz w:val="24"/>
              </w:rPr>
              <w:t>литературе,</w:t>
            </w:r>
            <w:r w:rsidR="00382DBB">
              <w:rPr>
                <w:sz w:val="24"/>
              </w:rPr>
              <w:tab/>
              <w:t>примерами</w:t>
            </w:r>
            <w:r w:rsidR="00382DBB">
              <w:rPr>
                <w:sz w:val="24"/>
                <w:lang w:val="ru-RU"/>
              </w:rPr>
              <w:t xml:space="preserve"> с</w:t>
            </w:r>
            <w:r w:rsidRPr="00560610">
              <w:rPr>
                <w:spacing w:val="-1"/>
                <w:sz w:val="24"/>
              </w:rPr>
              <w:t>отрудничества</w:t>
            </w:r>
            <w:r w:rsidRPr="00560610">
              <w:rPr>
                <w:spacing w:val="-1"/>
                <w:sz w:val="24"/>
              </w:rPr>
              <w:tab/>
            </w:r>
            <w:r w:rsidRPr="00560610">
              <w:rPr>
                <w:spacing w:val="-1"/>
                <w:sz w:val="24"/>
              </w:rPr>
              <w:tab/>
            </w:r>
            <w:r w:rsidRPr="00560610">
              <w:rPr>
                <w:spacing w:val="-2"/>
                <w:sz w:val="24"/>
              </w:rPr>
              <w:t>и</w:t>
            </w:r>
            <w:r w:rsidRPr="00560610">
              <w:rPr>
                <w:spacing w:val="-57"/>
                <w:sz w:val="24"/>
              </w:rPr>
              <w:t xml:space="preserve"> </w:t>
            </w:r>
            <w:r w:rsidR="00382DBB">
              <w:rPr>
                <w:sz w:val="24"/>
              </w:rPr>
              <w:t>взаимопомощи</w:t>
            </w:r>
            <w:r w:rsidR="00382DBB">
              <w:rPr>
                <w:sz w:val="24"/>
              </w:rPr>
              <w:tab/>
            </w:r>
            <w:r w:rsidR="00382DBB">
              <w:rPr>
                <w:sz w:val="24"/>
              </w:rPr>
              <w:tab/>
              <w:t>людей</w:t>
            </w:r>
            <w:r w:rsidR="00382DBB">
              <w:rPr>
                <w:sz w:val="24"/>
                <w:lang w:val="ru-RU"/>
              </w:rPr>
              <w:t xml:space="preserve"> в </w:t>
            </w:r>
            <w:r w:rsidRPr="00560610">
              <w:rPr>
                <w:sz w:val="24"/>
              </w:rPr>
              <w:t>различных</w:t>
            </w:r>
            <w:r w:rsidRPr="00560610">
              <w:rPr>
                <w:sz w:val="24"/>
              </w:rPr>
              <w:tab/>
            </w:r>
            <w:r w:rsidRPr="00560610">
              <w:rPr>
                <w:sz w:val="24"/>
              </w:rPr>
              <w:tab/>
            </w:r>
            <w:r w:rsidRPr="00560610">
              <w:rPr>
                <w:spacing w:val="-1"/>
                <w:sz w:val="24"/>
              </w:rPr>
              <w:t>видах</w:t>
            </w:r>
            <w:r w:rsidRPr="00560610">
              <w:rPr>
                <w:spacing w:val="-57"/>
                <w:sz w:val="24"/>
              </w:rPr>
              <w:t xml:space="preserve"> </w:t>
            </w:r>
            <w:r w:rsidR="00382DBB">
              <w:rPr>
                <w:spacing w:val="-57"/>
                <w:sz w:val="24"/>
                <w:lang w:val="ru-RU"/>
              </w:rPr>
              <w:t xml:space="preserve"> </w:t>
            </w:r>
            <w:r w:rsidRPr="00560610">
              <w:rPr>
                <w:sz w:val="24"/>
              </w:rPr>
              <w:t>еятельности</w:t>
            </w:r>
            <w:r w:rsidRPr="00560610">
              <w:rPr>
                <w:sz w:val="24"/>
              </w:rPr>
              <w:tab/>
            </w:r>
            <w:r w:rsidRPr="00560610">
              <w:rPr>
                <w:sz w:val="24"/>
              </w:rPr>
              <w:tab/>
            </w:r>
            <w:r w:rsidRPr="00560610">
              <w:rPr>
                <w:sz w:val="24"/>
              </w:rPr>
              <w:tab/>
              <w:t>(на</w:t>
            </w:r>
            <w:r w:rsidRPr="00560610">
              <w:rPr>
                <w:sz w:val="24"/>
              </w:rPr>
              <w:tab/>
            </w:r>
            <w:r w:rsidRPr="00560610">
              <w:rPr>
                <w:sz w:val="24"/>
              </w:rPr>
              <w:tab/>
              <w:t>материале</w:t>
            </w:r>
            <w:r w:rsidRPr="00560610">
              <w:rPr>
                <w:sz w:val="24"/>
              </w:rPr>
              <w:tab/>
            </w:r>
            <w:r w:rsidRPr="00560610">
              <w:rPr>
                <w:sz w:val="24"/>
              </w:rPr>
              <w:tab/>
            </w:r>
            <w:r w:rsidRPr="00560610">
              <w:rPr>
                <w:spacing w:val="-1"/>
                <w:sz w:val="24"/>
              </w:rPr>
              <w:t>истории</w:t>
            </w:r>
            <w:r w:rsidRPr="00560610">
              <w:rPr>
                <w:spacing w:val="-57"/>
                <w:sz w:val="24"/>
              </w:rPr>
              <w:t xml:space="preserve"> </w:t>
            </w:r>
            <w:r w:rsidRPr="00560610">
              <w:rPr>
                <w:sz w:val="24"/>
              </w:rPr>
              <w:t>Татарстана,</w:t>
            </w:r>
            <w:r w:rsidRPr="00560610">
              <w:rPr>
                <w:spacing w:val="10"/>
                <w:sz w:val="24"/>
              </w:rPr>
              <w:t xml:space="preserve"> </w:t>
            </w:r>
            <w:r w:rsidRPr="00560610">
              <w:rPr>
                <w:sz w:val="24"/>
              </w:rPr>
              <w:t>ее</w:t>
            </w:r>
            <w:r w:rsidRPr="00560610">
              <w:rPr>
                <w:spacing w:val="8"/>
                <w:sz w:val="24"/>
              </w:rPr>
              <w:t xml:space="preserve"> </w:t>
            </w:r>
            <w:r w:rsidRPr="00560610">
              <w:rPr>
                <w:sz w:val="24"/>
              </w:rPr>
              <w:t>героев),</w:t>
            </w:r>
            <w:r w:rsidRPr="00560610">
              <w:rPr>
                <w:spacing w:val="9"/>
                <w:sz w:val="24"/>
              </w:rPr>
              <w:t xml:space="preserve"> </w:t>
            </w:r>
            <w:r w:rsidRPr="00560610">
              <w:rPr>
                <w:sz w:val="24"/>
              </w:rPr>
              <w:t>милосердия</w:t>
            </w:r>
            <w:r w:rsidRPr="00560610">
              <w:rPr>
                <w:spacing w:val="9"/>
                <w:sz w:val="24"/>
              </w:rPr>
              <w:t xml:space="preserve"> </w:t>
            </w:r>
            <w:r w:rsidRPr="00560610">
              <w:rPr>
                <w:sz w:val="24"/>
              </w:rPr>
              <w:t>и</w:t>
            </w:r>
            <w:r w:rsidRPr="00560610">
              <w:rPr>
                <w:spacing w:val="9"/>
                <w:sz w:val="24"/>
              </w:rPr>
              <w:t xml:space="preserve"> </w:t>
            </w:r>
            <w:r w:rsidRPr="00560610">
              <w:rPr>
                <w:sz w:val="24"/>
              </w:rPr>
              <w:t>заботы</w:t>
            </w:r>
            <w:r w:rsidRPr="00560610">
              <w:rPr>
                <w:spacing w:val="12"/>
                <w:sz w:val="24"/>
              </w:rPr>
              <w:t xml:space="preserve"> </w:t>
            </w:r>
            <w:r w:rsidRPr="00560610">
              <w:rPr>
                <w:sz w:val="24"/>
              </w:rPr>
              <w:t>о</w:t>
            </w:r>
            <w:r w:rsidRPr="00560610">
              <w:rPr>
                <w:spacing w:val="-57"/>
                <w:sz w:val="24"/>
              </w:rPr>
              <w:t xml:space="preserve"> </w:t>
            </w:r>
            <w:r w:rsidRPr="00560610">
              <w:rPr>
                <w:sz w:val="24"/>
              </w:rPr>
              <w:t>слабых</w:t>
            </w:r>
            <w:r w:rsidRPr="00560610">
              <w:rPr>
                <w:sz w:val="24"/>
              </w:rPr>
              <w:tab/>
              <w:t>членах</w:t>
            </w:r>
            <w:r w:rsidRPr="00560610">
              <w:rPr>
                <w:sz w:val="24"/>
              </w:rPr>
              <w:tab/>
            </w:r>
            <w:r w:rsidRPr="00560610">
              <w:rPr>
                <w:sz w:val="24"/>
              </w:rPr>
              <w:tab/>
              <w:t>общества.</w:t>
            </w:r>
            <w:r w:rsidRPr="00560610">
              <w:rPr>
                <w:sz w:val="24"/>
              </w:rPr>
              <w:tab/>
            </w:r>
            <w:r w:rsidRPr="00560610">
              <w:rPr>
                <w:sz w:val="24"/>
              </w:rPr>
              <w:tab/>
            </w:r>
          </w:p>
          <w:p w:rsidR="00A25D09" w:rsidRPr="00560610" w:rsidRDefault="00A25D09" w:rsidP="00560610">
            <w:pPr>
              <w:pStyle w:val="TableParagraph"/>
              <w:tabs>
                <w:tab w:val="left" w:pos="1197"/>
                <w:tab w:val="left" w:pos="1293"/>
                <w:tab w:val="left" w:pos="1571"/>
                <w:tab w:val="left" w:pos="1823"/>
                <w:tab w:val="left" w:pos="1897"/>
                <w:tab w:val="left" w:pos="2329"/>
                <w:tab w:val="left" w:pos="2621"/>
                <w:tab w:val="left" w:pos="2729"/>
                <w:tab w:val="left" w:pos="2955"/>
                <w:tab w:val="left" w:pos="3080"/>
                <w:tab w:val="left" w:pos="3116"/>
                <w:tab w:val="left" w:pos="3454"/>
                <w:tab w:val="left" w:pos="3883"/>
                <w:tab w:val="left" w:pos="4152"/>
                <w:tab w:val="left" w:pos="4296"/>
                <w:tab w:val="left" w:pos="4461"/>
                <w:tab w:val="left" w:pos="4670"/>
                <w:tab w:val="left" w:pos="4912"/>
              </w:tabs>
              <w:ind w:left="0" w:right="4"/>
              <w:jc w:val="both"/>
              <w:rPr>
                <w:sz w:val="24"/>
              </w:rPr>
            </w:pPr>
            <w:r w:rsidRPr="00560610">
              <w:rPr>
                <w:spacing w:val="-1"/>
                <w:sz w:val="24"/>
              </w:rPr>
              <w:t>Способный</w:t>
            </w:r>
            <w:r w:rsidRPr="00560610">
              <w:rPr>
                <w:spacing w:val="-57"/>
                <w:sz w:val="24"/>
              </w:rPr>
              <w:t xml:space="preserve"> </w:t>
            </w:r>
            <w:r w:rsidRPr="00560610">
              <w:rPr>
                <w:sz w:val="24"/>
              </w:rPr>
              <w:t xml:space="preserve">анализировать  </w:t>
            </w:r>
            <w:r w:rsidRPr="00560610">
              <w:rPr>
                <w:spacing w:val="16"/>
                <w:sz w:val="24"/>
              </w:rPr>
              <w:t xml:space="preserve"> </w:t>
            </w:r>
            <w:r w:rsidRPr="00560610">
              <w:rPr>
                <w:sz w:val="24"/>
              </w:rPr>
              <w:t xml:space="preserve">поступки  </w:t>
            </w:r>
            <w:r w:rsidRPr="00560610">
              <w:rPr>
                <w:spacing w:val="16"/>
                <w:sz w:val="24"/>
              </w:rPr>
              <w:t xml:space="preserve"> </w:t>
            </w:r>
            <w:r w:rsidRPr="00560610">
              <w:rPr>
                <w:sz w:val="24"/>
              </w:rPr>
              <w:t xml:space="preserve">детей  </w:t>
            </w:r>
            <w:r w:rsidRPr="00560610">
              <w:rPr>
                <w:spacing w:val="16"/>
                <w:sz w:val="24"/>
              </w:rPr>
              <w:t xml:space="preserve"> </w:t>
            </w:r>
            <w:r w:rsidRPr="00560610">
              <w:rPr>
                <w:sz w:val="24"/>
              </w:rPr>
              <w:t xml:space="preserve">в  </w:t>
            </w:r>
            <w:r w:rsidRPr="00560610">
              <w:rPr>
                <w:spacing w:val="14"/>
                <w:sz w:val="24"/>
              </w:rPr>
              <w:t xml:space="preserve"> </w:t>
            </w:r>
            <w:r w:rsidRPr="00560610">
              <w:rPr>
                <w:sz w:val="24"/>
              </w:rPr>
              <w:lastRenderedPageBreak/>
              <w:t>группе</w:t>
            </w:r>
            <w:r w:rsidRPr="00560610">
              <w:rPr>
                <w:sz w:val="24"/>
              </w:rPr>
              <w:tab/>
            </w:r>
            <w:r w:rsidRPr="00560610">
              <w:rPr>
                <w:spacing w:val="-3"/>
                <w:sz w:val="24"/>
              </w:rPr>
              <w:t>в</w:t>
            </w:r>
            <w:r w:rsidR="00382DBB">
              <w:rPr>
                <w:spacing w:val="-3"/>
                <w:sz w:val="24"/>
                <w:lang w:val="ru-RU"/>
              </w:rPr>
              <w:t xml:space="preserve"> </w:t>
            </w:r>
            <w:r w:rsidRPr="00560610">
              <w:rPr>
                <w:spacing w:val="-57"/>
                <w:sz w:val="24"/>
              </w:rPr>
              <w:t xml:space="preserve"> </w:t>
            </w:r>
            <w:r w:rsidRPr="00560610">
              <w:rPr>
                <w:sz w:val="24"/>
              </w:rPr>
              <w:t>различных</w:t>
            </w:r>
            <w:r w:rsidRPr="00560610">
              <w:rPr>
                <w:spacing w:val="-2"/>
                <w:sz w:val="24"/>
              </w:rPr>
              <w:t xml:space="preserve"> </w:t>
            </w:r>
            <w:r w:rsidRPr="00560610">
              <w:rPr>
                <w:sz w:val="24"/>
              </w:rPr>
              <w:t>ситуациях.</w:t>
            </w:r>
          </w:p>
          <w:p w:rsidR="00A25D09" w:rsidRPr="00560610" w:rsidRDefault="00A25D09" w:rsidP="00560610">
            <w:pPr>
              <w:pStyle w:val="TableParagraph"/>
              <w:tabs>
                <w:tab w:val="left" w:pos="1747"/>
                <w:tab w:val="left" w:pos="3251"/>
                <w:tab w:val="left" w:pos="4280"/>
              </w:tabs>
              <w:ind w:left="17" w:right="6"/>
              <w:jc w:val="both"/>
              <w:rPr>
                <w:sz w:val="24"/>
              </w:rPr>
            </w:pPr>
            <w:r w:rsidRPr="00560610">
              <w:rPr>
                <w:sz w:val="24"/>
              </w:rPr>
              <w:t>Формирование</w:t>
            </w:r>
            <w:r w:rsidRPr="00560610">
              <w:rPr>
                <w:sz w:val="24"/>
              </w:rPr>
              <w:tab/>
              <w:t>полоролевых</w:t>
            </w:r>
            <w:r w:rsidRPr="00560610">
              <w:rPr>
                <w:sz w:val="24"/>
              </w:rPr>
              <w:tab/>
              <w:t>позиций</w:t>
            </w:r>
            <w:r w:rsidRPr="00560610">
              <w:rPr>
                <w:sz w:val="24"/>
              </w:rPr>
              <w:tab/>
            </w:r>
            <w:r w:rsidRPr="00560610">
              <w:rPr>
                <w:spacing w:val="-2"/>
                <w:sz w:val="24"/>
              </w:rPr>
              <w:t>(нормы</w:t>
            </w:r>
            <w:r w:rsidRPr="00560610">
              <w:rPr>
                <w:spacing w:val="-57"/>
                <w:sz w:val="24"/>
              </w:rPr>
              <w:t xml:space="preserve"> </w:t>
            </w:r>
            <w:r w:rsidRPr="00560610">
              <w:rPr>
                <w:sz w:val="24"/>
              </w:rPr>
              <w:t>поведения,</w:t>
            </w:r>
            <w:r w:rsidRPr="00560610">
              <w:rPr>
                <w:spacing w:val="-2"/>
                <w:sz w:val="24"/>
              </w:rPr>
              <w:t xml:space="preserve"> </w:t>
            </w:r>
            <w:r w:rsidRPr="00560610">
              <w:rPr>
                <w:sz w:val="24"/>
              </w:rPr>
              <w:t>присущие</w:t>
            </w:r>
            <w:r w:rsidRPr="00560610">
              <w:rPr>
                <w:spacing w:val="-2"/>
                <w:sz w:val="24"/>
              </w:rPr>
              <w:t xml:space="preserve"> </w:t>
            </w:r>
            <w:r w:rsidRPr="00560610">
              <w:rPr>
                <w:sz w:val="24"/>
              </w:rPr>
              <w:t>девочкам</w:t>
            </w:r>
            <w:r w:rsidRPr="00560610">
              <w:rPr>
                <w:spacing w:val="-1"/>
                <w:sz w:val="24"/>
              </w:rPr>
              <w:t xml:space="preserve"> </w:t>
            </w:r>
            <w:r w:rsidRPr="00560610">
              <w:rPr>
                <w:sz w:val="24"/>
              </w:rPr>
              <w:t>и</w:t>
            </w:r>
            <w:r w:rsidRPr="00560610">
              <w:rPr>
                <w:spacing w:val="-1"/>
                <w:sz w:val="24"/>
              </w:rPr>
              <w:t xml:space="preserve"> </w:t>
            </w:r>
            <w:r w:rsidRPr="00560610">
              <w:rPr>
                <w:sz w:val="24"/>
              </w:rPr>
              <w:t>мальчикам).</w:t>
            </w:r>
          </w:p>
          <w:p w:rsidR="00A25D09" w:rsidRPr="00560610" w:rsidRDefault="00A25D09" w:rsidP="00560610">
            <w:pPr>
              <w:pStyle w:val="TableParagraph"/>
              <w:ind w:left="17"/>
              <w:jc w:val="both"/>
              <w:rPr>
                <w:sz w:val="24"/>
              </w:rPr>
            </w:pPr>
            <w:r w:rsidRPr="00560610">
              <w:rPr>
                <w:sz w:val="24"/>
              </w:rPr>
              <w:t>Формирование</w:t>
            </w:r>
            <w:r w:rsidRPr="00560610">
              <w:rPr>
                <w:spacing w:val="2"/>
                <w:sz w:val="24"/>
              </w:rPr>
              <w:t xml:space="preserve"> </w:t>
            </w:r>
            <w:r w:rsidRPr="00560610">
              <w:rPr>
                <w:sz w:val="24"/>
              </w:rPr>
              <w:t>навыков,</w:t>
            </w:r>
            <w:r w:rsidRPr="00560610">
              <w:rPr>
                <w:spacing w:val="3"/>
                <w:sz w:val="24"/>
              </w:rPr>
              <w:t xml:space="preserve"> </w:t>
            </w:r>
            <w:r w:rsidRPr="00560610">
              <w:rPr>
                <w:sz w:val="24"/>
              </w:rPr>
              <w:t>необходимых</w:t>
            </w:r>
            <w:r w:rsidRPr="00560610">
              <w:rPr>
                <w:spacing w:val="1"/>
                <w:sz w:val="24"/>
              </w:rPr>
              <w:t xml:space="preserve"> </w:t>
            </w:r>
            <w:r w:rsidRPr="00560610">
              <w:rPr>
                <w:sz w:val="24"/>
              </w:rPr>
              <w:t>для</w:t>
            </w:r>
            <w:r w:rsidRPr="00560610">
              <w:rPr>
                <w:spacing w:val="6"/>
                <w:sz w:val="24"/>
              </w:rPr>
              <w:t xml:space="preserve"> </w:t>
            </w:r>
            <w:r w:rsidRPr="00560610">
              <w:rPr>
                <w:sz w:val="24"/>
              </w:rPr>
              <w:t>жизни</w:t>
            </w:r>
            <w:r w:rsidR="00382DBB">
              <w:rPr>
                <w:sz w:val="24"/>
                <w:lang w:val="ru-RU"/>
              </w:rPr>
              <w:t xml:space="preserve"> </w:t>
            </w:r>
            <w:r w:rsidRPr="00560610">
              <w:rPr>
                <w:sz w:val="24"/>
              </w:rPr>
              <w:t>в</w:t>
            </w:r>
            <w:r w:rsidRPr="00560610">
              <w:rPr>
                <w:spacing w:val="-5"/>
                <w:sz w:val="24"/>
              </w:rPr>
              <w:t xml:space="preserve"> </w:t>
            </w:r>
            <w:r w:rsidRPr="00560610">
              <w:rPr>
                <w:sz w:val="24"/>
              </w:rPr>
              <w:t>обществе:</w:t>
            </w:r>
            <w:r w:rsidRPr="00560610">
              <w:rPr>
                <w:spacing w:val="-4"/>
                <w:sz w:val="24"/>
              </w:rPr>
              <w:t xml:space="preserve"> </w:t>
            </w:r>
            <w:r w:rsidRPr="00560610">
              <w:rPr>
                <w:sz w:val="24"/>
              </w:rPr>
              <w:t>эмпатии</w:t>
            </w:r>
            <w:r w:rsidRPr="00560610">
              <w:rPr>
                <w:spacing w:val="-2"/>
                <w:sz w:val="24"/>
              </w:rPr>
              <w:t xml:space="preserve"> </w:t>
            </w:r>
            <w:r w:rsidRPr="00560610">
              <w:rPr>
                <w:sz w:val="24"/>
              </w:rPr>
              <w:t>(сопереживания),</w:t>
            </w:r>
          </w:p>
          <w:p w:rsidR="00A25D09" w:rsidRPr="00560610" w:rsidRDefault="00A25D09" w:rsidP="00382DBB">
            <w:pPr>
              <w:pStyle w:val="TableParagraph"/>
              <w:ind w:left="17" w:right="7"/>
              <w:jc w:val="both"/>
              <w:rPr>
                <w:sz w:val="24"/>
              </w:rPr>
            </w:pPr>
            <w:r w:rsidRPr="00560610">
              <w:rPr>
                <w:sz w:val="24"/>
              </w:rPr>
              <w:t>коммуникабельности,</w:t>
            </w:r>
            <w:r w:rsidRPr="00560610">
              <w:rPr>
                <w:sz w:val="24"/>
              </w:rPr>
              <w:tab/>
              <w:t xml:space="preserve">заботы </w:t>
            </w:r>
            <w:r w:rsidR="00382DBB">
              <w:rPr>
                <w:sz w:val="24"/>
                <w:lang w:val="ru-RU"/>
              </w:rPr>
              <w:t>от</w:t>
            </w:r>
            <w:r w:rsidRPr="00560610">
              <w:rPr>
                <w:sz w:val="24"/>
              </w:rPr>
              <w:t>ветственности,</w:t>
            </w:r>
            <w:r w:rsidRPr="00560610">
              <w:rPr>
                <w:spacing w:val="1"/>
                <w:sz w:val="24"/>
              </w:rPr>
              <w:t xml:space="preserve"> </w:t>
            </w:r>
            <w:r w:rsidRPr="00560610">
              <w:rPr>
                <w:sz w:val="24"/>
              </w:rPr>
              <w:t>сотрудничества,</w:t>
            </w:r>
            <w:r w:rsidRPr="00560610">
              <w:rPr>
                <w:spacing w:val="1"/>
                <w:sz w:val="24"/>
              </w:rPr>
              <w:t xml:space="preserve"> </w:t>
            </w:r>
            <w:r w:rsidRPr="00560610">
              <w:rPr>
                <w:sz w:val="24"/>
              </w:rPr>
              <w:t>умения</w:t>
            </w:r>
            <w:r w:rsidRPr="00560610">
              <w:rPr>
                <w:spacing w:val="1"/>
                <w:sz w:val="24"/>
              </w:rPr>
              <w:t xml:space="preserve"> </w:t>
            </w:r>
            <w:r w:rsidRPr="00560610">
              <w:rPr>
                <w:sz w:val="24"/>
              </w:rPr>
              <w:t>договариваться,</w:t>
            </w:r>
            <w:r w:rsidRPr="00560610">
              <w:rPr>
                <w:spacing w:val="-1"/>
                <w:sz w:val="24"/>
              </w:rPr>
              <w:t xml:space="preserve"> </w:t>
            </w:r>
            <w:r w:rsidRPr="00560610">
              <w:rPr>
                <w:sz w:val="24"/>
              </w:rPr>
              <w:t>умения</w:t>
            </w:r>
            <w:r w:rsidR="00382DBB">
              <w:rPr>
                <w:sz w:val="24"/>
                <w:lang w:val="ru-RU"/>
              </w:rPr>
              <w:t xml:space="preserve"> </w:t>
            </w:r>
            <w:r w:rsidRPr="00560610">
              <w:rPr>
                <w:sz w:val="24"/>
              </w:rPr>
              <w:t>соблюдать</w:t>
            </w:r>
            <w:r w:rsidRPr="00560610">
              <w:rPr>
                <w:spacing w:val="-2"/>
                <w:sz w:val="24"/>
              </w:rPr>
              <w:t xml:space="preserve"> </w:t>
            </w:r>
            <w:r w:rsidRPr="00560610">
              <w:rPr>
                <w:sz w:val="24"/>
              </w:rPr>
              <w:t>правила.</w:t>
            </w:r>
          </w:p>
          <w:p w:rsidR="00A25D09" w:rsidRPr="00560610" w:rsidRDefault="00A25D09" w:rsidP="00560610">
            <w:pPr>
              <w:pStyle w:val="TableParagraph"/>
              <w:ind w:left="17" w:right="3"/>
              <w:jc w:val="both"/>
              <w:rPr>
                <w:sz w:val="24"/>
              </w:rPr>
            </w:pPr>
            <w:r w:rsidRPr="00560610">
              <w:rPr>
                <w:sz w:val="24"/>
              </w:rPr>
              <w:t>Способный</w:t>
            </w:r>
            <w:r w:rsidRPr="00560610">
              <w:rPr>
                <w:spacing w:val="1"/>
                <w:sz w:val="24"/>
              </w:rPr>
              <w:t xml:space="preserve"> </w:t>
            </w:r>
            <w:r w:rsidRPr="00560610">
              <w:rPr>
                <w:sz w:val="24"/>
              </w:rPr>
              <w:t>поставить</w:t>
            </w:r>
            <w:r w:rsidRPr="00560610">
              <w:rPr>
                <w:spacing w:val="1"/>
                <w:sz w:val="24"/>
              </w:rPr>
              <w:t xml:space="preserve"> </w:t>
            </w:r>
            <w:r w:rsidRPr="00560610">
              <w:rPr>
                <w:sz w:val="24"/>
              </w:rPr>
              <w:t>себя на</w:t>
            </w:r>
            <w:r w:rsidRPr="00560610">
              <w:rPr>
                <w:spacing w:val="1"/>
                <w:sz w:val="24"/>
              </w:rPr>
              <w:t xml:space="preserve"> </w:t>
            </w:r>
            <w:r w:rsidRPr="00560610">
              <w:rPr>
                <w:sz w:val="24"/>
              </w:rPr>
              <w:t>место</w:t>
            </w:r>
            <w:r w:rsidRPr="00560610">
              <w:rPr>
                <w:spacing w:val="1"/>
                <w:sz w:val="24"/>
              </w:rPr>
              <w:t xml:space="preserve"> </w:t>
            </w:r>
            <w:r w:rsidRPr="00560610">
              <w:rPr>
                <w:sz w:val="24"/>
              </w:rPr>
              <w:t>другого</w:t>
            </w:r>
            <w:r w:rsidRPr="00560610">
              <w:rPr>
                <w:spacing w:val="1"/>
                <w:sz w:val="24"/>
              </w:rPr>
              <w:t xml:space="preserve"> </w:t>
            </w:r>
            <w:r w:rsidRPr="00560610">
              <w:rPr>
                <w:sz w:val="24"/>
              </w:rPr>
              <w:t>как</w:t>
            </w:r>
            <w:r w:rsidRPr="00560610">
              <w:rPr>
                <w:spacing w:val="1"/>
                <w:sz w:val="24"/>
              </w:rPr>
              <w:t xml:space="preserve"> </w:t>
            </w:r>
            <w:r w:rsidRPr="00560610">
              <w:rPr>
                <w:sz w:val="24"/>
              </w:rPr>
              <w:t>проявление</w:t>
            </w:r>
            <w:r w:rsidRPr="00560610">
              <w:rPr>
                <w:spacing w:val="1"/>
                <w:sz w:val="24"/>
              </w:rPr>
              <w:t xml:space="preserve"> </w:t>
            </w:r>
            <w:r w:rsidRPr="00560610">
              <w:rPr>
                <w:sz w:val="24"/>
              </w:rPr>
              <w:t>личностной</w:t>
            </w:r>
            <w:r w:rsidRPr="00560610">
              <w:rPr>
                <w:spacing w:val="1"/>
                <w:sz w:val="24"/>
              </w:rPr>
              <w:t xml:space="preserve"> </w:t>
            </w:r>
            <w:r w:rsidRPr="00560610">
              <w:rPr>
                <w:sz w:val="24"/>
              </w:rPr>
              <w:t>зрелости</w:t>
            </w:r>
            <w:r w:rsidRPr="00560610">
              <w:rPr>
                <w:spacing w:val="1"/>
                <w:sz w:val="24"/>
              </w:rPr>
              <w:t xml:space="preserve"> </w:t>
            </w:r>
            <w:r w:rsidRPr="00560610">
              <w:rPr>
                <w:sz w:val="24"/>
              </w:rPr>
              <w:t>и</w:t>
            </w:r>
            <w:r w:rsidRPr="00560610">
              <w:rPr>
                <w:spacing w:val="1"/>
                <w:sz w:val="24"/>
              </w:rPr>
              <w:t xml:space="preserve"> </w:t>
            </w:r>
            <w:r w:rsidRPr="00560610">
              <w:rPr>
                <w:sz w:val="24"/>
              </w:rPr>
              <w:t>преодоление</w:t>
            </w:r>
            <w:r w:rsidRPr="00560610">
              <w:rPr>
                <w:spacing w:val="-2"/>
                <w:sz w:val="24"/>
              </w:rPr>
              <w:t xml:space="preserve"> </w:t>
            </w:r>
            <w:r w:rsidRPr="00560610">
              <w:rPr>
                <w:sz w:val="24"/>
              </w:rPr>
              <w:t>детского эгоизма.</w:t>
            </w:r>
          </w:p>
          <w:p w:rsidR="00A25D09" w:rsidRPr="00560610" w:rsidRDefault="00A25D09" w:rsidP="00560610">
            <w:pPr>
              <w:pStyle w:val="TableParagraph"/>
              <w:ind w:left="17" w:right="5"/>
              <w:jc w:val="both"/>
              <w:rPr>
                <w:sz w:val="24"/>
              </w:rPr>
            </w:pPr>
            <w:r w:rsidRPr="00560610">
              <w:rPr>
                <w:sz w:val="24"/>
              </w:rPr>
              <w:t>Способный проявлять осознанное и творческое</w:t>
            </w:r>
            <w:r w:rsidRPr="00560610">
              <w:rPr>
                <w:spacing w:val="1"/>
                <w:sz w:val="24"/>
              </w:rPr>
              <w:t xml:space="preserve"> </w:t>
            </w:r>
            <w:r w:rsidRPr="00560610">
              <w:rPr>
                <w:sz w:val="24"/>
              </w:rPr>
              <w:t>отношение</w:t>
            </w:r>
            <w:r w:rsidRPr="00560610">
              <w:rPr>
                <w:spacing w:val="-2"/>
                <w:sz w:val="24"/>
              </w:rPr>
              <w:t xml:space="preserve"> </w:t>
            </w:r>
            <w:r w:rsidRPr="00560610">
              <w:rPr>
                <w:sz w:val="24"/>
              </w:rPr>
              <w:t>к языку.</w:t>
            </w:r>
          </w:p>
          <w:p w:rsidR="00A25D09" w:rsidRPr="00560610" w:rsidRDefault="00A25D09" w:rsidP="00382DBB">
            <w:pPr>
              <w:pStyle w:val="TableParagraph"/>
              <w:tabs>
                <w:tab w:val="left" w:pos="4182"/>
              </w:tabs>
              <w:ind w:left="17"/>
              <w:jc w:val="both"/>
              <w:rPr>
                <w:sz w:val="24"/>
              </w:rPr>
            </w:pPr>
            <w:r w:rsidRPr="00560610">
              <w:rPr>
                <w:sz w:val="24"/>
              </w:rPr>
              <w:t>Проявляющий</w:t>
            </w:r>
            <w:r w:rsidRPr="00560610">
              <w:rPr>
                <w:spacing w:val="1"/>
                <w:sz w:val="24"/>
              </w:rPr>
              <w:t xml:space="preserve"> </w:t>
            </w:r>
            <w:r w:rsidRPr="00560610">
              <w:rPr>
                <w:sz w:val="24"/>
              </w:rPr>
              <w:t>ответственность</w:t>
            </w:r>
            <w:r w:rsidRPr="00560610">
              <w:rPr>
                <w:spacing w:val="1"/>
                <w:sz w:val="24"/>
              </w:rPr>
              <w:t xml:space="preserve"> </w:t>
            </w:r>
            <w:r w:rsidRPr="00560610">
              <w:rPr>
                <w:sz w:val="24"/>
              </w:rPr>
              <w:t>за</w:t>
            </w:r>
            <w:r w:rsidRPr="00560610">
              <w:rPr>
                <w:spacing w:val="1"/>
                <w:sz w:val="24"/>
              </w:rPr>
              <w:t xml:space="preserve"> </w:t>
            </w:r>
            <w:r w:rsidRPr="00560610">
              <w:rPr>
                <w:sz w:val="24"/>
              </w:rPr>
              <w:t>свои</w:t>
            </w:r>
            <w:r w:rsidRPr="00560610">
              <w:rPr>
                <w:spacing w:val="1"/>
                <w:sz w:val="24"/>
              </w:rPr>
              <w:t xml:space="preserve"> </w:t>
            </w:r>
            <w:r w:rsidRPr="00560610">
              <w:rPr>
                <w:sz w:val="24"/>
              </w:rPr>
              <w:t>действия</w:t>
            </w:r>
            <w:r w:rsidRPr="00560610">
              <w:rPr>
                <w:spacing w:val="1"/>
                <w:sz w:val="24"/>
              </w:rPr>
              <w:t xml:space="preserve"> </w:t>
            </w:r>
            <w:r w:rsidRPr="00560610">
              <w:rPr>
                <w:sz w:val="24"/>
              </w:rPr>
              <w:t>и</w:t>
            </w:r>
            <w:r w:rsidRPr="00560610">
              <w:rPr>
                <w:spacing w:val="1"/>
                <w:sz w:val="24"/>
              </w:rPr>
              <w:t xml:space="preserve"> </w:t>
            </w:r>
            <w:r w:rsidRPr="00560610">
              <w:rPr>
                <w:sz w:val="24"/>
              </w:rPr>
              <w:t>поведение;</w:t>
            </w:r>
            <w:r w:rsidRPr="00560610">
              <w:rPr>
                <w:spacing w:val="1"/>
                <w:sz w:val="24"/>
              </w:rPr>
              <w:t xml:space="preserve"> </w:t>
            </w:r>
            <w:r w:rsidRPr="00560610">
              <w:rPr>
                <w:sz w:val="24"/>
              </w:rPr>
              <w:t>принимающий</w:t>
            </w:r>
            <w:r w:rsidRPr="00560610">
              <w:rPr>
                <w:spacing w:val="1"/>
                <w:sz w:val="24"/>
              </w:rPr>
              <w:t xml:space="preserve"> </w:t>
            </w:r>
            <w:r w:rsidRPr="00560610">
              <w:rPr>
                <w:sz w:val="24"/>
              </w:rPr>
              <w:t>и</w:t>
            </w:r>
            <w:r w:rsidRPr="00560610">
              <w:rPr>
                <w:spacing w:val="-57"/>
                <w:sz w:val="24"/>
              </w:rPr>
              <w:t xml:space="preserve"> </w:t>
            </w:r>
            <w:r w:rsidRPr="00560610">
              <w:rPr>
                <w:sz w:val="24"/>
              </w:rPr>
              <w:t>уважающий</w:t>
            </w:r>
            <w:r w:rsidRPr="00560610">
              <w:rPr>
                <w:spacing w:val="1"/>
                <w:sz w:val="24"/>
              </w:rPr>
              <w:t xml:space="preserve"> </w:t>
            </w:r>
            <w:r w:rsidRPr="00560610">
              <w:rPr>
                <w:sz w:val="24"/>
              </w:rPr>
              <w:t>различия</w:t>
            </w:r>
            <w:r w:rsidRPr="00560610">
              <w:rPr>
                <w:spacing w:val="1"/>
                <w:sz w:val="24"/>
              </w:rPr>
              <w:t xml:space="preserve"> </w:t>
            </w:r>
            <w:r w:rsidRPr="00560610">
              <w:rPr>
                <w:sz w:val="24"/>
              </w:rPr>
              <w:t>между</w:t>
            </w:r>
            <w:r w:rsidRPr="00560610">
              <w:rPr>
                <w:spacing w:val="1"/>
                <w:sz w:val="24"/>
              </w:rPr>
              <w:t xml:space="preserve"> </w:t>
            </w:r>
            <w:r w:rsidRPr="00560610">
              <w:rPr>
                <w:sz w:val="24"/>
              </w:rPr>
              <w:t>людьми</w:t>
            </w:r>
            <w:r w:rsidRPr="00560610">
              <w:rPr>
                <w:spacing w:val="1"/>
                <w:sz w:val="24"/>
              </w:rPr>
              <w:t xml:space="preserve"> </w:t>
            </w:r>
            <w:r w:rsidRPr="00560610">
              <w:rPr>
                <w:sz w:val="24"/>
              </w:rPr>
              <w:t>разных</w:t>
            </w:r>
            <w:r w:rsidRPr="00560610">
              <w:rPr>
                <w:spacing w:val="1"/>
                <w:sz w:val="24"/>
              </w:rPr>
              <w:t xml:space="preserve"> </w:t>
            </w:r>
            <w:r w:rsidRPr="00560610">
              <w:rPr>
                <w:sz w:val="24"/>
              </w:rPr>
              <w:t>национальностей.</w:t>
            </w:r>
            <w:r w:rsidRPr="00560610">
              <w:rPr>
                <w:spacing w:val="1"/>
                <w:sz w:val="24"/>
              </w:rPr>
              <w:t xml:space="preserve"> </w:t>
            </w:r>
            <w:r w:rsidRPr="00560610">
              <w:rPr>
                <w:sz w:val="24"/>
              </w:rPr>
              <w:t>Понимающий</w:t>
            </w:r>
            <w:r w:rsidRPr="00560610">
              <w:rPr>
                <w:spacing w:val="1"/>
                <w:sz w:val="24"/>
              </w:rPr>
              <w:t xml:space="preserve"> </w:t>
            </w:r>
            <w:r w:rsidRPr="00560610">
              <w:rPr>
                <w:sz w:val="24"/>
              </w:rPr>
              <w:t>ценность</w:t>
            </w:r>
            <w:r w:rsidRPr="00560610">
              <w:rPr>
                <w:spacing w:val="1"/>
                <w:sz w:val="24"/>
              </w:rPr>
              <w:t xml:space="preserve"> </w:t>
            </w:r>
            <w:r w:rsidRPr="00560610">
              <w:rPr>
                <w:sz w:val="24"/>
              </w:rPr>
              <w:t>в</w:t>
            </w:r>
            <w:r w:rsidRPr="00560610">
              <w:rPr>
                <w:spacing w:val="1"/>
                <w:sz w:val="24"/>
              </w:rPr>
              <w:t xml:space="preserve"> </w:t>
            </w:r>
            <w:r w:rsidRPr="00560610">
              <w:rPr>
                <w:sz w:val="24"/>
              </w:rPr>
              <w:t>сферах</w:t>
            </w:r>
            <w:r w:rsidRPr="00560610">
              <w:rPr>
                <w:spacing w:val="1"/>
                <w:sz w:val="24"/>
              </w:rPr>
              <w:t xml:space="preserve"> </w:t>
            </w:r>
            <w:r w:rsidRPr="00560610">
              <w:rPr>
                <w:sz w:val="24"/>
              </w:rPr>
              <w:t>человеческой</w:t>
            </w:r>
            <w:r w:rsidRPr="00560610">
              <w:rPr>
                <w:spacing w:val="1"/>
                <w:sz w:val="24"/>
              </w:rPr>
              <w:t xml:space="preserve"> </w:t>
            </w:r>
            <w:r w:rsidRPr="00560610">
              <w:rPr>
                <w:sz w:val="24"/>
              </w:rPr>
              <w:t>деятельности</w:t>
            </w:r>
            <w:r w:rsidRPr="00560610">
              <w:rPr>
                <w:spacing w:val="1"/>
                <w:sz w:val="24"/>
              </w:rPr>
              <w:t xml:space="preserve"> </w:t>
            </w:r>
            <w:r w:rsidRPr="00560610">
              <w:rPr>
                <w:sz w:val="24"/>
              </w:rPr>
              <w:t>(наука,</w:t>
            </w:r>
            <w:r w:rsidRPr="00560610">
              <w:rPr>
                <w:spacing w:val="-57"/>
                <w:sz w:val="24"/>
              </w:rPr>
              <w:t xml:space="preserve"> </w:t>
            </w:r>
            <w:r w:rsidRPr="00560610">
              <w:rPr>
                <w:sz w:val="24"/>
              </w:rPr>
              <w:t>искусство,</w:t>
            </w:r>
            <w:r w:rsidRPr="00560610">
              <w:rPr>
                <w:spacing w:val="1"/>
                <w:sz w:val="24"/>
              </w:rPr>
              <w:t xml:space="preserve"> </w:t>
            </w:r>
            <w:r w:rsidRPr="00560610">
              <w:rPr>
                <w:sz w:val="24"/>
              </w:rPr>
              <w:t>производство,</w:t>
            </w:r>
            <w:r w:rsidRPr="00560610">
              <w:rPr>
                <w:spacing w:val="1"/>
                <w:sz w:val="24"/>
              </w:rPr>
              <w:t xml:space="preserve"> </w:t>
            </w:r>
            <w:r w:rsidRPr="00560610">
              <w:rPr>
                <w:sz w:val="24"/>
              </w:rPr>
              <w:t>сельское</w:t>
            </w:r>
            <w:r w:rsidRPr="00560610">
              <w:rPr>
                <w:spacing w:val="1"/>
                <w:sz w:val="24"/>
              </w:rPr>
              <w:t xml:space="preserve"> </w:t>
            </w:r>
            <w:r w:rsidRPr="00560610">
              <w:rPr>
                <w:sz w:val="24"/>
              </w:rPr>
              <w:t>свое</w:t>
            </w:r>
            <w:r w:rsidRPr="00560610">
              <w:rPr>
                <w:spacing w:val="-57"/>
                <w:sz w:val="24"/>
              </w:rPr>
              <w:t xml:space="preserve"> </w:t>
            </w:r>
            <w:r w:rsidRPr="00560610">
              <w:rPr>
                <w:sz w:val="24"/>
              </w:rPr>
              <w:t>хозяйство</w:t>
            </w:r>
            <w:r w:rsidRPr="00560610">
              <w:rPr>
                <w:spacing w:val="1"/>
                <w:sz w:val="24"/>
              </w:rPr>
              <w:t xml:space="preserve"> </w:t>
            </w:r>
            <w:r w:rsidRPr="00560610">
              <w:rPr>
                <w:sz w:val="24"/>
              </w:rPr>
              <w:t>региона</w:t>
            </w:r>
            <w:r w:rsidRPr="00560610">
              <w:rPr>
                <w:spacing w:val="1"/>
                <w:sz w:val="24"/>
              </w:rPr>
              <w:t xml:space="preserve"> </w:t>
            </w:r>
            <w:r w:rsidRPr="00560610">
              <w:rPr>
                <w:sz w:val="24"/>
              </w:rPr>
              <w:t>и</w:t>
            </w:r>
            <w:r w:rsidRPr="00560610">
              <w:rPr>
                <w:spacing w:val="1"/>
                <w:sz w:val="24"/>
              </w:rPr>
              <w:t xml:space="preserve"> </w:t>
            </w:r>
            <w:r w:rsidRPr="00560610">
              <w:rPr>
                <w:sz w:val="24"/>
              </w:rPr>
              <w:t>т.д.).</w:t>
            </w:r>
            <w:r w:rsidRPr="00560610">
              <w:rPr>
                <w:spacing w:val="1"/>
                <w:sz w:val="24"/>
              </w:rPr>
              <w:t xml:space="preserve"> </w:t>
            </w:r>
            <w:r w:rsidRPr="00560610">
              <w:rPr>
                <w:sz w:val="24"/>
              </w:rPr>
              <w:t>Демонстрирующий</w:t>
            </w:r>
            <w:r w:rsidRPr="00560610">
              <w:rPr>
                <w:spacing w:val="-57"/>
                <w:sz w:val="24"/>
              </w:rPr>
              <w:t xml:space="preserve"> </w:t>
            </w:r>
            <w:r w:rsidRPr="00560610">
              <w:rPr>
                <w:sz w:val="24"/>
              </w:rPr>
              <w:t>потребность</w:t>
            </w:r>
            <w:r w:rsidRPr="00560610">
              <w:rPr>
                <w:sz w:val="24"/>
              </w:rPr>
              <w:tab/>
              <w:t>в</w:t>
            </w:r>
            <w:r w:rsidR="00382DBB">
              <w:rPr>
                <w:sz w:val="24"/>
                <w:lang w:val="ru-RU"/>
              </w:rPr>
              <w:t xml:space="preserve"> </w:t>
            </w:r>
            <w:r w:rsidRPr="00560610">
              <w:rPr>
                <w:spacing w:val="-1"/>
                <w:sz w:val="24"/>
              </w:rPr>
              <w:t>ответственности,</w:t>
            </w:r>
            <w:r w:rsidRPr="00560610">
              <w:rPr>
                <w:spacing w:val="-58"/>
                <w:sz w:val="24"/>
              </w:rPr>
              <w:t xml:space="preserve"> </w:t>
            </w:r>
            <w:r w:rsidRPr="00560610">
              <w:rPr>
                <w:sz w:val="24"/>
              </w:rPr>
              <w:t>аккуратности, добросовестности, стремление</w:t>
            </w:r>
            <w:r w:rsidRPr="00560610">
              <w:rPr>
                <w:spacing w:val="1"/>
                <w:sz w:val="24"/>
              </w:rPr>
              <w:t xml:space="preserve"> </w:t>
            </w:r>
            <w:r w:rsidRPr="00560610">
              <w:rPr>
                <w:sz w:val="24"/>
              </w:rPr>
              <w:t>создавать</w:t>
            </w:r>
            <w:r w:rsidRPr="00560610">
              <w:rPr>
                <w:spacing w:val="1"/>
                <w:sz w:val="24"/>
              </w:rPr>
              <w:t xml:space="preserve"> </w:t>
            </w:r>
            <w:r w:rsidRPr="00560610">
              <w:rPr>
                <w:sz w:val="24"/>
              </w:rPr>
              <w:t>разные</w:t>
            </w:r>
            <w:r w:rsidRPr="00560610">
              <w:rPr>
                <w:spacing w:val="1"/>
                <w:sz w:val="24"/>
              </w:rPr>
              <w:t xml:space="preserve"> </w:t>
            </w:r>
            <w:r w:rsidRPr="00560610">
              <w:rPr>
                <w:sz w:val="24"/>
              </w:rPr>
              <w:t>материальные</w:t>
            </w:r>
            <w:r w:rsidRPr="00560610">
              <w:rPr>
                <w:spacing w:val="1"/>
                <w:sz w:val="24"/>
              </w:rPr>
              <w:t xml:space="preserve"> </w:t>
            </w:r>
            <w:r w:rsidRPr="00560610">
              <w:rPr>
                <w:sz w:val="24"/>
              </w:rPr>
              <w:t>и</w:t>
            </w:r>
            <w:r w:rsidRPr="00560610">
              <w:rPr>
                <w:spacing w:val="1"/>
                <w:sz w:val="24"/>
              </w:rPr>
              <w:t xml:space="preserve"> </w:t>
            </w:r>
            <w:r w:rsidRPr="00560610">
              <w:rPr>
                <w:sz w:val="24"/>
              </w:rPr>
              <w:t>духовные</w:t>
            </w:r>
            <w:r w:rsidRPr="00560610">
              <w:rPr>
                <w:spacing w:val="1"/>
                <w:sz w:val="24"/>
              </w:rPr>
              <w:t xml:space="preserve"> </w:t>
            </w:r>
            <w:r w:rsidRPr="00560610">
              <w:rPr>
                <w:sz w:val="24"/>
              </w:rPr>
              <w:t>ценности.</w:t>
            </w:r>
            <w:r w:rsidRPr="00560610">
              <w:rPr>
                <w:spacing w:val="1"/>
                <w:sz w:val="24"/>
              </w:rPr>
              <w:t xml:space="preserve"> </w:t>
            </w:r>
            <w:r w:rsidRPr="00560610">
              <w:rPr>
                <w:sz w:val="24"/>
              </w:rPr>
              <w:t>Имеющий</w:t>
            </w:r>
            <w:r w:rsidRPr="00560610">
              <w:rPr>
                <w:spacing w:val="1"/>
                <w:sz w:val="24"/>
              </w:rPr>
              <w:t xml:space="preserve"> </w:t>
            </w:r>
            <w:r w:rsidRPr="00560610">
              <w:rPr>
                <w:sz w:val="24"/>
              </w:rPr>
              <w:t>представление</w:t>
            </w:r>
            <w:r w:rsidRPr="00560610">
              <w:rPr>
                <w:spacing w:val="1"/>
                <w:sz w:val="24"/>
              </w:rPr>
              <w:t xml:space="preserve"> </w:t>
            </w:r>
            <w:r w:rsidRPr="00560610">
              <w:rPr>
                <w:sz w:val="24"/>
              </w:rPr>
              <w:t>о</w:t>
            </w:r>
            <w:r w:rsidRPr="00560610">
              <w:rPr>
                <w:spacing w:val="1"/>
                <w:sz w:val="24"/>
              </w:rPr>
              <w:t xml:space="preserve"> </w:t>
            </w:r>
            <w:r w:rsidRPr="00560610">
              <w:rPr>
                <w:sz w:val="24"/>
              </w:rPr>
              <w:t>своей</w:t>
            </w:r>
            <w:r w:rsidRPr="00560610">
              <w:rPr>
                <w:spacing w:val="-57"/>
                <w:sz w:val="24"/>
              </w:rPr>
              <w:t xml:space="preserve"> </w:t>
            </w:r>
            <w:r w:rsidRPr="00560610">
              <w:rPr>
                <w:sz w:val="24"/>
              </w:rPr>
              <w:t>принадлежности</w:t>
            </w:r>
            <w:r w:rsidRPr="00560610">
              <w:rPr>
                <w:spacing w:val="-12"/>
                <w:sz w:val="24"/>
              </w:rPr>
              <w:t xml:space="preserve"> </w:t>
            </w:r>
            <w:r w:rsidRPr="00560610">
              <w:rPr>
                <w:sz w:val="24"/>
              </w:rPr>
              <w:t>к</w:t>
            </w:r>
            <w:r w:rsidRPr="00560610">
              <w:rPr>
                <w:spacing w:val="-11"/>
                <w:sz w:val="24"/>
              </w:rPr>
              <w:t xml:space="preserve"> </w:t>
            </w:r>
            <w:r w:rsidRPr="00560610">
              <w:rPr>
                <w:sz w:val="24"/>
              </w:rPr>
              <w:t>человеческому</w:t>
            </w:r>
            <w:r w:rsidRPr="00560610">
              <w:rPr>
                <w:spacing w:val="-10"/>
                <w:sz w:val="24"/>
              </w:rPr>
              <w:t xml:space="preserve"> </w:t>
            </w:r>
            <w:r w:rsidRPr="00560610">
              <w:rPr>
                <w:sz w:val="24"/>
              </w:rPr>
              <w:t>сообществу,</w:t>
            </w:r>
            <w:r w:rsidRPr="00560610">
              <w:rPr>
                <w:spacing w:val="-12"/>
                <w:sz w:val="24"/>
              </w:rPr>
              <w:t xml:space="preserve"> </w:t>
            </w:r>
            <w:r w:rsidRPr="00560610">
              <w:rPr>
                <w:sz w:val="24"/>
              </w:rPr>
              <w:t>о</w:t>
            </w:r>
            <w:r w:rsidRPr="00560610">
              <w:rPr>
                <w:spacing w:val="-58"/>
                <w:sz w:val="24"/>
              </w:rPr>
              <w:t xml:space="preserve"> </w:t>
            </w:r>
            <w:r w:rsidRPr="00560610">
              <w:rPr>
                <w:sz w:val="24"/>
              </w:rPr>
              <w:t>детстве</w:t>
            </w:r>
            <w:r w:rsidRPr="00560610">
              <w:rPr>
                <w:spacing w:val="-2"/>
                <w:sz w:val="24"/>
              </w:rPr>
              <w:t xml:space="preserve"> </w:t>
            </w:r>
            <w:r w:rsidRPr="00560610">
              <w:rPr>
                <w:sz w:val="24"/>
              </w:rPr>
              <w:t>ребят</w:t>
            </w:r>
            <w:r w:rsidRPr="00560610">
              <w:rPr>
                <w:spacing w:val="-1"/>
                <w:sz w:val="24"/>
              </w:rPr>
              <w:t xml:space="preserve"> </w:t>
            </w:r>
            <w:r w:rsidRPr="00560610">
              <w:rPr>
                <w:sz w:val="24"/>
              </w:rPr>
              <w:t>в</w:t>
            </w:r>
            <w:r w:rsidRPr="00560610">
              <w:rPr>
                <w:spacing w:val="-3"/>
                <w:sz w:val="24"/>
              </w:rPr>
              <w:t xml:space="preserve"> </w:t>
            </w:r>
            <w:r w:rsidRPr="00560610">
              <w:rPr>
                <w:sz w:val="24"/>
              </w:rPr>
              <w:t>других</w:t>
            </w:r>
            <w:r w:rsidRPr="00560610">
              <w:rPr>
                <w:spacing w:val="-1"/>
                <w:sz w:val="24"/>
              </w:rPr>
              <w:t xml:space="preserve"> </w:t>
            </w:r>
            <w:r w:rsidRPr="00560610">
              <w:rPr>
                <w:sz w:val="24"/>
              </w:rPr>
              <w:t>странах.,</w:t>
            </w:r>
          </w:p>
        </w:tc>
      </w:tr>
      <w:tr w:rsidR="00A25D09" w:rsidTr="00A25D09">
        <w:trPr>
          <w:trHeight w:val="304"/>
        </w:trPr>
        <w:tc>
          <w:tcPr>
            <w:tcW w:w="2532" w:type="dxa"/>
          </w:tcPr>
          <w:p w:rsidR="00A25D09" w:rsidRPr="00560610" w:rsidRDefault="00A25D09" w:rsidP="00731945">
            <w:pPr>
              <w:pStyle w:val="TableParagraph"/>
              <w:ind w:left="16"/>
              <w:rPr>
                <w:sz w:val="24"/>
              </w:rPr>
            </w:pPr>
            <w:r w:rsidRPr="00560610">
              <w:rPr>
                <w:sz w:val="24"/>
              </w:rPr>
              <w:lastRenderedPageBreak/>
              <w:t>Познавательное</w:t>
            </w:r>
          </w:p>
          <w:p w:rsidR="00A25D09" w:rsidRPr="00560610" w:rsidRDefault="00A25D09" w:rsidP="00731945"/>
        </w:tc>
        <w:tc>
          <w:tcPr>
            <w:tcW w:w="2470" w:type="dxa"/>
          </w:tcPr>
          <w:p w:rsidR="00A25D09" w:rsidRPr="00560610" w:rsidRDefault="00A25D09" w:rsidP="00731945">
            <w:pPr>
              <w:pStyle w:val="TableParagraph"/>
              <w:ind w:left="14"/>
              <w:rPr>
                <w:sz w:val="24"/>
              </w:rPr>
            </w:pPr>
            <w:r w:rsidRPr="00560610">
              <w:rPr>
                <w:sz w:val="24"/>
              </w:rPr>
              <w:t>Познание</w:t>
            </w:r>
          </w:p>
        </w:tc>
        <w:tc>
          <w:tcPr>
            <w:tcW w:w="5051" w:type="dxa"/>
          </w:tcPr>
          <w:p w:rsidR="00A25D09" w:rsidRPr="00560610" w:rsidRDefault="00A25D09" w:rsidP="00560610">
            <w:pPr>
              <w:pStyle w:val="TableParagraph"/>
              <w:ind w:left="17" w:right="3"/>
              <w:jc w:val="both"/>
              <w:rPr>
                <w:sz w:val="24"/>
              </w:rPr>
            </w:pPr>
            <w:r w:rsidRPr="00560610">
              <w:rPr>
                <w:sz w:val="24"/>
              </w:rPr>
              <w:t>Имеющий</w:t>
            </w:r>
            <w:r w:rsidRPr="00560610">
              <w:rPr>
                <w:spacing w:val="1"/>
                <w:sz w:val="24"/>
              </w:rPr>
              <w:t xml:space="preserve"> </w:t>
            </w:r>
            <w:r w:rsidRPr="00560610">
              <w:rPr>
                <w:sz w:val="24"/>
              </w:rPr>
              <w:t>представления</w:t>
            </w:r>
            <w:r w:rsidRPr="00560610">
              <w:rPr>
                <w:spacing w:val="1"/>
                <w:sz w:val="24"/>
              </w:rPr>
              <w:t xml:space="preserve"> </w:t>
            </w:r>
            <w:r w:rsidRPr="00560610">
              <w:rPr>
                <w:sz w:val="24"/>
              </w:rPr>
              <w:t>об</w:t>
            </w:r>
            <w:r w:rsidRPr="00560610">
              <w:rPr>
                <w:spacing w:val="1"/>
                <w:sz w:val="24"/>
              </w:rPr>
              <w:t xml:space="preserve"> </w:t>
            </w:r>
            <w:r w:rsidRPr="00560610">
              <w:rPr>
                <w:sz w:val="24"/>
              </w:rPr>
              <w:t>отдельных</w:t>
            </w:r>
            <w:r w:rsidRPr="00560610">
              <w:rPr>
                <w:spacing w:val="-57"/>
                <w:sz w:val="24"/>
              </w:rPr>
              <w:t xml:space="preserve"> </w:t>
            </w:r>
            <w:r w:rsidRPr="00560610">
              <w:rPr>
                <w:sz w:val="24"/>
              </w:rPr>
              <w:t>элементах культуры народов Поволжья (язык,</w:t>
            </w:r>
            <w:r w:rsidRPr="00560610">
              <w:rPr>
                <w:spacing w:val="1"/>
                <w:sz w:val="24"/>
              </w:rPr>
              <w:t xml:space="preserve"> </w:t>
            </w:r>
            <w:r w:rsidRPr="00560610">
              <w:rPr>
                <w:spacing w:val="-1"/>
                <w:sz w:val="24"/>
              </w:rPr>
              <w:t>одежда,</w:t>
            </w:r>
            <w:r w:rsidRPr="00560610">
              <w:rPr>
                <w:spacing w:val="-12"/>
                <w:sz w:val="24"/>
              </w:rPr>
              <w:t xml:space="preserve"> </w:t>
            </w:r>
            <w:r w:rsidRPr="00560610">
              <w:rPr>
                <w:spacing w:val="-1"/>
                <w:sz w:val="24"/>
              </w:rPr>
              <w:t>искусство,</w:t>
            </w:r>
            <w:r w:rsidRPr="00560610">
              <w:rPr>
                <w:spacing w:val="-11"/>
                <w:sz w:val="24"/>
              </w:rPr>
              <w:t xml:space="preserve"> </w:t>
            </w:r>
            <w:r w:rsidRPr="00560610">
              <w:rPr>
                <w:sz w:val="24"/>
              </w:rPr>
              <w:t>обычаи,</w:t>
            </w:r>
            <w:r w:rsidRPr="00560610">
              <w:rPr>
                <w:spacing w:val="-11"/>
                <w:sz w:val="24"/>
              </w:rPr>
              <w:t xml:space="preserve"> </w:t>
            </w:r>
            <w:r w:rsidRPr="00560610">
              <w:rPr>
                <w:sz w:val="24"/>
              </w:rPr>
              <w:t>национальная</w:t>
            </w:r>
            <w:r w:rsidRPr="00560610">
              <w:rPr>
                <w:spacing w:val="-13"/>
                <w:sz w:val="24"/>
              </w:rPr>
              <w:t xml:space="preserve"> </w:t>
            </w:r>
            <w:r w:rsidRPr="00560610">
              <w:rPr>
                <w:sz w:val="24"/>
              </w:rPr>
              <w:t>кухня,</w:t>
            </w:r>
            <w:r w:rsidRPr="00560610">
              <w:rPr>
                <w:spacing w:val="-57"/>
                <w:sz w:val="24"/>
              </w:rPr>
              <w:t xml:space="preserve"> </w:t>
            </w:r>
            <w:r w:rsidRPr="00560610">
              <w:rPr>
                <w:sz w:val="24"/>
              </w:rPr>
              <w:t>игры,</w:t>
            </w:r>
            <w:r w:rsidRPr="00560610">
              <w:rPr>
                <w:spacing w:val="1"/>
                <w:sz w:val="24"/>
              </w:rPr>
              <w:t xml:space="preserve"> </w:t>
            </w:r>
            <w:r w:rsidRPr="00560610">
              <w:rPr>
                <w:sz w:val="24"/>
              </w:rPr>
              <w:t>игрушки),</w:t>
            </w:r>
            <w:r w:rsidRPr="00560610">
              <w:rPr>
                <w:spacing w:val="1"/>
                <w:sz w:val="24"/>
              </w:rPr>
              <w:t xml:space="preserve"> </w:t>
            </w:r>
            <w:r w:rsidRPr="00560610">
              <w:rPr>
                <w:sz w:val="24"/>
              </w:rPr>
              <w:t>о</w:t>
            </w:r>
            <w:r w:rsidRPr="00560610">
              <w:rPr>
                <w:spacing w:val="1"/>
                <w:sz w:val="24"/>
              </w:rPr>
              <w:t xml:space="preserve"> </w:t>
            </w:r>
            <w:r w:rsidRPr="00560610">
              <w:rPr>
                <w:sz w:val="24"/>
              </w:rPr>
              <w:t>национальных</w:t>
            </w:r>
            <w:r w:rsidRPr="00560610">
              <w:rPr>
                <w:spacing w:val="1"/>
                <w:sz w:val="24"/>
              </w:rPr>
              <w:t xml:space="preserve"> </w:t>
            </w:r>
            <w:r w:rsidRPr="00560610">
              <w:rPr>
                <w:sz w:val="24"/>
              </w:rPr>
              <w:t>и</w:t>
            </w:r>
            <w:r w:rsidRPr="00560610">
              <w:rPr>
                <w:spacing w:val="1"/>
                <w:sz w:val="24"/>
              </w:rPr>
              <w:t xml:space="preserve"> </w:t>
            </w:r>
            <w:r w:rsidRPr="00560610">
              <w:rPr>
                <w:sz w:val="24"/>
              </w:rPr>
              <w:t>этнических</w:t>
            </w:r>
            <w:r w:rsidRPr="00560610">
              <w:rPr>
                <w:spacing w:val="-57"/>
                <w:sz w:val="24"/>
              </w:rPr>
              <w:t xml:space="preserve"> </w:t>
            </w:r>
            <w:r w:rsidRPr="00560610">
              <w:rPr>
                <w:sz w:val="24"/>
              </w:rPr>
              <w:t>различиях</w:t>
            </w:r>
            <w:r w:rsidRPr="00560610">
              <w:rPr>
                <w:spacing w:val="-2"/>
                <w:sz w:val="24"/>
              </w:rPr>
              <w:t xml:space="preserve"> </w:t>
            </w:r>
            <w:r w:rsidRPr="00560610">
              <w:rPr>
                <w:sz w:val="24"/>
              </w:rPr>
              <w:t>между</w:t>
            </w:r>
            <w:r w:rsidRPr="00560610">
              <w:rPr>
                <w:spacing w:val="-1"/>
                <w:sz w:val="24"/>
              </w:rPr>
              <w:t xml:space="preserve"> </w:t>
            </w:r>
            <w:r w:rsidRPr="00560610">
              <w:rPr>
                <w:sz w:val="24"/>
              </w:rPr>
              <w:t>людьми.</w:t>
            </w:r>
          </w:p>
          <w:p w:rsidR="00A25D09" w:rsidRPr="00560610" w:rsidRDefault="00A25D09" w:rsidP="00560610">
            <w:pPr>
              <w:pStyle w:val="TableParagraph"/>
              <w:tabs>
                <w:tab w:val="left" w:pos="3502"/>
                <w:tab w:val="left" w:pos="3611"/>
              </w:tabs>
              <w:ind w:left="17" w:right="5"/>
              <w:jc w:val="both"/>
              <w:rPr>
                <w:sz w:val="24"/>
              </w:rPr>
            </w:pPr>
            <w:r w:rsidRPr="00560610">
              <w:rPr>
                <w:sz w:val="24"/>
              </w:rPr>
              <w:t>Интересующийся</w:t>
            </w:r>
            <w:r w:rsidRPr="00560610">
              <w:rPr>
                <w:sz w:val="24"/>
              </w:rPr>
              <w:tab/>
            </w:r>
            <w:r w:rsidRPr="00560610">
              <w:rPr>
                <w:sz w:val="24"/>
              </w:rPr>
              <w:tab/>
            </w:r>
            <w:r w:rsidRPr="00560610">
              <w:rPr>
                <w:spacing w:val="-1"/>
                <w:sz w:val="24"/>
              </w:rPr>
              <w:t>обитателями</w:t>
            </w:r>
            <w:r w:rsidRPr="00560610">
              <w:rPr>
                <w:spacing w:val="-58"/>
                <w:sz w:val="24"/>
              </w:rPr>
              <w:t xml:space="preserve"> </w:t>
            </w:r>
            <w:r w:rsidRPr="00560610">
              <w:rPr>
                <w:sz w:val="24"/>
              </w:rPr>
              <w:t>государственных</w:t>
            </w:r>
            <w:r w:rsidRPr="00560610">
              <w:rPr>
                <w:spacing w:val="1"/>
                <w:sz w:val="24"/>
              </w:rPr>
              <w:t xml:space="preserve"> </w:t>
            </w:r>
            <w:r w:rsidRPr="00560610">
              <w:rPr>
                <w:sz w:val="24"/>
              </w:rPr>
              <w:t>заповедников,</w:t>
            </w:r>
            <w:r w:rsidRPr="00560610">
              <w:rPr>
                <w:spacing w:val="1"/>
                <w:sz w:val="24"/>
              </w:rPr>
              <w:t xml:space="preserve"> </w:t>
            </w:r>
            <w:r w:rsidRPr="00560610">
              <w:rPr>
                <w:sz w:val="24"/>
              </w:rPr>
              <w:t>занесенных</w:t>
            </w:r>
            <w:r w:rsidRPr="00560610">
              <w:rPr>
                <w:spacing w:val="1"/>
                <w:sz w:val="24"/>
              </w:rPr>
              <w:t xml:space="preserve"> </w:t>
            </w:r>
            <w:r w:rsidRPr="00560610">
              <w:rPr>
                <w:sz w:val="24"/>
              </w:rPr>
              <w:t>в</w:t>
            </w:r>
            <w:r w:rsidRPr="00560610">
              <w:rPr>
                <w:spacing w:val="1"/>
                <w:sz w:val="24"/>
              </w:rPr>
              <w:t xml:space="preserve"> </w:t>
            </w:r>
            <w:r w:rsidRPr="00560610">
              <w:rPr>
                <w:sz w:val="24"/>
              </w:rPr>
              <w:t>Красную книгу РТ, осознающий необходимость</w:t>
            </w:r>
            <w:r w:rsidRPr="00560610">
              <w:rPr>
                <w:spacing w:val="1"/>
                <w:sz w:val="24"/>
              </w:rPr>
              <w:t xml:space="preserve"> </w:t>
            </w:r>
            <w:r w:rsidRPr="00560610">
              <w:rPr>
                <w:sz w:val="24"/>
              </w:rPr>
              <w:t>природоохранительной</w:t>
            </w:r>
            <w:r w:rsidRPr="00560610">
              <w:rPr>
                <w:sz w:val="24"/>
              </w:rPr>
              <w:tab/>
            </w:r>
            <w:r w:rsidRPr="00560610">
              <w:rPr>
                <w:spacing w:val="-1"/>
                <w:sz w:val="24"/>
              </w:rPr>
              <w:t>деятельности.</w:t>
            </w:r>
            <w:r w:rsidRPr="00560610">
              <w:rPr>
                <w:spacing w:val="-58"/>
                <w:sz w:val="24"/>
              </w:rPr>
              <w:t xml:space="preserve"> </w:t>
            </w:r>
            <w:r w:rsidRPr="00560610">
              <w:rPr>
                <w:sz w:val="24"/>
              </w:rPr>
              <w:t>Проявляющий</w:t>
            </w:r>
            <w:r w:rsidRPr="00560610">
              <w:rPr>
                <w:spacing w:val="1"/>
                <w:sz w:val="24"/>
              </w:rPr>
              <w:t xml:space="preserve"> </w:t>
            </w:r>
            <w:r w:rsidRPr="00560610">
              <w:rPr>
                <w:sz w:val="24"/>
              </w:rPr>
              <w:t>любознательность</w:t>
            </w:r>
            <w:r w:rsidRPr="00560610">
              <w:rPr>
                <w:spacing w:val="1"/>
                <w:sz w:val="24"/>
              </w:rPr>
              <w:t xml:space="preserve"> </w:t>
            </w:r>
            <w:r w:rsidRPr="00560610">
              <w:rPr>
                <w:sz w:val="24"/>
              </w:rPr>
              <w:t>в</w:t>
            </w:r>
            <w:r w:rsidRPr="00560610">
              <w:rPr>
                <w:spacing w:val="1"/>
                <w:sz w:val="24"/>
              </w:rPr>
              <w:t xml:space="preserve"> </w:t>
            </w:r>
            <w:r w:rsidRPr="00560610">
              <w:rPr>
                <w:sz w:val="24"/>
              </w:rPr>
              <w:t>вопросах</w:t>
            </w:r>
            <w:r w:rsidRPr="00560610">
              <w:rPr>
                <w:spacing w:val="-57"/>
                <w:sz w:val="24"/>
              </w:rPr>
              <w:t xml:space="preserve"> </w:t>
            </w:r>
            <w:r w:rsidRPr="00560610">
              <w:rPr>
                <w:sz w:val="24"/>
              </w:rPr>
              <w:t>истории</w:t>
            </w:r>
            <w:r w:rsidRPr="00560610">
              <w:rPr>
                <w:spacing w:val="1"/>
                <w:sz w:val="24"/>
              </w:rPr>
              <w:t xml:space="preserve"> </w:t>
            </w:r>
            <w:r w:rsidRPr="00560610">
              <w:rPr>
                <w:sz w:val="24"/>
              </w:rPr>
              <w:t>Республики</w:t>
            </w:r>
            <w:r w:rsidRPr="00560610">
              <w:rPr>
                <w:spacing w:val="1"/>
                <w:sz w:val="24"/>
              </w:rPr>
              <w:t xml:space="preserve"> </w:t>
            </w:r>
            <w:r w:rsidRPr="00560610">
              <w:rPr>
                <w:sz w:val="24"/>
              </w:rPr>
              <w:t>Татарстан</w:t>
            </w:r>
            <w:r w:rsidRPr="00560610">
              <w:rPr>
                <w:spacing w:val="1"/>
                <w:sz w:val="24"/>
              </w:rPr>
              <w:t xml:space="preserve"> </w:t>
            </w:r>
            <w:r w:rsidRPr="00560610">
              <w:rPr>
                <w:sz w:val="24"/>
              </w:rPr>
              <w:t>и</w:t>
            </w:r>
            <w:r w:rsidRPr="00560610">
              <w:rPr>
                <w:spacing w:val="1"/>
                <w:sz w:val="24"/>
              </w:rPr>
              <w:t xml:space="preserve"> </w:t>
            </w:r>
            <w:r w:rsidRPr="00560610">
              <w:rPr>
                <w:sz w:val="24"/>
              </w:rPr>
              <w:t>основных</w:t>
            </w:r>
            <w:r w:rsidRPr="00560610">
              <w:rPr>
                <w:spacing w:val="1"/>
                <w:sz w:val="24"/>
              </w:rPr>
              <w:t xml:space="preserve"> </w:t>
            </w:r>
            <w:r w:rsidRPr="00560610">
              <w:rPr>
                <w:sz w:val="24"/>
              </w:rPr>
              <w:t>достопримечательностях</w:t>
            </w:r>
            <w:r w:rsidRPr="00560610">
              <w:rPr>
                <w:spacing w:val="-3"/>
                <w:sz w:val="24"/>
              </w:rPr>
              <w:t xml:space="preserve"> </w:t>
            </w:r>
            <w:r w:rsidRPr="00560610">
              <w:rPr>
                <w:sz w:val="24"/>
              </w:rPr>
              <w:t>её</w:t>
            </w:r>
            <w:r w:rsidRPr="00560610">
              <w:rPr>
                <w:spacing w:val="-2"/>
                <w:sz w:val="24"/>
              </w:rPr>
              <w:t xml:space="preserve"> </w:t>
            </w:r>
            <w:r w:rsidRPr="00560610">
              <w:rPr>
                <w:sz w:val="24"/>
              </w:rPr>
              <w:t>столицы.</w:t>
            </w:r>
          </w:p>
          <w:p w:rsidR="00A25D09" w:rsidRPr="00560610" w:rsidRDefault="00A25D09" w:rsidP="00382DBB">
            <w:pPr>
              <w:pStyle w:val="TableParagraph"/>
              <w:tabs>
                <w:tab w:val="left" w:pos="2191"/>
                <w:tab w:val="left" w:pos="2968"/>
                <w:tab w:val="left" w:pos="4081"/>
              </w:tabs>
              <w:ind w:left="17" w:right="1"/>
              <w:jc w:val="both"/>
              <w:rPr>
                <w:sz w:val="24"/>
              </w:rPr>
            </w:pPr>
            <w:r w:rsidRPr="00560610">
              <w:rPr>
                <w:sz w:val="24"/>
              </w:rPr>
              <w:t>Осознающий взаимосвязь культур татарского и</w:t>
            </w:r>
            <w:r w:rsidRPr="00560610">
              <w:rPr>
                <w:spacing w:val="-57"/>
                <w:sz w:val="24"/>
              </w:rPr>
              <w:t xml:space="preserve"> </w:t>
            </w:r>
            <w:r w:rsidRPr="00560610">
              <w:rPr>
                <w:sz w:val="24"/>
              </w:rPr>
              <w:t>русского</w:t>
            </w:r>
            <w:r w:rsidRPr="00560610">
              <w:rPr>
                <w:spacing w:val="1"/>
                <w:sz w:val="24"/>
              </w:rPr>
              <w:t xml:space="preserve"> </w:t>
            </w:r>
            <w:r w:rsidRPr="00560610">
              <w:rPr>
                <w:sz w:val="24"/>
              </w:rPr>
              <w:t>народов.</w:t>
            </w:r>
            <w:r w:rsidRPr="00560610">
              <w:rPr>
                <w:spacing w:val="1"/>
                <w:sz w:val="24"/>
              </w:rPr>
              <w:t xml:space="preserve"> </w:t>
            </w:r>
            <w:r w:rsidRPr="00560610">
              <w:rPr>
                <w:sz w:val="24"/>
              </w:rPr>
              <w:t>Имеющий</w:t>
            </w:r>
            <w:r w:rsidRPr="00560610">
              <w:rPr>
                <w:spacing w:val="1"/>
                <w:sz w:val="24"/>
              </w:rPr>
              <w:t xml:space="preserve"> </w:t>
            </w:r>
            <w:r w:rsidRPr="00560610">
              <w:rPr>
                <w:sz w:val="24"/>
              </w:rPr>
              <w:t>представления</w:t>
            </w:r>
            <w:r w:rsidRPr="00560610">
              <w:rPr>
                <w:spacing w:val="1"/>
                <w:sz w:val="24"/>
              </w:rPr>
              <w:t xml:space="preserve"> </w:t>
            </w:r>
            <w:r w:rsidRPr="00560610">
              <w:rPr>
                <w:sz w:val="24"/>
              </w:rPr>
              <w:t>о</w:t>
            </w:r>
            <w:r w:rsidRPr="00560610">
              <w:rPr>
                <w:spacing w:val="1"/>
                <w:sz w:val="24"/>
              </w:rPr>
              <w:t xml:space="preserve"> </w:t>
            </w:r>
            <w:r w:rsidRPr="00560610">
              <w:rPr>
                <w:sz w:val="24"/>
              </w:rPr>
              <w:t>своем</w:t>
            </w:r>
            <w:r w:rsidRPr="00560610">
              <w:rPr>
                <w:spacing w:val="1"/>
                <w:sz w:val="24"/>
              </w:rPr>
              <w:t xml:space="preserve"> </w:t>
            </w:r>
            <w:r w:rsidRPr="00560610">
              <w:rPr>
                <w:sz w:val="24"/>
              </w:rPr>
              <w:t>крае</w:t>
            </w:r>
            <w:r w:rsidRPr="00560610">
              <w:rPr>
                <w:spacing w:val="1"/>
                <w:sz w:val="24"/>
              </w:rPr>
              <w:t xml:space="preserve"> </w:t>
            </w:r>
            <w:r w:rsidRPr="00560610">
              <w:rPr>
                <w:sz w:val="24"/>
              </w:rPr>
              <w:t>как</w:t>
            </w:r>
            <w:r w:rsidRPr="00560610">
              <w:rPr>
                <w:spacing w:val="1"/>
                <w:sz w:val="24"/>
              </w:rPr>
              <w:t xml:space="preserve"> </w:t>
            </w:r>
            <w:r w:rsidRPr="00560610">
              <w:rPr>
                <w:sz w:val="24"/>
              </w:rPr>
              <w:t>части</w:t>
            </w:r>
            <w:r w:rsidRPr="00560610">
              <w:rPr>
                <w:spacing w:val="1"/>
                <w:sz w:val="24"/>
              </w:rPr>
              <w:t xml:space="preserve"> </w:t>
            </w:r>
            <w:r w:rsidRPr="00560610">
              <w:rPr>
                <w:sz w:val="24"/>
              </w:rPr>
              <w:t>России,</w:t>
            </w:r>
            <w:r w:rsidRPr="00560610">
              <w:rPr>
                <w:spacing w:val="1"/>
                <w:sz w:val="24"/>
              </w:rPr>
              <w:t xml:space="preserve"> </w:t>
            </w:r>
            <w:r w:rsidRPr="00560610">
              <w:rPr>
                <w:sz w:val="24"/>
              </w:rPr>
              <w:t>об</w:t>
            </w:r>
            <w:r w:rsidRPr="00560610">
              <w:rPr>
                <w:spacing w:val="1"/>
                <w:sz w:val="24"/>
              </w:rPr>
              <w:t xml:space="preserve"> </w:t>
            </w:r>
            <w:r w:rsidRPr="00560610">
              <w:rPr>
                <w:sz w:val="24"/>
              </w:rPr>
              <w:t>истории</w:t>
            </w:r>
            <w:r w:rsidRPr="00560610">
              <w:rPr>
                <w:spacing w:val="-57"/>
                <w:sz w:val="24"/>
              </w:rPr>
              <w:t xml:space="preserve"> </w:t>
            </w:r>
            <w:r w:rsidRPr="00560610">
              <w:rPr>
                <w:sz w:val="24"/>
              </w:rPr>
              <w:t>родного</w:t>
            </w:r>
            <w:r w:rsidRPr="00560610">
              <w:rPr>
                <w:spacing w:val="1"/>
                <w:sz w:val="24"/>
              </w:rPr>
              <w:t xml:space="preserve"> </w:t>
            </w:r>
            <w:r w:rsidRPr="00560610">
              <w:rPr>
                <w:sz w:val="24"/>
              </w:rPr>
              <w:t>города,</w:t>
            </w:r>
            <w:r w:rsidRPr="00560610">
              <w:rPr>
                <w:spacing w:val="1"/>
                <w:sz w:val="24"/>
              </w:rPr>
              <w:t xml:space="preserve"> </w:t>
            </w:r>
            <w:r w:rsidRPr="00560610">
              <w:rPr>
                <w:sz w:val="24"/>
              </w:rPr>
              <w:t>о</w:t>
            </w:r>
            <w:r w:rsidRPr="00560610">
              <w:rPr>
                <w:spacing w:val="1"/>
                <w:sz w:val="24"/>
              </w:rPr>
              <w:t xml:space="preserve"> </w:t>
            </w:r>
            <w:r w:rsidRPr="00560610">
              <w:rPr>
                <w:sz w:val="24"/>
              </w:rPr>
              <w:t>знаменитых</w:t>
            </w:r>
            <w:r w:rsidRPr="00560610">
              <w:rPr>
                <w:spacing w:val="1"/>
                <w:sz w:val="24"/>
              </w:rPr>
              <w:t xml:space="preserve"> </w:t>
            </w:r>
            <w:r w:rsidRPr="00560610">
              <w:rPr>
                <w:sz w:val="24"/>
              </w:rPr>
              <w:t>людях,</w:t>
            </w:r>
            <w:r w:rsidRPr="00560610">
              <w:rPr>
                <w:spacing w:val="1"/>
                <w:sz w:val="24"/>
              </w:rPr>
              <w:t xml:space="preserve"> </w:t>
            </w:r>
            <w:r w:rsidRPr="00560610">
              <w:rPr>
                <w:sz w:val="24"/>
              </w:rPr>
              <w:t>проживающих</w:t>
            </w:r>
            <w:r w:rsidRPr="00560610">
              <w:rPr>
                <w:sz w:val="24"/>
              </w:rPr>
              <w:tab/>
              <w:t>в</w:t>
            </w:r>
            <w:r w:rsidRPr="00560610">
              <w:rPr>
                <w:sz w:val="24"/>
              </w:rPr>
              <w:tab/>
              <w:t>нем,</w:t>
            </w:r>
            <w:r w:rsidR="00382DBB">
              <w:rPr>
                <w:sz w:val="24"/>
                <w:lang w:val="ru-RU"/>
              </w:rPr>
              <w:t xml:space="preserve"> </w:t>
            </w:r>
            <w:r w:rsidRPr="00560610">
              <w:rPr>
                <w:spacing w:val="-1"/>
                <w:sz w:val="24"/>
              </w:rPr>
              <w:t>основных</w:t>
            </w:r>
            <w:r w:rsidRPr="00560610">
              <w:rPr>
                <w:spacing w:val="-58"/>
                <w:sz w:val="24"/>
              </w:rPr>
              <w:t xml:space="preserve"> </w:t>
            </w:r>
            <w:r w:rsidRPr="00560610">
              <w:rPr>
                <w:sz w:val="24"/>
              </w:rPr>
              <w:t>достопримечательностях,</w:t>
            </w:r>
            <w:r w:rsidRPr="00560610">
              <w:rPr>
                <w:spacing w:val="1"/>
                <w:sz w:val="24"/>
              </w:rPr>
              <w:t xml:space="preserve"> </w:t>
            </w:r>
            <w:r w:rsidRPr="00560610">
              <w:rPr>
                <w:sz w:val="24"/>
              </w:rPr>
              <w:t>традициях,</w:t>
            </w:r>
            <w:r w:rsidRPr="00560610">
              <w:rPr>
                <w:spacing w:val="1"/>
                <w:sz w:val="24"/>
              </w:rPr>
              <w:t xml:space="preserve"> </w:t>
            </w:r>
            <w:r w:rsidRPr="00560610">
              <w:rPr>
                <w:sz w:val="24"/>
              </w:rPr>
              <w:t>труде</w:t>
            </w:r>
            <w:r w:rsidRPr="00560610">
              <w:rPr>
                <w:spacing w:val="1"/>
                <w:sz w:val="24"/>
              </w:rPr>
              <w:t xml:space="preserve"> </w:t>
            </w:r>
            <w:r w:rsidRPr="00560610">
              <w:rPr>
                <w:sz w:val="24"/>
              </w:rPr>
              <w:t>людей.</w:t>
            </w:r>
            <w:r w:rsidRPr="00560610">
              <w:rPr>
                <w:spacing w:val="1"/>
                <w:sz w:val="24"/>
              </w:rPr>
              <w:t xml:space="preserve"> </w:t>
            </w:r>
            <w:r w:rsidRPr="00560610">
              <w:rPr>
                <w:sz w:val="24"/>
              </w:rPr>
              <w:t>Стремящийся</w:t>
            </w:r>
            <w:r w:rsidRPr="00560610">
              <w:rPr>
                <w:spacing w:val="1"/>
                <w:sz w:val="24"/>
              </w:rPr>
              <w:t xml:space="preserve"> </w:t>
            </w:r>
            <w:r w:rsidRPr="00560610">
              <w:rPr>
                <w:sz w:val="24"/>
              </w:rPr>
              <w:t>к</w:t>
            </w:r>
            <w:r w:rsidRPr="00560610">
              <w:rPr>
                <w:spacing w:val="1"/>
                <w:sz w:val="24"/>
              </w:rPr>
              <w:t xml:space="preserve"> </w:t>
            </w:r>
            <w:r w:rsidRPr="00560610">
              <w:rPr>
                <w:sz w:val="24"/>
              </w:rPr>
              <w:t>общению</w:t>
            </w:r>
            <w:r w:rsidRPr="00560610">
              <w:rPr>
                <w:spacing w:val="1"/>
                <w:sz w:val="24"/>
              </w:rPr>
              <w:t xml:space="preserve"> </w:t>
            </w:r>
            <w:r w:rsidRPr="00560610">
              <w:rPr>
                <w:sz w:val="24"/>
              </w:rPr>
              <w:t>с</w:t>
            </w:r>
            <w:r w:rsidRPr="00560610">
              <w:rPr>
                <w:spacing w:val="1"/>
                <w:sz w:val="24"/>
              </w:rPr>
              <w:t xml:space="preserve"> </w:t>
            </w:r>
            <w:r w:rsidRPr="00560610">
              <w:rPr>
                <w:sz w:val="24"/>
              </w:rPr>
              <w:t>людьми,</w:t>
            </w:r>
            <w:r w:rsidRPr="00560610">
              <w:rPr>
                <w:spacing w:val="1"/>
                <w:sz w:val="24"/>
              </w:rPr>
              <w:t xml:space="preserve"> </w:t>
            </w:r>
            <w:r w:rsidRPr="00560610">
              <w:rPr>
                <w:sz w:val="24"/>
              </w:rPr>
              <w:t>владеющими двумя государственными языками.</w:t>
            </w:r>
            <w:r w:rsidRPr="00560610">
              <w:rPr>
                <w:spacing w:val="1"/>
                <w:sz w:val="24"/>
              </w:rPr>
              <w:t xml:space="preserve"> </w:t>
            </w:r>
            <w:r w:rsidRPr="00560610">
              <w:rPr>
                <w:sz w:val="24"/>
              </w:rPr>
              <w:t>Стремящийся</w:t>
            </w:r>
            <w:r w:rsidRPr="00560610">
              <w:rPr>
                <w:spacing w:val="-7"/>
                <w:sz w:val="24"/>
              </w:rPr>
              <w:t xml:space="preserve"> </w:t>
            </w:r>
            <w:r w:rsidRPr="00560610">
              <w:rPr>
                <w:sz w:val="24"/>
              </w:rPr>
              <w:t>к</w:t>
            </w:r>
            <w:r w:rsidRPr="00560610">
              <w:rPr>
                <w:spacing w:val="-6"/>
                <w:sz w:val="24"/>
              </w:rPr>
              <w:t xml:space="preserve"> </w:t>
            </w:r>
            <w:r w:rsidRPr="00560610">
              <w:rPr>
                <w:sz w:val="24"/>
              </w:rPr>
              <w:t>познанию</w:t>
            </w:r>
            <w:r w:rsidRPr="00560610">
              <w:rPr>
                <w:spacing w:val="11"/>
                <w:sz w:val="24"/>
              </w:rPr>
              <w:t xml:space="preserve"> </w:t>
            </w:r>
            <w:r w:rsidRPr="00560610">
              <w:rPr>
                <w:sz w:val="24"/>
              </w:rPr>
              <w:t>татарского</w:t>
            </w:r>
            <w:r w:rsidRPr="00560610">
              <w:rPr>
                <w:spacing w:val="-6"/>
                <w:sz w:val="24"/>
              </w:rPr>
              <w:t xml:space="preserve"> </w:t>
            </w:r>
            <w:r w:rsidRPr="00560610">
              <w:rPr>
                <w:sz w:val="24"/>
              </w:rPr>
              <w:t>языка</w:t>
            </w:r>
          </w:p>
        </w:tc>
      </w:tr>
      <w:tr w:rsidR="00A25D09" w:rsidTr="00A25D09">
        <w:trPr>
          <w:trHeight w:val="304"/>
        </w:trPr>
        <w:tc>
          <w:tcPr>
            <w:tcW w:w="2532" w:type="dxa"/>
          </w:tcPr>
          <w:p w:rsidR="00A25D09" w:rsidRPr="00560610" w:rsidRDefault="00A25D09" w:rsidP="00731945">
            <w:pPr>
              <w:pStyle w:val="TableParagraph"/>
              <w:ind w:left="16" w:right="751"/>
              <w:rPr>
                <w:sz w:val="24"/>
              </w:rPr>
            </w:pPr>
            <w:r w:rsidRPr="00560610">
              <w:rPr>
                <w:sz w:val="24"/>
              </w:rPr>
              <w:t>Физическое и</w:t>
            </w:r>
            <w:r w:rsidRPr="00560610">
              <w:rPr>
                <w:spacing w:val="1"/>
                <w:sz w:val="24"/>
              </w:rPr>
              <w:t xml:space="preserve"> </w:t>
            </w:r>
            <w:r w:rsidRPr="00560610">
              <w:rPr>
                <w:sz w:val="24"/>
              </w:rPr>
              <w:t>оздоровительное</w:t>
            </w:r>
          </w:p>
        </w:tc>
        <w:tc>
          <w:tcPr>
            <w:tcW w:w="2470" w:type="dxa"/>
          </w:tcPr>
          <w:p w:rsidR="00A25D09" w:rsidRPr="00560610" w:rsidRDefault="00A25D09" w:rsidP="00731945">
            <w:pPr>
              <w:pStyle w:val="TableParagraph"/>
              <w:ind w:left="14"/>
              <w:rPr>
                <w:sz w:val="24"/>
              </w:rPr>
            </w:pPr>
            <w:r w:rsidRPr="00560610">
              <w:rPr>
                <w:sz w:val="24"/>
              </w:rPr>
              <w:t>Здоровье,</w:t>
            </w:r>
            <w:r w:rsidRPr="00560610">
              <w:rPr>
                <w:spacing w:val="-1"/>
                <w:sz w:val="24"/>
              </w:rPr>
              <w:t xml:space="preserve"> </w:t>
            </w:r>
            <w:r w:rsidRPr="00560610">
              <w:rPr>
                <w:sz w:val="24"/>
              </w:rPr>
              <w:t>жизнь</w:t>
            </w:r>
          </w:p>
        </w:tc>
        <w:tc>
          <w:tcPr>
            <w:tcW w:w="5051" w:type="dxa"/>
          </w:tcPr>
          <w:p w:rsidR="00A25D09" w:rsidRPr="00560610" w:rsidRDefault="00A25D09" w:rsidP="00560610">
            <w:pPr>
              <w:pStyle w:val="TableParagraph"/>
              <w:ind w:left="17" w:right="512"/>
              <w:jc w:val="both"/>
              <w:rPr>
                <w:sz w:val="24"/>
              </w:rPr>
            </w:pPr>
            <w:r w:rsidRPr="00560610">
              <w:rPr>
                <w:sz w:val="24"/>
              </w:rPr>
              <w:t>Имеющий, согласно возрастным</w:t>
            </w:r>
            <w:r w:rsidRPr="00560610">
              <w:rPr>
                <w:spacing w:val="1"/>
                <w:sz w:val="24"/>
              </w:rPr>
              <w:t xml:space="preserve"> </w:t>
            </w:r>
            <w:r w:rsidRPr="00560610">
              <w:rPr>
                <w:sz w:val="24"/>
              </w:rPr>
              <w:t>характеристикам,</w:t>
            </w:r>
            <w:r w:rsidRPr="00560610">
              <w:rPr>
                <w:spacing w:val="-6"/>
                <w:sz w:val="24"/>
              </w:rPr>
              <w:t xml:space="preserve"> </w:t>
            </w:r>
            <w:r w:rsidRPr="00560610">
              <w:rPr>
                <w:sz w:val="24"/>
              </w:rPr>
              <w:t>представление</w:t>
            </w:r>
            <w:r w:rsidRPr="00560610">
              <w:rPr>
                <w:spacing w:val="-6"/>
                <w:sz w:val="24"/>
              </w:rPr>
              <w:t xml:space="preserve"> </w:t>
            </w:r>
            <w:r w:rsidRPr="00560610">
              <w:rPr>
                <w:sz w:val="24"/>
              </w:rPr>
              <w:t>о</w:t>
            </w:r>
            <w:r w:rsidRPr="00560610">
              <w:rPr>
                <w:spacing w:val="-5"/>
                <w:sz w:val="24"/>
              </w:rPr>
              <w:t xml:space="preserve"> </w:t>
            </w:r>
            <w:r w:rsidRPr="00560610">
              <w:rPr>
                <w:sz w:val="24"/>
              </w:rPr>
              <w:t>жизни,</w:t>
            </w:r>
            <w:r w:rsidRPr="00560610">
              <w:rPr>
                <w:spacing w:val="-57"/>
                <w:sz w:val="24"/>
              </w:rPr>
              <w:t xml:space="preserve"> </w:t>
            </w:r>
            <w:r w:rsidRPr="00560610">
              <w:rPr>
                <w:sz w:val="24"/>
              </w:rPr>
              <w:t>здоровье</w:t>
            </w:r>
            <w:r w:rsidRPr="00560610">
              <w:rPr>
                <w:spacing w:val="-2"/>
                <w:sz w:val="24"/>
              </w:rPr>
              <w:t xml:space="preserve"> </w:t>
            </w:r>
            <w:r w:rsidRPr="00560610">
              <w:rPr>
                <w:sz w:val="24"/>
              </w:rPr>
              <w:t>и физической</w:t>
            </w:r>
            <w:r w:rsidRPr="00560610">
              <w:rPr>
                <w:spacing w:val="-1"/>
                <w:sz w:val="24"/>
              </w:rPr>
              <w:t xml:space="preserve"> </w:t>
            </w:r>
            <w:r w:rsidRPr="00560610">
              <w:rPr>
                <w:sz w:val="24"/>
              </w:rPr>
              <w:t>культуре.</w:t>
            </w:r>
          </w:p>
          <w:p w:rsidR="00A25D09" w:rsidRPr="00560610" w:rsidRDefault="00A25D09" w:rsidP="00560610">
            <w:pPr>
              <w:pStyle w:val="TableParagraph"/>
              <w:ind w:left="17" w:right="228"/>
              <w:jc w:val="both"/>
              <w:rPr>
                <w:sz w:val="24"/>
              </w:rPr>
            </w:pPr>
            <w:r w:rsidRPr="00560610">
              <w:rPr>
                <w:sz w:val="24"/>
              </w:rPr>
              <w:t>Имеющий</w:t>
            </w:r>
            <w:r w:rsidRPr="00560610">
              <w:rPr>
                <w:spacing w:val="-2"/>
                <w:sz w:val="24"/>
              </w:rPr>
              <w:t xml:space="preserve"> </w:t>
            </w:r>
            <w:r w:rsidRPr="00560610">
              <w:rPr>
                <w:sz w:val="24"/>
              </w:rPr>
              <w:t>представление</w:t>
            </w:r>
            <w:r w:rsidRPr="00560610">
              <w:rPr>
                <w:spacing w:val="-3"/>
                <w:sz w:val="24"/>
              </w:rPr>
              <w:t xml:space="preserve"> </w:t>
            </w:r>
            <w:r w:rsidRPr="00560610">
              <w:rPr>
                <w:sz w:val="24"/>
              </w:rPr>
              <w:t>о</w:t>
            </w:r>
            <w:r w:rsidRPr="00560610">
              <w:rPr>
                <w:spacing w:val="-2"/>
                <w:sz w:val="24"/>
              </w:rPr>
              <w:t xml:space="preserve"> </w:t>
            </w:r>
            <w:r w:rsidRPr="00560610">
              <w:rPr>
                <w:sz w:val="24"/>
              </w:rPr>
              <w:t>своем</w:t>
            </w:r>
            <w:r w:rsidRPr="00560610">
              <w:rPr>
                <w:spacing w:val="-3"/>
                <w:sz w:val="24"/>
              </w:rPr>
              <w:t xml:space="preserve"> </w:t>
            </w:r>
            <w:r w:rsidRPr="00560610">
              <w:rPr>
                <w:sz w:val="24"/>
              </w:rPr>
              <w:t>теле</w:t>
            </w:r>
            <w:r w:rsidRPr="00560610">
              <w:rPr>
                <w:spacing w:val="-3"/>
                <w:sz w:val="24"/>
              </w:rPr>
              <w:t xml:space="preserve"> </w:t>
            </w:r>
            <w:r w:rsidRPr="00560610">
              <w:rPr>
                <w:sz w:val="24"/>
              </w:rPr>
              <w:t>и</w:t>
            </w:r>
            <w:r w:rsidRPr="00560610">
              <w:rPr>
                <w:spacing w:val="-2"/>
                <w:sz w:val="24"/>
              </w:rPr>
              <w:t xml:space="preserve"> </w:t>
            </w:r>
            <w:r w:rsidRPr="00560610">
              <w:rPr>
                <w:sz w:val="24"/>
              </w:rPr>
              <w:t>своих</w:t>
            </w:r>
            <w:r w:rsidRPr="00560610">
              <w:rPr>
                <w:spacing w:val="-57"/>
                <w:sz w:val="24"/>
              </w:rPr>
              <w:t xml:space="preserve"> </w:t>
            </w:r>
            <w:r w:rsidRPr="00560610">
              <w:rPr>
                <w:sz w:val="24"/>
              </w:rPr>
              <w:lastRenderedPageBreak/>
              <w:t>физических</w:t>
            </w:r>
            <w:r w:rsidRPr="00560610">
              <w:rPr>
                <w:spacing w:val="-1"/>
                <w:sz w:val="24"/>
              </w:rPr>
              <w:t xml:space="preserve"> </w:t>
            </w:r>
            <w:r w:rsidRPr="00560610">
              <w:rPr>
                <w:sz w:val="24"/>
              </w:rPr>
              <w:t>возможностях.</w:t>
            </w:r>
          </w:p>
          <w:p w:rsidR="00A25D09" w:rsidRPr="00560610" w:rsidRDefault="00A25D09" w:rsidP="00560610">
            <w:pPr>
              <w:pStyle w:val="TableParagraph"/>
              <w:ind w:left="17" w:right="392"/>
              <w:jc w:val="both"/>
              <w:rPr>
                <w:sz w:val="24"/>
                <w:lang w:val="ru-RU"/>
              </w:rPr>
            </w:pPr>
            <w:r w:rsidRPr="00560610">
              <w:rPr>
                <w:sz w:val="24"/>
              </w:rPr>
              <w:t>Имеющий</w:t>
            </w:r>
            <w:r w:rsidRPr="00560610">
              <w:rPr>
                <w:spacing w:val="-3"/>
                <w:sz w:val="24"/>
              </w:rPr>
              <w:t xml:space="preserve"> </w:t>
            </w:r>
            <w:r w:rsidRPr="00560610">
              <w:rPr>
                <w:sz w:val="24"/>
              </w:rPr>
              <w:t>представление</w:t>
            </w:r>
            <w:r w:rsidRPr="00560610">
              <w:rPr>
                <w:spacing w:val="-4"/>
                <w:sz w:val="24"/>
              </w:rPr>
              <w:t xml:space="preserve"> </w:t>
            </w:r>
            <w:r w:rsidRPr="00560610">
              <w:rPr>
                <w:sz w:val="24"/>
              </w:rPr>
              <w:t>о</w:t>
            </w:r>
            <w:r w:rsidRPr="00560610">
              <w:rPr>
                <w:spacing w:val="-2"/>
                <w:sz w:val="24"/>
              </w:rPr>
              <w:t xml:space="preserve"> </w:t>
            </w:r>
            <w:r w:rsidRPr="00560610">
              <w:rPr>
                <w:sz w:val="24"/>
              </w:rPr>
              <w:t>некоторых</w:t>
            </w:r>
            <w:r w:rsidRPr="00560610">
              <w:rPr>
                <w:spacing w:val="-4"/>
                <w:sz w:val="24"/>
              </w:rPr>
              <w:t xml:space="preserve"> </w:t>
            </w:r>
            <w:r w:rsidRPr="00560610">
              <w:rPr>
                <w:sz w:val="24"/>
              </w:rPr>
              <w:t>видах</w:t>
            </w:r>
            <w:r w:rsidRPr="00560610">
              <w:rPr>
                <w:spacing w:val="-57"/>
                <w:sz w:val="24"/>
              </w:rPr>
              <w:t xml:space="preserve"> </w:t>
            </w:r>
            <w:r w:rsidRPr="00560610">
              <w:rPr>
                <w:sz w:val="24"/>
              </w:rPr>
              <w:t>спорта, в том числе о национальном виде</w:t>
            </w:r>
            <w:r w:rsidRPr="00560610">
              <w:rPr>
                <w:spacing w:val="1"/>
                <w:sz w:val="24"/>
              </w:rPr>
              <w:t xml:space="preserve"> </w:t>
            </w:r>
            <w:r w:rsidRPr="00560610">
              <w:rPr>
                <w:sz w:val="24"/>
              </w:rPr>
              <w:t>спорта</w:t>
            </w:r>
            <w:r w:rsidRPr="00560610">
              <w:rPr>
                <w:spacing w:val="-3"/>
                <w:sz w:val="24"/>
              </w:rPr>
              <w:t xml:space="preserve"> </w:t>
            </w:r>
            <w:r w:rsidRPr="00560610">
              <w:rPr>
                <w:sz w:val="24"/>
              </w:rPr>
              <w:t>–</w:t>
            </w:r>
            <w:r w:rsidRPr="00560610">
              <w:rPr>
                <w:spacing w:val="-2"/>
                <w:sz w:val="24"/>
              </w:rPr>
              <w:t xml:space="preserve"> </w:t>
            </w:r>
            <w:r w:rsidRPr="00560610">
              <w:rPr>
                <w:sz w:val="24"/>
              </w:rPr>
              <w:t>«Борьба</w:t>
            </w:r>
            <w:r w:rsidRPr="00560610">
              <w:rPr>
                <w:spacing w:val="-1"/>
                <w:sz w:val="24"/>
              </w:rPr>
              <w:t xml:space="preserve"> </w:t>
            </w:r>
            <w:r w:rsidRPr="00560610">
              <w:rPr>
                <w:sz w:val="24"/>
              </w:rPr>
              <w:t>на</w:t>
            </w:r>
            <w:r w:rsidRPr="00560610">
              <w:rPr>
                <w:spacing w:val="-2"/>
                <w:sz w:val="24"/>
              </w:rPr>
              <w:t xml:space="preserve"> </w:t>
            </w:r>
            <w:r w:rsidRPr="00560610">
              <w:rPr>
                <w:sz w:val="24"/>
              </w:rPr>
              <w:t>поясах»</w:t>
            </w:r>
            <w:r w:rsidRPr="00560610">
              <w:rPr>
                <w:spacing w:val="1"/>
                <w:sz w:val="24"/>
              </w:rPr>
              <w:t xml:space="preserve"> </w:t>
            </w:r>
            <w:r w:rsidRPr="00560610">
              <w:rPr>
                <w:sz w:val="24"/>
              </w:rPr>
              <w:t>(кэряш)</w:t>
            </w:r>
            <w:r w:rsidRPr="00560610">
              <w:rPr>
                <w:spacing w:val="-1"/>
                <w:sz w:val="24"/>
              </w:rPr>
              <w:t xml:space="preserve"> </w:t>
            </w:r>
            <w:r w:rsidRPr="00560610">
              <w:rPr>
                <w:sz w:val="24"/>
              </w:rPr>
              <w:t>и</w:t>
            </w:r>
            <w:r w:rsidRPr="00560610">
              <w:rPr>
                <w:spacing w:val="-1"/>
                <w:sz w:val="24"/>
              </w:rPr>
              <w:t xml:space="preserve"> </w:t>
            </w:r>
            <w:r w:rsidRPr="00560610">
              <w:rPr>
                <w:sz w:val="24"/>
              </w:rPr>
              <w:t>т.д.</w:t>
            </w:r>
          </w:p>
          <w:p w:rsidR="00A25D09" w:rsidRPr="00560610" w:rsidRDefault="00A25D09" w:rsidP="00560610">
            <w:pPr>
              <w:pStyle w:val="TableParagraph"/>
              <w:ind w:left="17" w:right="610"/>
              <w:jc w:val="both"/>
              <w:rPr>
                <w:sz w:val="24"/>
              </w:rPr>
            </w:pPr>
            <w:r w:rsidRPr="00560610">
              <w:rPr>
                <w:sz w:val="24"/>
              </w:rPr>
              <w:t>Имеющий представления о достижениях</w:t>
            </w:r>
            <w:r w:rsidRPr="00560610">
              <w:rPr>
                <w:spacing w:val="1"/>
                <w:sz w:val="24"/>
              </w:rPr>
              <w:t xml:space="preserve"> </w:t>
            </w:r>
            <w:r w:rsidRPr="00560610">
              <w:rPr>
                <w:sz w:val="24"/>
              </w:rPr>
              <w:t>спортсменов</w:t>
            </w:r>
            <w:r w:rsidRPr="00560610">
              <w:rPr>
                <w:spacing w:val="-4"/>
                <w:sz w:val="24"/>
              </w:rPr>
              <w:t xml:space="preserve"> </w:t>
            </w:r>
            <w:r w:rsidRPr="00560610">
              <w:rPr>
                <w:sz w:val="24"/>
              </w:rPr>
              <w:t>родного</w:t>
            </w:r>
            <w:r w:rsidRPr="00560610">
              <w:rPr>
                <w:spacing w:val="-3"/>
                <w:sz w:val="24"/>
              </w:rPr>
              <w:t xml:space="preserve"> </w:t>
            </w:r>
            <w:r w:rsidRPr="00560610">
              <w:rPr>
                <w:sz w:val="24"/>
              </w:rPr>
              <w:t>края,</w:t>
            </w:r>
            <w:r w:rsidRPr="00560610">
              <w:rPr>
                <w:spacing w:val="-2"/>
                <w:sz w:val="24"/>
              </w:rPr>
              <w:t xml:space="preserve"> </w:t>
            </w:r>
            <w:r w:rsidRPr="00560610">
              <w:rPr>
                <w:sz w:val="24"/>
              </w:rPr>
              <w:t>разнообразных</w:t>
            </w:r>
            <w:r w:rsidRPr="00560610">
              <w:rPr>
                <w:spacing w:val="-57"/>
                <w:sz w:val="24"/>
              </w:rPr>
              <w:t xml:space="preserve"> </w:t>
            </w:r>
            <w:r w:rsidRPr="00560610">
              <w:rPr>
                <w:sz w:val="24"/>
              </w:rPr>
              <w:t>видах</w:t>
            </w:r>
            <w:r w:rsidRPr="00560610">
              <w:rPr>
                <w:spacing w:val="-2"/>
                <w:sz w:val="24"/>
              </w:rPr>
              <w:t xml:space="preserve"> </w:t>
            </w:r>
            <w:r w:rsidRPr="00560610">
              <w:rPr>
                <w:sz w:val="24"/>
              </w:rPr>
              <w:t>спорта,</w:t>
            </w:r>
            <w:r w:rsidRPr="00560610">
              <w:rPr>
                <w:spacing w:val="-1"/>
                <w:sz w:val="24"/>
              </w:rPr>
              <w:t xml:space="preserve"> </w:t>
            </w:r>
            <w:r w:rsidRPr="00560610">
              <w:rPr>
                <w:sz w:val="24"/>
              </w:rPr>
              <w:t>популярных</w:t>
            </w:r>
            <w:r w:rsidRPr="00560610">
              <w:rPr>
                <w:spacing w:val="-1"/>
                <w:sz w:val="24"/>
              </w:rPr>
              <w:t xml:space="preserve"> </w:t>
            </w:r>
            <w:r w:rsidRPr="00560610">
              <w:rPr>
                <w:sz w:val="24"/>
              </w:rPr>
              <w:t>в</w:t>
            </w:r>
            <w:r w:rsidRPr="00560610">
              <w:rPr>
                <w:spacing w:val="-2"/>
                <w:sz w:val="24"/>
              </w:rPr>
              <w:t xml:space="preserve"> </w:t>
            </w:r>
            <w:r w:rsidRPr="00560610">
              <w:rPr>
                <w:sz w:val="24"/>
              </w:rPr>
              <w:t>регионе.</w:t>
            </w:r>
          </w:p>
          <w:p w:rsidR="00A25D09" w:rsidRPr="00560610" w:rsidRDefault="00A25D09" w:rsidP="00560610">
            <w:pPr>
              <w:pStyle w:val="TableParagraph"/>
              <w:ind w:left="17" w:right="392"/>
              <w:jc w:val="both"/>
              <w:rPr>
                <w:sz w:val="24"/>
                <w:lang w:val="ru-RU"/>
              </w:rPr>
            </w:pPr>
            <w:r w:rsidRPr="00560610">
              <w:rPr>
                <w:sz w:val="24"/>
              </w:rPr>
              <w:t>Участвующий в национальных играх-</w:t>
            </w:r>
            <w:r w:rsidRPr="00560610">
              <w:rPr>
                <w:spacing w:val="1"/>
                <w:sz w:val="24"/>
              </w:rPr>
              <w:t xml:space="preserve"> </w:t>
            </w:r>
            <w:r w:rsidRPr="00560610">
              <w:rPr>
                <w:sz w:val="24"/>
              </w:rPr>
              <w:t>состязаниях, празднике «Сабантуй» и др.</w:t>
            </w:r>
            <w:r w:rsidRPr="00560610">
              <w:rPr>
                <w:spacing w:val="1"/>
                <w:sz w:val="24"/>
              </w:rPr>
              <w:t xml:space="preserve"> </w:t>
            </w:r>
            <w:r w:rsidRPr="00560610">
              <w:rPr>
                <w:sz w:val="24"/>
              </w:rPr>
              <w:t>Подвижен, вынослив, владеет основными</w:t>
            </w:r>
            <w:r w:rsidRPr="00560610">
              <w:rPr>
                <w:spacing w:val="1"/>
                <w:sz w:val="24"/>
              </w:rPr>
              <w:t xml:space="preserve"> </w:t>
            </w:r>
            <w:r w:rsidRPr="00560610">
              <w:rPr>
                <w:sz w:val="24"/>
              </w:rPr>
              <w:t>движениями, может контролировать свои</w:t>
            </w:r>
            <w:r w:rsidRPr="00560610">
              <w:rPr>
                <w:spacing w:val="-57"/>
                <w:sz w:val="24"/>
              </w:rPr>
              <w:t xml:space="preserve"> </w:t>
            </w:r>
            <w:r w:rsidRPr="00560610">
              <w:rPr>
                <w:sz w:val="24"/>
              </w:rPr>
              <w:t>движения</w:t>
            </w:r>
            <w:r w:rsidRPr="00560610">
              <w:rPr>
                <w:spacing w:val="-3"/>
                <w:sz w:val="24"/>
              </w:rPr>
              <w:t xml:space="preserve"> </w:t>
            </w:r>
            <w:r w:rsidRPr="00560610">
              <w:rPr>
                <w:sz w:val="24"/>
              </w:rPr>
              <w:t>и управлять</w:t>
            </w:r>
            <w:r w:rsidRPr="00560610">
              <w:rPr>
                <w:spacing w:val="-1"/>
                <w:sz w:val="24"/>
              </w:rPr>
              <w:t xml:space="preserve"> </w:t>
            </w:r>
            <w:r w:rsidRPr="00560610">
              <w:rPr>
                <w:sz w:val="24"/>
              </w:rPr>
              <w:t>ими.</w:t>
            </w:r>
          </w:p>
        </w:tc>
      </w:tr>
      <w:tr w:rsidR="00560610" w:rsidTr="00A25D09">
        <w:trPr>
          <w:trHeight w:val="304"/>
        </w:trPr>
        <w:tc>
          <w:tcPr>
            <w:tcW w:w="2532" w:type="dxa"/>
          </w:tcPr>
          <w:p w:rsidR="00560610" w:rsidRPr="00560610" w:rsidRDefault="00560610" w:rsidP="00731945">
            <w:pPr>
              <w:pStyle w:val="TableParagraph"/>
              <w:ind w:left="16"/>
              <w:rPr>
                <w:sz w:val="24"/>
              </w:rPr>
            </w:pPr>
            <w:r w:rsidRPr="00560610">
              <w:rPr>
                <w:sz w:val="24"/>
              </w:rPr>
              <w:lastRenderedPageBreak/>
              <w:t>Трудовое</w:t>
            </w:r>
          </w:p>
        </w:tc>
        <w:tc>
          <w:tcPr>
            <w:tcW w:w="2470" w:type="dxa"/>
          </w:tcPr>
          <w:p w:rsidR="00560610" w:rsidRPr="00560610" w:rsidRDefault="00560610" w:rsidP="00731945">
            <w:pPr>
              <w:pStyle w:val="TableParagraph"/>
              <w:ind w:left="14"/>
              <w:rPr>
                <w:sz w:val="24"/>
              </w:rPr>
            </w:pPr>
            <w:r w:rsidRPr="00560610">
              <w:rPr>
                <w:sz w:val="24"/>
              </w:rPr>
              <w:t>Труд</w:t>
            </w:r>
          </w:p>
        </w:tc>
        <w:tc>
          <w:tcPr>
            <w:tcW w:w="5051" w:type="dxa"/>
          </w:tcPr>
          <w:p w:rsidR="00560610" w:rsidRPr="00560610" w:rsidRDefault="00560610" w:rsidP="00560610">
            <w:pPr>
              <w:pStyle w:val="TableParagraph"/>
              <w:ind w:left="0" w:right="271"/>
              <w:jc w:val="both"/>
              <w:rPr>
                <w:sz w:val="24"/>
              </w:rPr>
            </w:pPr>
            <w:r w:rsidRPr="00560610">
              <w:rPr>
                <w:sz w:val="24"/>
              </w:rPr>
              <w:t>Реализующий себя в разных видах труда и</w:t>
            </w:r>
            <w:r w:rsidRPr="00560610">
              <w:rPr>
                <w:spacing w:val="1"/>
                <w:sz w:val="24"/>
              </w:rPr>
              <w:t xml:space="preserve"> </w:t>
            </w:r>
            <w:r w:rsidRPr="00560610">
              <w:rPr>
                <w:sz w:val="24"/>
              </w:rPr>
              <w:t>творчества. Достигающий запланированного</w:t>
            </w:r>
            <w:r w:rsidRPr="00560610">
              <w:rPr>
                <w:spacing w:val="-57"/>
                <w:sz w:val="24"/>
              </w:rPr>
              <w:t xml:space="preserve"> </w:t>
            </w:r>
            <w:r w:rsidRPr="00560610">
              <w:rPr>
                <w:sz w:val="24"/>
              </w:rPr>
              <w:t>результата. Участвующий в совместной</w:t>
            </w:r>
            <w:r w:rsidRPr="00560610">
              <w:rPr>
                <w:spacing w:val="1"/>
                <w:sz w:val="24"/>
              </w:rPr>
              <w:t xml:space="preserve"> </w:t>
            </w:r>
            <w:r w:rsidRPr="00560610">
              <w:rPr>
                <w:sz w:val="24"/>
              </w:rPr>
              <w:t>трудовой</w:t>
            </w:r>
            <w:r w:rsidRPr="00560610">
              <w:rPr>
                <w:spacing w:val="-3"/>
                <w:sz w:val="24"/>
              </w:rPr>
              <w:t xml:space="preserve"> </w:t>
            </w:r>
            <w:r w:rsidRPr="00560610">
              <w:rPr>
                <w:sz w:val="24"/>
              </w:rPr>
              <w:t>деятельности</w:t>
            </w:r>
            <w:r w:rsidRPr="00560610">
              <w:rPr>
                <w:spacing w:val="-3"/>
                <w:sz w:val="24"/>
              </w:rPr>
              <w:t xml:space="preserve"> </w:t>
            </w:r>
            <w:r w:rsidRPr="00560610">
              <w:rPr>
                <w:sz w:val="24"/>
              </w:rPr>
              <w:t>наравне</w:t>
            </w:r>
            <w:r w:rsidRPr="00560610">
              <w:rPr>
                <w:spacing w:val="-3"/>
                <w:sz w:val="24"/>
              </w:rPr>
              <w:t xml:space="preserve"> </w:t>
            </w:r>
            <w:r w:rsidRPr="00560610">
              <w:rPr>
                <w:sz w:val="24"/>
              </w:rPr>
              <w:t>со</w:t>
            </w:r>
            <w:r w:rsidRPr="00560610">
              <w:rPr>
                <w:spacing w:val="-2"/>
                <w:sz w:val="24"/>
              </w:rPr>
              <w:t xml:space="preserve"> </w:t>
            </w:r>
            <w:r w:rsidRPr="00560610">
              <w:rPr>
                <w:sz w:val="24"/>
              </w:rPr>
              <w:t>всеми.</w:t>
            </w:r>
          </w:p>
          <w:p w:rsidR="00560610" w:rsidRPr="00560610" w:rsidRDefault="00560610" w:rsidP="00560610">
            <w:pPr>
              <w:pStyle w:val="TableParagraph"/>
              <w:ind w:left="17" w:right="329"/>
              <w:jc w:val="both"/>
              <w:rPr>
                <w:sz w:val="24"/>
              </w:rPr>
            </w:pPr>
            <w:r w:rsidRPr="00560610">
              <w:rPr>
                <w:sz w:val="24"/>
              </w:rPr>
              <w:t>Стремящийся быть полезным окружающим,</w:t>
            </w:r>
            <w:r w:rsidRPr="00560610">
              <w:rPr>
                <w:spacing w:val="-58"/>
                <w:sz w:val="24"/>
              </w:rPr>
              <w:t xml:space="preserve"> </w:t>
            </w:r>
            <w:r w:rsidRPr="00560610">
              <w:rPr>
                <w:sz w:val="24"/>
              </w:rPr>
              <w:t>испытывает</w:t>
            </w:r>
            <w:r w:rsidRPr="00560610">
              <w:rPr>
                <w:spacing w:val="-2"/>
                <w:sz w:val="24"/>
              </w:rPr>
              <w:t xml:space="preserve"> </w:t>
            </w:r>
            <w:r w:rsidRPr="00560610">
              <w:rPr>
                <w:sz w:val="24"/>
              </w:rPr>
              <w:t>радость</w:t>
            </w:r>
            <w:r w:rsidRPr="00560610">
              <w:rPr>
                <w:spacing w:val="2"/>
                <w:sz w:val="24"/>
              </w:rPr>
              <w:t xml:space="preserve"> </w:t>
            </w:r>
            <w:r w:rsidRPr="00560610">
              <w:rPr>
                <w:sz w:val="24"/>
              </w:rPr>
              <w:t>от</w:t>
            </w:r>
            <w:r w:rsidRPr="00560610">
              <w:rPr>
                <w:spacing w:val="-1"/>
                <w:sz w:val="24"/>
              </w:rPr>
              <w:t xml:space="preserve"> </w:t>
            </w:r>
            <w:r w:rsidRPr="00560610">
              <w:rPr>
                <w:sz w:val="24"/>
              </w:rPr>
              <w:t>результатов</w:t>
            </w:r>
          </w:p>
          <w:p w:rsidR="00560610" w:rsidRPr="00560610" w:rsidRDefault="00560610" w:rsidP="00560610">
            <w:pPr>
              <w:pStyle w:val="TableParagraph"/>
              <w:ind w:left="17"/>
              <w:jc w:val="both"/>
              <w:rPr>
                <w:sz w:val="24"/>
              </w:rPr>
            </w:pPr>
            <w:r w:rsidRPr="00560610">
              <w:rPr>
                <w:sz w:val="24"/>
              </w:rPr>
              <w:t>коллективного</w:t>
            </w:r>
            <w:r w:rsidRPr="00560610">
              <w:rPr>
                <w:spacing w:val="-3"/>
                <w:sz w:val="24"/>
              </w:rPr>
              <w:t xml:space="preserve"> </w:t>
            </w:r>
            <w:r w:rsidRPr="00560610">
              <w:rPr>
                <w:sz w:val="24"/>
              </w:rPr>
              <w:t>труда.</w:t>
            </w:r>
          </w:p>
        </w:tc>
      </w:tr>
      <w:tr w:rsidR="00560610" w:rsidTr="00A25D09">
        <w:trPr>
          <w:trHeight w:val="304"/>
        </w:trPr>
        <w:tc>
          <w:tcPr>
            <w:tcW w:w="2532" w:type="dxa"/>
          </w:tcPr>
          <w:p w:rsidR="00560610" w:rsidRPr="00560610" w:rsidRDefault="00560610" w:rsidP="00731945">
            <w:pPr>
              <w:pStyle w:val="TableParagraph"/>
              <w:ind w:left="16"/>
              <w:rPr>
                <w:sz w:val="24"/>
              </w:rPr>
            </w:pPr>
            <w:r w:rsidRPr="00560610">
              <w:rPr>
                <w:sz w:val="24"/>
              </w:rPr>
              <w:t>Эстетическое</w:t>
            </w:r>
          </w:p>
        </w:tc>
        <w:tc>
          <w:tcPr>
            <w:tcW w:w="2470" w:type="dxa"/>
          </w:tcPr>
          <w:p w:rsidR="00560610" w:rsidRPr="00560610" w:rsidRDefault="00560610" w:rsidP="00731945">
            <w:pPr>
              <w:pStyle w:val="TableParagraph"/>
              <w:ind w:left="14"/>
              <w:rPr>
                <w:sz w:val="24"/>
              </w:rPr>
            </w:pPr>
            <w:r w:rsidRPr="00560610">
              <w:rPr>
                <w:sz w:val="24"/>
              </w:rPr>
              <w:t>Культура</w:t>
            </w:r>
            <w:r w:rsidRPr="00560610">
              <w:rPr>
                <w:spacing w:val="-4"/>
                <w:sz w:val="24"/>
              </w:rPr>
              <w:t xml:space="preserve"> </w:t>
            </w:r>
            <w:r w:rsidRPr="00560610">
              <w:rPr>
                <w:sz w:val="24"/>
              </w:rPr>
              <w:t>и</w:t>
            </w:r>
            <w:r w:rsidRPr="00560610">
              <w:rPr>
                <w:spacing w:val="-2"/>
                <w:sz w:val="24"/>
              </w:rPr>
              <w:t xml:space="preserve"> </w:t>
            </w:r>
            <w:r w:rsidRPr="00560610">
              <w:rPr>
                <w:sz w:val="24"/>
              </w:rPr>
              <w:t>красота</w:t>
            </w:r>
          </w:p>
        </w:tc>
        <w:tc>
          <w:tcPr>
            <w:tcW w:w="5051" w:type="dxa"/>
          </w:tcPr>
          <w:p w:rsidR="00560610" w:rsidRPr="00560610" w:rsidRDefault="00560610" w:rsidP="00560610">
            <w:pPr>
              <w:pStyle w:val="TableParagraph"/>
              <w:tabs>
                <w:tab w:val="left" w:pos="2149"/>
                <w:tab w:val="left" w:pos="4331"/>
              </w:tabs>
              <w:ind w:left="17" w:right="2"/>
              <w:jc w:val="both"/>
              <w:rPr>
                <w:sz w:val="24"/>
              </w:rPr>
            </w:pPr>
            <w:r w:rsidRPr="00560610">
              <w:rPr>
                <w:sz w:val="24"/>
              </w:rPr>
              <w:t>Осознающий</w:t>
            </w:r>
            <w:r w:rsidRPr="00560610">
              <w:rPr>
                <w:spacing w:val="1"/>
                <w:sz w:val="24"/>
              </w:rPr>
              <w:t xml:space="preserve"> </w:t>
            </w:r>
            <w:r w:rsidRPr="00560610">
              <w:rPr>
                <w:sz w:val="24"/>
              </w:rPr>
              <w:t>роль</w:t>
            </w:r>
            <w:r w:rsidRPr="00560610">
              <w:rPr>
                <w:spacing w:val="1"/>
                <w:sz w:val="24"/>
              </w:rPr>
              <w:t xml:space="preserve"> </w:t>
            </w:r>
            <w:r w:rsidRPr="00560610">
              <w:rPr>
                <w:sz w:val="24"/>
              </w:rPr>
              <w:t>человека</w:t>
            </w:r>
            <w:r w:rsidRPr="00560610">
              <w:rPr>
                <w:spacing w:val="1"/>
                <w:sz w:val="24"/>
              </w:rPr>
              <w:t xml:space="preserve"> </w:t>
            </w:r>
            <w:r w:rsidRPr="00560610">
              <w:rPr>
                <w:sz w:val="24"/>
              </w:rPr>
              <w:t>в</w:t>
            </w:r>
            <w:r w:rsidRPr="00560610">
              <w:rPr>
                <w:spacing w:val="1"/>
                <w:sz w:val="24"/>
              </w:rPr>
              <w:t xml:space="preserve"> </w:t>
            </w:r>
            <w:r w:rsidRPr="00560610">
              <w:rPr>
                <w:sz w:val="24"/>
              </w:rPr>
              <w:t>развитии</w:t>
            </w:r>
            <w:r w:rsidRPr="00560610">
              <w:rPr>
                <w:spacing w:val="1"/>
                <w:sz w:val="24"/>
              </w:rPr>
              <w:t xml:space="preserve"> </w:t>
            </w:r>
            <w:r w:rsidRPr="00560610">
              <w:rPr>
                <w:sz w:val="24"/>
              </w:rPr>
              <w:t>национальной</w:t>
            </w:r>
            <w:r w:rsidRPr="00560610">
              <w:rPr>
                <w:spacing w:val="1"/>
                <w:sz w:val="24"/>
              </w:rPr>
              <w:t xml:space="preserve"> </w:t>
            </w:r>
            <w:r w:rsidRPr="00560610">
              <w:rPr>
                <w:sz w:val="24"/>
              </w:rPr>
              <w:t>культуры,</w:t>
            </w:r>
            <w:r w:rsidRPr="00560610">
              <w:rPr>
                <w:spacing w:val="1"/>
                <w:sz w:val="24"/>
              </w:rPr>
              <w:t xml:space="preserve"> </w:t>
            </w:r>
            <w:r w:rsidRPr="00560610">
              <w:rPr>
                <w:sz w:val="24"/>
              </w:rPr>
              <w:t>проявляющий</w:t>
            </w:r>
            <w:r w:rsidRPr="00560610">
              <w:rPr>
                <w:spacing w:val="1"/>
                <w:sz w:val="24"/>
              </w:rPr>
              <w:t xml:space="preserve"> </w:t>
            </w:r>
            <w:r w:rsidRPr="00560610">
              <w:rPr>
                <w:sz w:val="24"/>
              </w:rPr>
              <w:t>любознательность к элементам культуры как к</w:t>
            </w:r>
            <w:r w:rsidRPr="00560610">
              <w:rPr>
                <w:spacing w:val="-57"/>
                <w:sz w:val="24"/>
              </w:rPr>
              <w:t xml:space="preserve"> </w:t>
            </w:r>
            <w:r w:rsidRPr="00560610">
              <w:rPr>
                <w:sz w:val="24"/>
              </w:rPr>
              <w:t>результатам</w:t>
            </w:r>
            <w:r w:rsidRPr="00560610">
              <w:rPr>
                <w:sz w:val="24"/>
              </w:rPr>
              <w:tab/>
              <w:t>человеческого</w:t>
            </w:r>
            <w:r w:rsidRPr="00560610">
              <w:rPr>
                <w:sz w:val="24"/>
              </w:rPr>
              <w:tab/>
              <w:t>труда,</w:t>
            </w:r>
            <w:r w:rsidRPr="00560610">
              <w:rPr>
                <w:spacing w:val="-58"/>
                <w:sz w:val="24"/>
              </w:rPr>
              <w:t xml:space="preserve"> </w:t>
            </w:r>
            <w:r w:rsidRPr="00560610">
              <w:rPr>
                <w:sz w:val="24"/>
              </w:rPr>
              <w:t>предвосхищающий</w:t>
            </w:r>
            <w:r w:rsidRPr="00560610">
              <w:rPr>
                <w:spacing w:val="1"/>
                <w:sz w:val="24"/>
              </w:rPr>
              <w:t xml:space="preserve"> </w:t>
            </w:r>
            <w:r w:rsidRPr="00560610">
              <w:rPr>
                <w:sz w:val="24"/>
              </w:rPr>
              <w:t>свое</w:t>
            </w:r>
            <w:r w:rsidRPr="00560610">
              <w:rPr>
                <w:spacing w:val="1"/>
                <w:sz w:val="24"/>
              </w:rPr>
              <w:t xml:space="preserve"> </w:t>
            </w:r>
            <w:r w:rsidRPr="00560610">
              <w:rPr>
                <w:sz w:val="24"/>
              </w:rPr>
              <w:t>возможное</w:t>
            </w:r>
            <w:r w:rsidRPr="00560610">
              <w:rPr>
                <w:spacing w:val="1"/>
                <w:sz w:val="24"/>
              </w:rPr>
              <w:t xml:space="preserve"> </w:t>
            </w:r>
            <w:r w:rsidRPr="00560610">
              <w:rPr>
                <w:sz w:val="24"/>
              </w:rPr>
              <w:t>участие</w:t>
            </w:r>
            <w:r w:rsidRPr="00560610">
              <w:rPr>
                <w:spacing w:val="1"/>
                <w:sz w:val="24"/>
              </w:rPr>
              <w:t xml:space="preserve"> </w:t>
            </w:r>
            <w:r w:rsidRPr="00560610">
              <w:rPr>
                <w:sz w:val="24"/>
              </w:rPr>
              <w:t>в</w:t>
            </w:r>
            <w:r w:rsidRPr="00560610">
              <w:rPr>
                <w:spacing w:val="1"/>
                <w:sz w:val="24"/>
              </w:rPr>
              <w:t xml:space="preserve"> </w:t>
            </w:r>
            <w:r w:rsidRPr="00560610">
              <w:rPr>
                <w:sz w:val="24"/>
              </w:rPr>
              <w:t>обогащении</w:t>
            </w:r>
            <w:r w:rsidRPr="00560610">
              <w:rPr>
                <w:spacing w:val="1"/>
                <w:sz w:val="24"/>
              </w:rPr>
              <w:t xml:space="preserve"> </w:t>
            </w:r>
            <w:r w:rsidRPr="00560610">
              <w:rPr>
                <w:sz w:val="24"/>
              </w:rPr>
              <w:t>(преумножении)</w:t>
            </w:r>
            <w:r w:rsidRPr="00560610">
              <w:rPr>
                <w:spacing w:val="1"/>
                <w:sz w:val="24"/>
              </w:rPr>
              <w:t xml:space="preserve"> </w:t>
            </w:r>
            <w:r w:rsidRPr="00560610">
              <w:rPr>
                <w:sz w:val="24"/>
              </w:rPr>
              <w:t>культурного</w:t>
            </w:r>
            <w:r w:rsidRPr="00560610">
              <w:rPr>
                <w:spacing w:val="1"/>
                <w:sz w:val="24"/>
              </w:rPr>
              <w:t xml:space="preserve"> </w:t>
            </w:r>
            <w:r w:rsidRPr="00560610">
              <w:rPr>
                <w:sz w:val="24"/>
              </w:rPr>
              <w:t>наследия</w:t>
            </w:r>
            <w:r w:rsidRPr="00560610">
              <w:rPr>
                <w:spacing w:val="1"/>
                <w:sz w:val="24"/>
              </w:rPr>
              <w:t xml:space="preserve"> </w:t>
            </w:r>
            <w:r w:rsidRPr="00560610">
              <w:rPr>
                <w:sz w:val="24"/>
              </w:rPr>
              <w:t>региона.</w:t>
            </w:r>
            <w:r w:rsidRPr="00560610">
              <w:rPr>
                <w:spacing w:val="1"/>
                <w:sz w:val="24"/>
              </w:rPr>
              <w:t xml:space="preserve"> </w:t>
            </w:r>
            <w:r w:rsidRPr="00560610">
              <w:rPr>
                <w:sz w:val="24"/>
              </w:rPr>
              <w:t>Проявляющий</w:t>
            </w:r>
            <w:r w:rsidRPr="00560610">
              <w:rPr>
                <w:spacing w:val="1"/>
                <w:sz w:val="24"/>
              </w:rPr>
              <w:t xml:space="preserve"> </w:t>
            </w:r>
            <w:r w:rsidRPr="00560610">
              <w:rPr>
                <w:sz w:val="24"/>
              </w:rPr>
              <w:t>интерес</w:t>
            </w:r>
            <w:r w:rsidRPr="00560610">
              <w:rPr>
                <w:spacing w:val="1"/>
                <w:sz w:val="24"/>
              </w:rPr>
              <w:t xml:space="preserve"> </w:t>
            </w:r>
            <w:r w:rsidRPr="00560610">
              <w:rPr>
                <w:sz w:val="24"/>
              </w:rPr>
              <w:t>к</w:t>
            </w:r>
            <w:r w:rsidRPr="00560610">
              <w:rPr>
                <w:spacing w:val="1"/>
                <w:sz w:val="24"/>
              </w:rPr>
              <w:t xml:space="preserve"> </w:t>
            </w:r>
            <w:r w:rsidRPr="00560610">
              <w:rPr>
                <w:sz w:val="24"/>
              </w:rPr>
              <w:t>живописным, скульптурным, музыкальным и др.</w:t>
            </w:r>
            <w:r w:rsidRPr="00560610">
              <w:rPr>
                <w:spacing w:val="-58"/>
                <w:sz w:val="24"/>
              </w:rPr>
              <w:t xml:space="preserve"> </w:t>
            </w:r>
            <w:r w:rsidRPr="00560610">
              <w:rPr>
                <w:sz w:val="24"/>
              </w:rPr>
              <w:t>средствам</w:t>
            </w:r>
            <w:r w:rsidRPr="00560610">
              <w:rPr>
                <w:spacing w:val="1"/>
                <w:sz w:val="24"/>
              </w:rPr>
              <w:t xml:space="preserve"> </w:t>
            </w:r>
            <w:r w:rsidRPr="00560610">
              <w:rPr>
                <w:sz w:val="24"/>
              </w:rPr>
              <w:t>искусства</w:t>
            </w:r>
            <w:r w:rsidRPr="00560610">
              <w:rPr>
                <w:spacing w:val="1"/>
                <w:sz w:val="24"/>
              </w:rPr>
              <w:t xml:space="preserve"> </w:t>
            </w:r>
            <w:r w:rsidRPr="00560610">
              <w:rPr>
                <w:sz w:val="24"/>
              </w:rPr>
              <w:t>деятелей</w:t>
            </w:r>
            <w:r w:rsidRPr="00560610">
              <w:rPr>
                <w:spacing w:val="1"/>
                <w:sz w:val="24"/>
              </w:rPr>
              <w:t xml:space="preserve"> </w:t>
            </w:r>
            <w:r w:rsidRPr="00560610">
              <w:rPr>
                <w:sz w:val="24"/>
              </w:rPr>
              <w:t>культуры</w:t>
            </w:r>
            <w:r w:rsidRPr="00560610">
              <w:rPr>
                <w:spacing w:val="-57"/>
                <w:sz w:val="24"/>
              </w:rPr>
              <w:t xml:space="preserve"> </w:t>
            </w:r>
            <w:r w:rsidRPr="00560610">
              <w:rPr>
                <w:sz w:val="24"/>
              </w:rPr>
              <w:t>Республики</w:t>
            </w:r>
            <w:r w:rsidRPr="00560610">
              <w:rPr>
                <w:spacing w:val="-12"/>
                <w:sz w:val="24"/>
              </w:rPr>
              <w:t xml:space="preserve"> </w:t>
            </w:r>
            <w:r w:rsidRPr="00560610">
              <w:rPr>
                <w:sz w:val="24"/>
              </w:rPr>
              <w:t>Татарстан.</w:t>
            </w:r>
            <w:r w:rsidRPr="00560610">
              <w:rPr>
                <w:spacing w:val="-12"/>
                <w:sz w:val="24"/>
              </w:rPr>
              <w:t xml:space="preserve"> </w:t>
            </w:r>
            <w:r w:rsidRPr="00560610">
              <w:rPr>
                <w:sz w:val="24"/>
              </w:rPr>
              <w:t>Проявляющий</w:t>
            </w:r>
            <w:r w:rsidRPr="00560610">
              <w:rPr>
                <w:spacing w:val="-12"/>
                <w:sz w:val="24"/>
              </w:rPr>
              <w:t xml:space="preserve"> </w:t>
            </w:r>
            <w:r w:rsidRPr="00560610">
              <w:rPr>
                <w:sz w:val="24"/>
              </w:rPr>
              <w:t>интерес</w:t>
            </w:r>
            <w:r w:rsidRPr="00560610">
              <w:rPr>
                <w:spacing w:val="-11"/>
                <w:sz w:val="24"/>
              </w:rPr>
              <w:t xml:space="preserve"> </w:t>
            </w:r>
            <w:r w:rsidRPr="00560610">
              <w:rPr>
                <w:sz w:val="24"/>
              </w:rPr>
              <w:t>к</w:t>
            </w:r>
            <w:r w:rsidRPr="00560610">
              <w:rPr>
                <w:spacing w:val="-57"/>
                <w:sz w:val="24"/>
              </w:rPr>
              <w:t xml:space="preserve"> </w:t>
            </w:r>
            <w:r w:rsidRPr="00560610">
              <w:rPr>
                <w:sz w:val="24"/>
              </w:rPr>
              <w:t>вокальной,</w:t>
            </w:r>
            <w:r w:rsidRPr="00560610">
              <w:rPr>
                <w:spacing w:val="1"/>
                <w:sz w:val="24"/>
              </w:rPr>
              <w:t xml:space="preserve"> </w:t>
            </w:r>
            <w:r w:rsidRPr="00560610">
              <w:rPr>
                <w:sz w:val="24"/>
              </w:rPr>
              <w:t>инструментальной,</w:t>
            </w:r>
            <w:r w:rsidRPr="00560610">
              <w:rPr>
                <w:spacing w:val="1"/>
                <w:sz w:val="24"/>
              </w:rPr>
              <w:t xml:space="preserve"> </w:t>
            </w:r>
            <w:r w:rsidRPr="00560610">
              <w:rPr>
                <w:sz w:val="24"/>
              </w:rPr>
              <w:t>оркестровой</w:t>
            </w:r>
            <w:r w:rsidRPr="00560610">
              <w:rPr>
                <w:spacing w:val="1"/>
                <w:sz w:val="24"/>
              </w:rPr>
              <w:t xml:space="preserve"> </w:t>
            </w:r>
            <w:r w:rsidRPr="00560610">
              <w:rPr>
                <w:sz w:val="24"/>
              </w:rPr>
              <w:t>музыке</w:t>
            </w:r>
            <w:r w:rsidRPr="00560610">
              <w:rPr>
                <w:spacing w:val="-2"/>
                <w:sz w:val="24"/>
              </w:rPr>
              <w:t xml:space="preserve"> </w:t>
            </w:r>
            <w:r w:rsidRPr="00560610">
              <w:rPr>
                <w:sz w:val="24"/>
              </w:rPr>
              <w:t>татарских композиторов.</w:t>
            </w:r>
          </w:p>
          <w:p w:rsidR="00560610" w:rsidRPr="00560610" w:rsidRDefault="00560610" w:rsidP="00560610">
            <w:pPr>
              <w:pStyle w:val="TableParagraph"/>
              <w:tabs>
                <w:tab w:val="left" w:pos="3213"/>
              </w:tabs>
              <w:ind w:left="17" w:right="5"/>
              <w:jc w:val="both"/>
              <w:rPr>
                <w:sz w:val="24"/>
              </w:rPr>
            </w:pPr>
            <w:r w:rsidRPr="00560610">
              <w:rPr>
                <w:sz w:val="24"/>
              </w:rPr>
              <w:t xml:space="preserve">Проявляющий  </w:t>
            </w:r>
            <w:r w:rsidRPr="00560610">
              <w:rPr>
                <w:spacing w:val="40"/>
                <w:sz w:val="24"/>
              </w:rPr>
              <w:t xml:space="preserve"> </w:t>
            </w:r>
            <w:r w:rsidRPr="00560610">
              <w:rPr>
                <w:sz w:val="24"/>
              </w:rPr>
              <w:t>интерес</w:t>
            </w:r>
            <w:r w:rsidRPr="00560610">
              <w:rPr>
                <w:sz w:val="24"/>
              </w:rPr>
              <w:tab/>
              <w:t>и</w:t>
            </w:r>
            <w:r w:rsidRPr="00560610">
              <w:rPr>
                <w:spacing w:val="41"/>
                <w:sz w:val="24"/>
              </w:rPr>
              <w:t xml:space="preserve"> </w:t>
            </w:r>
            <w:r w:rsidRPr="00560610">
              <w:rPr>
                <w:sz w:val="24"/>
              </w:rPr>
              <w:t>уважение</w:t>
            </w:r>
            <w:r w:rsidRPr="00560610">
              <w:rPr>
                <w:spacing w:val="39"/>
                <w:sz w:val="24"/>
              </w:rPr>
              <w:t xml:space="preserve"> </w:t>
            </w:r>
            <w:r w:rsidRPr="00560610">
              <w:rPr>
                <w:sz w:val="24"/>
              </w:rPr>
              <w:t>по</w:t>
            </w:r>
            <w:r w:rsidRPr="00560610">
              <w:rPr>
                <w:spacing w:val="-58"/>
                <w:sz w:val="24"/>
              </w:rPr>
              <w:t xml:space="preserve"> </w:t>
            </w:r>
            <w:r w:rsidRPr="00560610">
              <w:rPr>
                <w:sz w:val="24"/>
              </w:rPr>
              <w:t>отношению к культуре представителей других</w:t>
            </w:r>
            <w:r w:rsidRPr="00560610">
              <w:rPr>
                <w:spacing w:val="1"/>
                <w:sz w:val="24"/>
              </w:rPr>
              <w:t xml:space="preserve"> </w:t>
            </w:r>
            <w:r w:rsidRPr="00560610">
              <w:rPr>
                <w:sz w:val="24"/>
              </w:rPr>
              <w:t>национальностей.</w:t>
            </w:r>
          </w:p>
          <w:p w:rsidR="00560610" w:rsidRPr="00560610" w:rsidRDefault="00560610" w:rsidP="00560610">
            <w:pPr>
              <w:pStyle w:val="TableParagraph"/>
              <w:ind w:left="17" w:right="4"/>
              <w:jc w:val="both"/>
              <w:rPr>
                <w:sz w:val="24"/>
              </w:rPr>
            </w:pPr>
            <w:r w:rsidRPr="00560610">
              <w:rPr>
                <w:sz w:val="24"/>
              </w:rPr>
              <w:t>Имеющий</w:t>
            </w:r>
            <w:r w:rsidRPr="00560610">
              <w:rPr>
                <w:spacing w:val="1"/>
                <w:sz w:val="24"/>
              </w:rPr>
              <w:t xml:space="preserve"> </w:t>
            </w:r>
            <w:r w:rsidRPr="00560610">
              <w:rPr>
                <w:sz w:val="24"/>
              </w:rPr>
              <w:t>первоначальные</w:t>
            </w:r>
            <w:r w:rsidRPr="00560610">
              <w:rPr>
                <w:spacing w:val="1"/>
                <w:sz w:val="24"/>
              </w:rPr>
              <w:t xml:space="preserve"> </w:t>
            </w:r>
            <w:r w:rsidRPr="00560610">
              <w:rPr>
                <w:sz w:val="24"/>
              </w:rPr>
              <w:t>представления</w:t>
            </w:r>
            <w:r w:rsidRPr="00560610">
              <w:rPr>
                <w:spacing w:val="1"/>
                <w:sz w:val="24"/>
              </w:rPr>
              <w:t xml:space="preserve"> </w:t>
            </w:r>
            <w:r w:rsidRPr="00560610">
              <w:rPr>
                <w:sz w:val="24"/>
              </w:rPr>
              <w:t>о</w:t>
            </w:r>
            <w:r w:rsidRPr="00560610">
              <w:rPr>
                <w:spacing w:val="1"/>
                <w:sz w:val="24"/>
              </w:rPr>
              <w:t xml:space="preserve"> </w:t>
            </w:r>
            <w:r w:rsidRPr="00560610">
              <w:rPr>
                <w:spacing w:val="-1"/>
                <w:sz w:val="24"/>
              </w:rPr>
              <w:t>культурных</w:t>
            </w:r>
            <w:r w:rsidRPr="00560610">
              <w:rPr>
                <w:spacing w:val="-13"/>
                <w:sz w:val="24"/>
              </w:rPr>
              <w:t xml:space="preserve"> </w:t>
            </w:r>
            <w:r w:rsidRPr="00560610">
              <w:rPr>
                <w:spacing w:val="-1"/>
                <w:sz w:val="24"/>
              </w:rPr>
              <w:t>достояниях,</w:t>
            </w:r>
            <w:r w:rsidRPr="00560610">
              <w:rPr>
                <w:spacing w:val="-11"/>
                <w:sz w:val="24"/>
              </w:rPr>
              <w:t xml:space="preserve"> </w:t>
            </w:r>
            <w:r w:rsidRPr="00560610">
              <w:rPr>
                <w:sz w:val="24"/>
              </w:rPr>
              <w:t>основных</w:t>
            </w:r>
            <w:r w:rsidRPr="00560610">
              <w:rPr>
                <w:spacing w:val="-12"/>
                <w:sz w:val="24"/>
              </w:rPr>
              <w:t xml:space="preserve"> </w:t>
            </w:r>
            <w:r w:rsidRPr="00560610">
              <w:rPr>
                <w:sz w:val="24"/>
              </w:rPr>
              <w:t>исторических</w:t>
            </w:r>
            <w:r w:rsidRPr="00560610">
              <w:rPr>
                <w:spacing w:val="-57"/>
                <w:sz w:val="24"/>
              </w:rPr>
              <w:t xml:space="preserve"> </w:t>
            </w:r>
            <w:r w:rsidRPr="00560610">
              <w:rPr>
                <w:spacing w:val="-1"/>
                <w:sz w:val="24"/>
              </w:rPr>
              <w:t>событиях,</w:t>
            </w:r>
            <w:r w:rsidRPr="00560610">
              <w:rPr>
                <w:spacing w:val="-14"/>
                <w:sz w:val="24"/>
              </w:rPr>
              <w:t xml:space="preserve"> </w:t>
            </w:r>
            <w:r w:rsidRPr="00560610">
              <w:rPr>
                <w:sz w:val="24"/>
              </w:rPr>
              <w:t>достопримечательностях,</w:t>
            </w:r>
            <w:r w:rsidRPr="00560610">
              <w:rPr>
                <w:spacing w:val="-10"/>
                <w:sz w:val="24"/>
              </w:rPr>
              <w:t xml:space="preserve"> </w:t>
            </w:r>
            <w:r w:rsidRPr="00560610">
              <w:rPr>
                <w:sz w:val="24"/>
              </w:rPr>
              <w:t>символике</w:t>
            </w:r>
            <w:r w:rsidRPr="00560610">
              <w:rPr>
                <w:spacing w:val="-58"/>
                <w:sz w:val="24"/>
              </w:rPr>
              <w:t xml:space="preserve"> </w:t>
            </w:r>
            <w:r w:rsidRPr="00560610">
              <w:rPr>
                <w:sz w:val="24"/>
              </w:rPr>
              <w:t>крупных</w:t>
            </w:r>
            <w:r w:rsidRPr="00560610">
              <w:rPr>
                <w:spacing w:val="1"/>
                <w:sz w:val="24"/>
              </w:rPr>
              <w:t xml:space="preserve"> </w:t>
            </w:r>
            <w:r w:rsidRPr="00560610">
              <w:rPr>
                <w:sz w:val="24"/>
              </w:rPr>
              <w:t>городов</w:t>
            </w:r>
            <w:r w:rsidRPr="00560610">
              <w:rPr>
                <w:spacing w:val="1"/>
                <w:sz w:val="24"/>
              </w:rPr>
              <w:t xml:space="preserve"> </w:t>
            </w:r>
            <w:r w:rsidRPr="00560610">
              <w:rPr>
                <w:sz w:val="24"/>
              </w:rPr>
              <w:t>региона,</w:t>
            </w:r>
            <w:r w:rsidRPr="00560610">
              <w:rPr>
                <w:spacing w:val="1"/>
                <w:sz w:val="24"/>
              </w:rPr>
              <w:t xml:space="preserve"> </w:t>
            </w:r>
            <w:r w:rsidRPr="00560610">
              <w:rPr>
                <w:sz w:val="24"/>
              </w:rPr>
              <w:t>интересующийся</w:t>
            </w:r>
            <w:r w:rsidRPr="00560610">
              <w:rPr>
                <w:spacing w:val="-57"/>
                <w:sz w:val="24"/>
              </w:rPr>
              <w:t xml:space="preserve"> </w:t>
            </w:r>
            <w:r w:rsidRPr="00560610">
              <w:rPr>
                <w:sz w:val="24"/>
              </w:rPr>
              <w:t>происхождением</w:t>
            </w:r>
            <w:r w:rsidRPr="00560610">
              <w:rPr>
                <w:spacing w:val="-2"/>
                <w:sz w:val="24"/>
              </w:rPr>
              <w:t xml:space="preserve"> </w:t>
            </w:r>
            <w:r w:rsidRPr="00560610">
              <w:rPr>
                <w:sz w:val="24"/>
              </w:rPr>
              <w:t>их названий.</w:t>
            </w:r>
          </w:p>
        </w:tc>
      </w:tr>
    </w:tbl>
    <w:p w:rsidR="00A25D09" w:rsidRPr="00A25D09" w:rsidRDefault="00A25D09" w:rsidP="00A25D09">
      <w:pPr>
        <w:autoSpaceDE w:val="0"/>
        <w:autoSpaceDN w:val="0"/>
        <w:adjustRightInd w:val="0"/>
        <w:spacing w:line="240" w:lineRule="auto"/>
        <w:rPr>
          <w:rFonts w:ascii="Times New Roman" w:hAnsi="Times New Roman" w:cs="Times New Roman"/>
          <w:b/>
          <w:sz w:val="24"/>
          <w:szCs w:val="24"/>
          <w:u w:val="single"/>
        </w:rPr>
      </w:pPr>
    </w:p>
    <w:p w:rsidR="00F96511" w:rsidRPr="004E3BA0" w:rsidRDefault="00A30586" w:rsidP="00F96511">
      <w:pPr>
        <w:autoSpaceDE w:val="0"/>
        <w:autoSpaceDN w:val="0"/>
        <w:adjustRightInd w:val="0"/>
        <w:spacing w:line="240" w:lineRule="auto"/>
        <w:ind w:firstLine="708"/>
        <w:jc w:val="both"/>
        <w:rPr>
          <w:rFonts w:ascii="Times New Roman" w:hAnsi="Times New Roman" w:cs="Times New Roman"/>
          <w:b/>
          <w:sz w:val="24"/>
          <w:szCs w:val="24"/>
          <w:u w:val="single"/>
        </w:rPr>
      </w:pPr>
      <w:r>
        <w:rPr>
          <w:rFonts w:ascii="Times New Roman" w:hAnsi="Times New Roman" w:cs="Times New Roman"/>
          <w:b/>
          <w:sz w:val="24"/>
          <w:szCs w:val="24"/>
          <w:u w:val="single"/>
        </w:rPr>
        <w:t>2.2</w:t>
      </w:r>
      <w:r w:rsidR="00F96511" w:rsidRPr="004E3BA0">
        <w:rPr>
          <w:rFonts w:ascii="Times New Roman" w:hAnsi="Times New Roman" w:cs="Times New Roman"/>
          <w:b/>
          <w:sz w:val="24"/>
          <w:szCs w:val="24"/>
          <w:u w:val="single"/>
        </w:rPr>
        <w:t>.3 Содержательный раздел Программы воспитания</w:t>
      </w:r>
    </w:p>
    <w:p w:rsidR="00F96511" w:rsidRPr="00BE28B4" w:rsidRDefault="00F96511" w:rsidP="00F96511">
      <w:pPr>
        <w:pStyle w:val="ConsPlusNormal"/>
        <w:ind w:firstLine="540"/>
        <w:jc w:val="both"/>
        <w:rPr>
          <w:rFonts w:ascii="Times New Roman" w:hAnsi="Times New Roman" w:cs="Times New Roman"/>
          <w:b/>
          <w:sz w:val="24"/>
          <w:szCs w:val="24"/>
          <w:u w:val="single"/>
        </w:rPr>
      </w:pPr>
      <w:r w:rsidRPr="00BE28B4">
        <w:rPr>
          <w:rFonts w:ascii="Times New Roman" w:hAnsi="Times New Roman" w:cs="Times New Roman"/>
          <w:b/>
          <w:sz w:val="24"/>
          <w:szCs w:val="24"/>
          <w:u w:val="single"/>
        </w:rPr>
        <w:t>2.</w:t>
      </w:r>
      <w:r w:rsidR="00A30586">
        <w:rPr>
          <w:rFonts w:ascii="Times New Roman" w:hAnsi="Times New Roman" w:cs="Times New Roman"/>
          <w:b/>
          <w:sz w:val="24"/>
          <w:szCs w:val="24"/>
          <w:u w:val="single"/>
        </w:rPr>
        <w:t>2</w:t>
      </w:r>
      <w:r w:rsidRPr="00BE28B4">
        <w:rPr>
          <w:rFonts w:ascii="Times New Roman" w:hAnsi="Times New Roman" w:cs="Times New Roman"/>
          <w:b/>
          <w:sz w:val="24"/>
          <w:szCs w:val="24"/>
          <w:u w:val="single"/>
        </w:rPr>
        <w:t>.3.1 Уклад образовательной организации</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F96511" w:rsidRPr="00BE28B4" w:rsidRDefault="00F96511" w:rsidP="00F96511">
      <w:pPr>
        <w:pStyle w:val="ConsPlusNormal"/>
        <w:ind w:firstLine="540"/>
        <w:jc w:val="both"/>
        <w:rPr>
          <w:rFonts w:ascii="Times New Roman" w:hAnsi="Times New Roman" w:cs="Times New Roman"/>
          <w:sz w:val="24"/>
          <w:szCs w:val="24"/>
        </w:rPr>
      </w:pPr>
      <w:r w:rsidRPr="00BE28B4">
        <w:rPr>
          <w:rFonts w:ascii="Times New Roman" w:hAnsi="Times New Roman" w:cs="Times New Roman"/>
          <w:sz w:val="24"/>
          <w:szCs w:val="24"/>
        </w:rPr>
        <w:t>Уклад ДОО - это ее необходимый фундамент, основа и инструмент воспитания.</w:t>
      </w:r>
    </w:p>
    <w:p w:rsidR="00F96511" w:rsidRDefault="00F96511" w:rsidP="00F96511">
      <w:pPr>
        <w:spacing w:after="0" w:line="240" w:lineRule="auto"/>
        <w:ind w:firstLine="709"/>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Уклад – общественный договор участников образовательных отношений, опирающийся на базовые национальные ценности, содержащий традиции региона и детского сада, задающий культуру поведения сообществ, описывающий предметно-пространственную среду деятельности и социокультурный контекст. </w:t>
      </w:r>
    </w:p>
    <w:p w:rsidR="00F96511" w:rsidRDefault="00F96511" w:rsidP="00F96511">
      <w:pPr>
        <w:spacing w:after="0" w:line="240" w:lineRule="auto"/>
        <w:ind w:firstLine="709"/>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Уклад муниципального дошкольного образовательного учреждения детского сада «</w:t>
      </w:r>
      <w:r w:rsidR="009723E3">
        <w:rPr>
          <w:rFonts w:ascii="Times New Roman" w:eastAsia="Calibri" w:hAnsi="Times New Roman" w:cs="Times New Roman"/>
          <w:color w:val="000000"/>
          <w:sz w:val="24"/>
          <w:szCs w:val="24"/>
        </w:rPr>
        <w:t>Солнышко</w:t>
      </w:r>
      <w:r>
        <w:rPr>
          <w:rFonts w:ascii="Times New Roman" w:eastAsia="Calibri" w:hAnsi="Times New Roman" w:cs="Times New Roman"/>
          <w:color w:val="000000"/>
          <w:sz w:val="24"/>
          <w:szCs w:val="24"/>
        </w:rPr>
        <w:t>»</w:t>
      </w:r>
      <w:r w:rsidR="009723E3">
        <w:rPr>
          <w:rFonts w:ascii="Times New Roman" w:eastAsia="Calibri" w:hAnsi="Times New Roman" w:cs="Times New Roman"/>
          <w:color w:val="000000"/>
          <w:sz w:val="24"/>
          <w:szCs w:val="24"/>
        </w:rPr>
        <w:t xml:space="preserve"> пос. им.25 октября </w:t>
      </w:r>
      <w:r>
        <w:rPr>
          <w:rFonts w:ascii="Times New Roman" w:eastAsia="Calibri" w:hAnsi="Times New Roman" w:cs="Times New Roman"/>
          <w:color w:val="000000"/>
          <w:sz w:val="24"/>
          <w:szCs w:val="24"/>
        </w:rPr>
        <w:t xml:space="preserve"> Лаишевского муниципального района Республики Татарстан имеет следующие характеристики:</w:t>
      </w:r>
    </w:p>
    <w:p w:rsidR="00F96511" w:rsidRDefault="00F96511" w:rsidP="00D042B6">
      <w:pPr>
        <w:pStyle w:val="a8"/>
        <w:numPr>
          <w:ilvl w:val="0"/>
          <w:numId w:val="73"/>
        </w:numPr>
        <w:spacing w:after="0"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Цель и смысл деятельности детского сада, его миссия;</w:t>
      </w:r>
    </w:p>
    <w:p w:rsidR="00F96511" w:rsidRDefault="00F96511" w:rsidP="00D042B6">
      <w:pPr>
        <w:pStyle w:val="a8"/>
        <w:numPr>
          <w:ilvl w:val="0"/>
          <w:numId w:val="73"/>
        </w:numPr>
        <w:spacing w:after="0"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Принципы жизни и воспитания детского сада;</w:t>
      </w:r>
    </w:p>
    <w:p w:rsidR="00F96511" w:rsidRDefault="00F96511" w:rsidP="00D042B6">
      <w:pPr>
        <w:pStyle w:val="a8"/>
        <w:numPr>
          <w:ilvl w:val="0"/>
          <w:numId w:val="73"/>
        </w:numPr>
        <w:spacing w:after="0"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Образ детского сада, его особенности, символика, внешний вид;</w:t>
      </w:r>
    </w:p>
    <w:p w:rsidR="00F96511" w:rsidRDefault="00F96511" w:rsidP="00D042B6">
      <w:pPr>
        <w:pStyle w:val="a8"/>
        <w:numPr>
          <w:ilvl w:val="0"/>
          <w:numId w:val="73"/>
        </w:numPr>
        <w:spacing w:after="0"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Отношение к воспитанникам, их родителям и законным представителям, сотрудникам и партнерам детского сада;</w:t>
      </w:r>
    </w:p>
    <w:p w:rsidR="00F96511" w:rsidRDefault="00F96511" w:rsidP="00D042B6">
      <w:pPr>
        <w:pStyle w:val="a8"/>
        <w:numPr>
          <w:ilvl w:val="0"/>
          <w:numId w:val="73"/>
        </w:numPr>
        <w:spacing w:after="0"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Ключевые правила детского сада;</w:t>
      </w:r>
    </w:p>
    <w:p w:rsidR="00F96511" w:rsidRDefault="00F96511" w:rsidP="00D042B6">
      <w:pPr>
        <w:pStyle w:val="a8"/>
        <w:numPr>
          <w:ilvl w:val="0"/>
          <w:numId w:val="73"/>
        </w:numPr>
        <w:spacing w:after="0"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Традиции и ритуалы, особые нормы этикета в детском саду;</w:t>
      </w:r>
    </w:p>
    <w:p w:rsidR="00F96511" w:rsidRDefault="00F96511" w:rsidP="00D042B6">
      <w:pPr>
        <w:pStyle w:val="a8"/>
        <w:numPr>
          <w:ilvl w:val="0"/>
          <w:numId w:val="73"/>
        </w:numPr>
        <w:spacing w:after="0"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Особенности РППС, отражающие образ и ценности детского сада;</w:t>
      </w:r>
    </w:p>
    <w:p w:rsidR="00F96511" w:rsidRPr="00E9496B" w:rsidRDefault="00F96511" w:rsidP="00D042B6">
      <w:pPr>
        <w:pStyle w:val="a8"/>
        <w:numPr>
          <w:ilvl w:val="0"/>
          <w:numId w:val="73"/>
        </w:numPr>
        <w:spacing w:after="0"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Социокультурный контекст, внешнюю социальную и культурную среду детского сада.</w:t>
      </w:r>
    </w:p>
    <w:p w:rsidR="00F96511" w:rsidRPr="00BE28B4" w:rsidRDefault="00F96511" w:rsidP="00F96511">
      <w:pPr>
        <w:spacing w:after="0" w:line="240" w:lineRule="auto"/>
        <w:ind w:firstLine="709"/>
        <w:jc w:val="both"/>
        <w:rPr>
          <w:rFonts w:ascii="Times New Roman" w:eastAsia="Calibri" w:hAnsi="Times New Roman" w:cs="Times New Roman"/>
          <w:color w:val="000000"/>
          <w:sz w:val="24"/>
          <w:szCs w:val="24"/>
        </w:rPr>
      </w:pPr>
      <w:r w:rsidRPr="00BE28B4">
        <w:rPr>
          <w:rFonts w:ascii="Times New Roman" w:eastAsia="Calibri" w:hAnsi="Times New Roman" w:cs="Times New Roman"/>
          <w:color w:val="000000"/>
          <w:sz w:val="24"/>
          <w:szCs w:val="24"/>
        </w:rPr>
        <w:t>Уклад способствует формированию ценностей воспитания, которые разделяются всеми участниками образовательных отношений (воспитанниками, родителями, педагогами и другими сотрудниками ДО</w:t>
      </w:r>
      <w:r>
        <w:rPr>
          <w:rFonts w:ascii="Times New Roman" w:eastAsia="Calibri" w:hAnsi="Times New Roman" w:cs="Times New Roman"/>
          <w:color w:val="000000"/>
          <w:sz w:val="24"/>
          <w:szCs w:val="24"/>
        </w:rPr>
        <w:t>О</w:t>
      </w:r>
      <w:r w:rsidRPr="00BE28B4">
        <w:rPr>
          <w:rFonts w:ascii="Times New Roman" w:eastAsia="Calibri" w:hAnsi="Times New Roman" w:cs="Times New Roman"/>
          <w:color w:val="000000"/>
          <w:sz w:val="24"/>
          <w:szCs w:val="24"/>
        </w:rPr>
        <w:t>).</w:t>
      </w:r>
    </w:p>
    <w:p w:rsidR="00F96511" w:rsidRDefault="00F96511" w:rsidP="00F96511">
      <w:pPr>
        <w:spacing w:after="0" w:line="240" w:lineRule="auto"/>
        <w:ind w:firstLine="709"/>
        <w:jc w:val="both"/>
        <w:rPr>
          <w:rFonts w:ascii="Times New Roman" w:eastAsia="Calibri" w:hAnsi="Times New Roman" w:cs="Times New Roman"/>
          <w:color w:val="000000"/>
          <w:sz w:val="24"/>
          <w:szCs w:val="24"/>
        </w:rPr>
      </w:pPr>
      <w:r w:rsidRPr="00BE28B4">
        <w:rPr>
          <w:rFonts w:ascii="Times New Roman" w:eastAsia="Calibri" w:hAnsi="Times New Roman" w:cs="Times New Roman"/>
          <w:color w:val="000000"/>
          <w:sz w:val="24"/>
          <w:szCs w:val="24"/>
        </w:rPr>
        <w:t>В детском саду существует четкая программа действий по осмыслению, организации  и развитию традиций которые позитивно влияют на социализацию и развитию личностных качеств детей дошкольного возраста.</w:t>
      </w:r>
    </w:p>
    <w:p w:rsidR="00F96511" w:rsidRDefault="00F96511" w:rsidP="00F96511">
      <w:pPr>
        <w:spacing w:after="0" w:line="240" w:lineRule="auto"/>
        <w:ind w:firstLine="709"/>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Цель нашего детского  сада: развивать личность каждого воспитанника с учетом его индивидуальности, создать условия для позитивной социализации детей на основе традиционных ценностей российского общества.</w:t>
      </w:r>
    </w:p>
    <w:p w:rsidR="00F96511" w:rsidRDefault="00F96511" w:rsidP="00F96511">
      <w:pPr>
        <w:spacing w:after="0" w:line="240" w:lineRule="auto"/>
        <w:ind w:firstLine="709"/>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Смысл деятельности детского сада: создать такие условия в пространстве детского сада, чтобы воспитать высоконравственного, творческого, компетентного гражданина России, который принимает судьбу Отечества как свою личную, осознает ответственность за настоящее и будущее своей страны, знает и чтит духовные и культурные традиции многонационального народа России.</w:t>
      </w:r>
    </w:p>
    <w:p w:rsidR="00F96511" w:rsidRDefault="00F96511" w:rsidP="00F96511">
      <w:pPr>
        <w:spacing w:after="0" w:line="240" w:lineRule="auto"/>
        <w:jc w:val="both"/>
        <w:rPr>
          <w:rFonts w:ascii="Times New Roman" w:hAnsi="Times New Roman" w:cs="Times New Roman"/>
          <w:color w:val="000000"/>
          <w:sz w:val="24"/>
          <w:szCs w:val="24"/>
        </w:rPr>
      </w:pPr>
      <w:r w:rsidRPr="004E3BA0">
        <w:rPr>
          <w:rFonts w:ascii="Times New Roman" w:hAnsi="Times New Roman" w:cs="Times New Roman"/>
          <w:bCs/>
          <w:color w:val="000000"/>
          <w:sz w:val="24"/>
          <w:szCs w:val="24"/>
        </w:rPr>
        <w:t>Миссия:</w:t>
      </w:r>
      <w:r w:rsidRPr="00BC0B9F">
        <w:rPr>
          <w:rFonts w:ascii="Times New Roman" w:hAnsi="Times New Roman" w:cs="Times New Roman"/>
          <w:color w:val="000000"/>
          <w:sz w:val="24"/>
          <w:szCs w:val="24"/>
        </w:rPr>
        <w:t xml:space="preserve"> совместными усилиями детского сада, семьи и социальных партнеров создать условия для воспитания, развития и обучения детей на основе успешного опыта прошлого и передовых технологий настоящего. </w:t>
      </w:r>
    </w:p>
    <w:p w:rsidR="00F96511" w:rsidRDefault="00F96511" w:rsidP="00F96511">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b/>
        <w:t>Образ МБДОУ детского сада «</w:t>
      </w:r>
      <w:r w:rsidR="009723E3">
        <w:rPr>
          <w:rFonts w:ascii="Times New Roman" w:hAnsi="Times New Roman" w:cs="Times New Roman"/>
          <w:color w:val="000000"/>
          <w:sz w:val="24"/>
          <w:szCs w:val="24"/>
        </w:rPr>
        <w:t>Солнышко</w:t>
      </w:r>
      <w:r>
        <w:rPr>
          <w:rFonts w:ascii="Times New Roman" w:hAnsi="Times New Roman" w:cs="Times New Roman"/>
          <w:color w:val="000000"/>
          <w:sz w:val="24"/>
          <w:szCs w:val="24"/>
        </w:rPr>
        <w:t>»</w:t>
      </w:r>
      <w:r w:rsidR="009723E3">
        <w:rPr>
          <w:rFonts w:ascii="Times New Roman" w:hAnsi="Times New Roman" w:cs="Times New Roman"/>
          <w:color w:val="000000"/>
          <w:sz w:val="24"/>
          <w:szCs w:val="24"/>
        </w:rPr>
        <w:t xml:space="preserve"> пос. им. 25 октября</w:t>
      </w:r>
      <w:r>
        <w:rPr>
          <w:rFonts w:ascii="Times New Roman" w:hAnsi="Times New Roman" w:cs="Times New Roman"/>
          <w:color w:val="000000"/>
          <w:sz w:val="24"/>
          <w:szCs w:val="24"/>
        </w:rPr>
        <w:t xml:space="preserve"> ассоциируется у родителей, проверяющих органов и социальных партнеров с сильной профессиональной командой детского сада, в котором управленческая и педагогическая части эффективно дополняют друг друга, а также с открытостью и добродушием к окружающим и в первую очередь к детям.</w:t>
      </w:r>
    </w:p>
    <w:p w:rsidR="00F96511" w:rsidRDefault="00F96511" w:rsidP="00F96511">
      <w:pPr>
        <w:spacing w:after="0" w:line="240" w:lineRule="auto"/>
        <w:ind w:firstLine="708"/>
        <w:jc w:val="both"/>
        <w:rPr>
          <w:rFonts w:ascii="Times New Roman" w:hAnsi="Times New Roman" w:cs="Times New Roman"/>
          <w:color w:val="000000"/>
          <w:sz w:val="24"/>
          <w:szCs w:val="24"/>
        </w:rPr>
      </w:pPr>
      <w:r w:rsidRPr="00BC0B9F">
        <w:rPr>
          <w:rFonts w:ascii="Times New Roman" w:hAnsi="Times New Roman" w:cs="Times New Roman"/>
          <w:color w:val="000000"/>
          <w:sz w:val="24"/>
          <w:szCs w:val="24"/>
        </w:rPr>
        <w:t>В детском саду восп</w:t>
      </w:r>
      <w:r>
        <w:rPr>
          <w:rFonts w:ascii="Times New Roman" w:hAnsi="Times New Roman" w:cs="Times New Roman"/>
          <w:color w:val="000000"/>
          <w:sz w:val="24"/>
          <w:szCs w:val="24"/>
        </w:rPr>
        <w:t>итываются дети в возрасте от 1</w:t>
      </w:r>
      <w:r w:rsidRPr="00BC0B9F">
        <w:rPr>
          <w:rFonts w:ascii="Times New Roman" w:hAnsi="Times New Roman" w:cs="Times New Roman"/>
          <w:color w:val="000000"/>
          <w:sz w:val="24"/>
          <w:szCs w:val="24"/>
        </w:rPr>
        <w:t xml:space="preserve"> до 7 лет. Вся наша деятельность направлена на сохранение самоценности этого важного периода детства в жизни каждого ребенка и на удовлетворение запросов родителей и законных представителей. </w:t>
      </w:r>
    </w:p>
    <w:p w:rsidR="00F96511" w:rsidRPr="00A56D62" w:rsidRDefault="00F96511" w:rsidP="00F96511">
      <w:pPr>
        <w:spacing w:after="0" w:line="240" w:lineRule="auto"/>
        <w:ind w:firstLine="708"/>
        <w:jc w:val="both"/>
        <w:rPr>
          <w:rFonts w:ascii="Times New Roman" w:hAnsi="Times New Roman" w:cs="Times New Roman"/>
          <w:color w:val="000000"/>
          <w:sz w:val="24"/>
          <w:szCs w:val="24"/>
        </w:rPr>
      </w:pPr>
      <w:r w:rsidRPr="00A56D62">
        <w:rPr>
          <w:rFonts w:ascii="Times New Roman" w:hAnsi="Times New Roman" w:cs="Times New Roman"/>
          <w:color w:val="000000"/>
          <w:sz w:val="24"/>
          <w:szCs w:val="24"/>
        </w:rPr>
        <w:t>Уклад в качестве уст</w:t>
      </w:r>
      <w:r>
        <w:rPr>
          <w:rFonts w:ascii="Times New Roman" w:hAnsi="Times New Roman" w:cs="Times New Roman"/>
          <w:color w:val="000000"/>
          <w:sz w:val="24"/>
          <w:szCs w:val="24"/>
        </w:rPr>
        <w:t xml:space="preserve">ановившегося порядка жизни </w:t>
      </w:r>
      <w:r w:rsidRPr="00A56D62">
        <w:rPr>
          <w:rFonts w:ascii="Times New Roman" w:hAnsi="Times New Roman" w:cs="Times New Roman"/>
          <w:color w:val="000000"/>
          <w:sz w:val="24"/>
          <w:szCs w:val="24"/>
        </w:rPr>
        <w:t xml:space="preserve"> определяет мировосприятие, гармонизацию интересов и возможностей совместной деятельности детских, взрослых и детско-взрослых общностей. Через создание данных </w:t>
      </w:r>
      <w:r>
        <w:rPr>
          <w:rFonts w:ascii="Times New Roman" w:hAnsi="Times New Roman" w:cs="Times New Roman"/>
          <w:color w:val="000000"/>
          <w:sz w:val="24"/>
          <w:szCs w:val="24"/>
        </w:rPr>
        <w:t>общностей и на основе уклада ДО</w:t>
      </w:r>
      <w:r w:rsidRPr="00A56D62">
        <w:rPr>
          <w:rFonts w:ascii="Times New Roman" w:hAnsi="Times New Roman" w:cs="Times New Roman"/>
          <w:color w:val="000000"/>
          <w:sz w:val="24"/>
          <w:szCs w:val="24"/>
        </w:rPr>
        <w:t>, который задает и удерживает ценности воспитания для всех участников образовательных отношений, строится отношение к воспитанникам, родит</w:t>
      </w:r>
      <w:r>
        <w:rPr>
          <w:rFonts w:ascii="Times New Roman" w:hAnsi="Times New Roman" w:cs="Times New Roman"/>
          <w:color w:val="000000"/>
          <w:sz w:val="24"/>
          <w:szCs w:val="24"/>
        </w:rPr>
        <w:t>елям, сотрудникам и партнерам Д</w:t>
      </w:r>
      <w:r w:rsidRPr="00A56D62">
        <w:rPr>
          <w:rFonts w:ascii="Times New Roman" w:hAnsi="Times New Roman" w:cs="Times New Roman"/>
          <w:color w:val="000000"/>
          <w:sz w:val="24"/>
          <w:szCs w:val="24"/>
        </w:rPr>
        <w:t>О.</w:t>
      </w:r>
    </w:p>
    <w:p w:rsidR="00F96511" w:rsidRPr="00A56D62" w:rsidRDefault="00F96511" w:rsidP="00F96511">
      <w:pPr>
        <w:spacing w:after="0" w:line="240" w:lineRule="auto"/>
        <w:ind w:firstLine="708"/>
        <w:jc w:val="both"/>
        <w:rPr>
          <w:rFonts w:ascii="Times New Roman" w:hAnsi="Times New Roman" w:cs="Times New Roman"/>
          <w:color w:val="000000"/>
          <w:sz w:val="24"/>
          <w:szCs w:val="24"/>
        </w:rPr>
      </w:pPr>
      <w:r w:rsidRPr="00A56D62">
        <w:rPr>
          <w:rFonts w:ascii="Times New Roman" w:hAnsi="Times New Roman" w:cs="Times New Roman"/>
          <w:color w:val="000000"/>
          <w:sz w:val="24"/>
          <w:szCs w:val="24"/>
        </w:rPr>
        <w:t>Отношение к воспитанникам в рамках детско-взрослой общности педагоги выстраивают на основе важного принципа дошкольного образования – признания ребенка полноценным участником (субъектом) образовательных отношений. Предоставляют воспитанникам право выбора, поддерживают детскую инициативу и самостоятельность в различных видах деятельности, реализуют педагогические технологии для успешной социализации воспитанников и развития у них коммуникативных навыков.</w:t>
      </w:r>
    </w:p>
    <w:p w:rsidR="00F96511" w:rsidRPr="00A56D62" w:rsidRDefault="00F96511" w:rsidP="00F96511">
      <w:pPr>
        <w:spacing w:after="0" w:line="240" w:lineRule="auto"/>
        <w:ind w:firstLine="708"/>
        <w:jc w:val="both"/>
        <w:rPr>
          <w:rFonts w:ascii="Times New Roman" w:hAnsi="Times New Roman" w:cs="Times New Roman"/>
          <w:color w:val="000000"/>
          <w:sz w:val="24"/>
          <w:szCs w:val="24"/>
        </w:rPr>
      </w:pPr>
      <w:r w:rsidRPr="00A56D62">
        <w:rPr>
          <w:rFonts w:ascii="Times New Roman" w:hAnsi="Times New Roman" w:cs="Times New Roman"/>
          <w:color w:val="000000"/>
          <w:sz w:val="24"/>
          <w:szCs w:val="24"/>
        </w:rPr>
        <w:t>В рамках детских общностей педагоги учат детей относиться друг к другу с уважением. Поддерживают детские инициативы, учат детей сопереживать, общаться, проявлять дружелюбие, сотрудничать, соблюдать правила, проявлять активную личностную позицию, бережно и уважительно относиться к результатам своего труда и труда других людей. Воспитывают в детях уважительное отношение к родителям, педагогам и другим взрослым людям.</w:t>
      </w:r>
    </w:p>
    <w:p w:rsidR="00F96511" w:rsidRPr="00A56D62" w:rsidRDefault="00F96511" w:rsidP="00F96511">
      <w:pPr>
        <w:spacing w:after="0" w:line="240" w:lineRule="auto"/>
        <w:ind w:firstLine="708"/>
        <w:jc w:val="both"/>
        <w:rPr>
          <w:rFonts w:ascii="Times New Roman" w:hAnsi="Times New Roman" w:cs="Times New Roman"/>
          <w:color w:val="000000"/>
          <w:sz w:val="24"/>
          <w:szCs w:val="24"/>
        </w:rPr>
      </w:pPr>
      <w:r w:rsidRPr="00A56D62">
        <w:rPr>
          <w:rFonts w:ascii="Times New Roman" w:hAnsi="Times New Roman" w:cs="Times New Roman"/>
          <w:color w:val="000000"/>
          <w:sz w:val="24"/>
          <w:szCs w:val="24"/>
        </w:rPr>
        <w:lastRenderedPageBreak/>
        <w:t>Отношение к родителям (законным представителям) воспитанников строится на принципах ценностного единства и сотрудничества всех субъектов социокультурного окружения детского сада и приоритета семьи в воспитании, обучении и развитии ребенка. В процессе воспитательной работы пед</w:t>
      </w:r>
      <w:r>
        <w:rPr>
          <w:rFonts w:ascii="Times New Roman" w:hAnsi="Times New Roman" w:cs="Times New Roman"/>
          <w:color w:val="000000"/>
          <w:sz w:val="24"/>
          <w:szCs w:val="24"/>
        </w:rPr>
        <w:t xml:space="preserve">агогический </w:t>
      </w:r>
      <w:r w:rsidRPr="00A56D62">
        <w:rPr>
          <w:rFonts w:ascii="Times New Roman" w:hAnsi="Times New Roman" w:cs="Times New Roman"/>
          <w:color w:val="000000"/>
          <w:sz w:val="24"/>
          <w:szCs w:val="24"/>
        </w:rPr>
        <w:t xml:space="preserve">коллектив </w:t>
      </w:r>
      <w:r>
        <w:rPr>
          <w:rFonts w:ascii="Times New Roman" w:hAnsi="Times New Roman" w:cs="Times New Roman"/>
          <w:color w:val="000000"/>
          <w:sz w:val="24"/>
          <w:szCs w:val="24"/>
        </w:rPr>
        <w:t>детского сада</w:t>
      </w:r>
      <w:r w:rsidRPr="00A56D62">
        <w:rPr>
          <w:rFonts w:ascii="Times New Roman" w:hAnsi="Times New Roman" w:cs="Times New Roman"/>
          <w:color w:val="000000"/>
          <w:sz w:val="24"/>
          <w:szCs w:val="24"/>
        </w:rPr>
        <w:t xml:space="preserve"> реализует различные виды и формы сотрудничества.</w:t>
      </w:r>
    </w:p>
    <w:p w:rsidR="00F96511" w:rsidRPr="00A56D62" w:rsidRDefault="00F96511" w:rsidP="00F96511">
      <w:pPr>
        <w:spacing w:after="0" w:line="240" w:lineRule="auto"/>
        <w:ind w:firstLine="708"/>
        <w:jc w:val="both"/>
        <w:rPr>
          <w:rFonts w:ascii="Times New Roman" w:hAnsi="Times New Roman" w:cs="Times New Roman"/>
          <w:color w:val="000000"/>
          <w:sz w:val="24"/>
          <w:szCs w:val="24"/>
        </w:rPr>
      </w:pPr>
      <w:r w:rsidRPr="00A56D62">
        <w:rPr>
          <w:rFonts w:ascii="Times New Roman" w:hAnsi="Times New Roman" w:cs="Times New Roman"/>
          <w:color w:val="000000"/>
          <w:sz w:val="24"/>
          <w:szCs w:val="24"/>
        </w:rPr>
        <w:t xml:space="preserve">Отношение к сотрудникам и партнерам строится на основе принципов открытости и кодекса нормы профессиональной этики и поведения. С целью реализации воспитательного потенциала </w:t>
      </w:r>
      <w:r>
        <w:rPr>
          <w:rFonts w:ascii="Times New Roman" w:hAnsi="Times New Roman" w:cs="Times New Roman"/>
          <w:color w:val="000000"/>
          <w:sz w:val="24"/>
          <w:szCs w:val="24"/>
        </w:rPr>
        <w:t xml:space="preserve">детский сад </w:t>
      </w:r>
      <w:r w:rsidRPr="00A56D62">
        <w:rPr>
          <w:rFonts w:ascii="Times New Roman" w:hAnsi="Times New Roman" w:cs="Times New Roman"/>
          <w:color w:val="000000"/>
          <w:sz w:val="24"/>
          <w:szCs w:val="24"/>
        </w:rPr>
        <w:t>организует работу по повышению профессионально-личностных компетенций сотрудников детского сада, организует сетевое взаимодействие с социальными партнерами.</w:t>
      </w:r>
    </w:p>
    <w:p w:rsidR="00F96511" w:rsidRPr="00A56D62" w:rsidRDefault="00F96511" w:rsidP="00F96511">
      <w:pPr>
        <w:spacing w:after="0" w:line="240" w:lineRule="auto"/>
        <w:jc w:val="both"/>
        <w:rPr>
          <w:rFonts w:ascii="Times New Roman" w:hAnsi="Times New Roman" w:cs="Times New Roman"/>
          <w:color w:val="000000"/>
          <w:sz w:val="24"/>
          <w:szCs w:val="24"/>
        </w:rPr>
      </w:pPr>
      <w:r w:rsidRPr="00A56D62">
        <w:rPr>
          <w:rFonts w:ascii="Times New Roman" w:hAnsi="Times New Roman" w:cs="Times New Roman"/>
          <w:color w:val="000000"/>
          <w:sz w:val="24"/>
          <w:szCs w:val="24"/>
        </w:rPr>
        <w:t xml:space="preserve">В МБДОУ </w:t>
      </w:r>
      <w:r>
        <w:rPr>
          <w:rFonts w:ascii="Times New Roman" w:hAnsi="Times New Roman" w:cs="Times New Roman"/>
          <w:color w:val="000000"/>
          <w:sz w:val="24"/>
          <w:szCs w:val="24"/>
        </w:rPr>
        <w:t>детском саду «</w:t>
      </w:r>
      <w:r w:rsidR="009723E3">
        <w:rPr>
          <w:rFonts w:ascii="Times New Roman" w:hAnsi="Times New Roman" w:cs="Times New Roman"/>
          <w:color w:val="000000"/>
          <w:sz w:val="24"/>
          <w:szCs w:val="24"/>
        </w:rPr>
        <w:t>Солнышко</w:t>
      </w:r>
      <w:r>
        <w:rPr>
          <w:rFonts w:ascii="Times New Roman" w:hAnsi="Times New Roman" w:cs="Times New Roman"/>
          <w:color w:val="000000"/>
          <w:sz w:val="24"/>
          <w:szCs w:val="24"/>
        </w:rPr>
        <w:t>»</w:t>
      </w:r>
      <w:r w:rsidR="009723E3">
        <w:rPr>
          <w:rFonts w:ascii="Times New Roman" w:hAnsi="Times New Roman" w:cs="Times New Roman"/>
          <w:color w:val="000000"/>
          <w:sz w:val="24"/>
          <w:szCs w:val="24"/>
        </w:rPr>
        <w:t xml:space="preserve"> пос. им. 25 октября</w:t>
      </w:r>
      <w:r>
        <w:rPr>
          <w:rFonts w:ascii="Times New Roman" w:hAnsi="Times New Roman" w:cs="Times New Roman"/>
          <w:color w:val="000000"/>
          <w:sz w:val="24"/>
          <w:szCs w:val="24"/>
        </w:rPr>
        <w:t xml:space="preserve"> </w:t>
      </w:r>
      <w:r w:rsidRPr="00A56D62">
        <w:rPr>
          <w:rFonts w:ascii="Times New Roman" w:hAnsi="Times New Roman" w:cs="Times New Roman"/>
          <w:color w:val="000000"/>
          <w:sz w:val="24"/>
          <w:szCs w:val="24"/>
        </w:rPr>
        <w:t>есть особые нормы этикета, которых придерживается пед</w:t>
      </w:r>
      <w:r>
        <w:rPr>
          <w:rFonts w:ascii="Times New Roman" w:hAnsi="Times New Roman" w:cs="Times New Roman"/>
          <w:color w:val="000000"/>
          <w:sz w:val="24"/>
          <w:szCs w:val="24"/>
        </w:rPr>
        <w:t xml:space="preserve">агогический </w:t>
      </w:r>
      <w:r w:rsidRPr="00A56D62">
        <w:rPr>
          <w:rFonts w:ascii="Times New Roman" w:hAnsi="Times New Roman" w:cs="Times New Roman"/>
          <w:color w:val="000000"/>
          <w:sz w:val="24"/>
          <w:szCs w:val="24"/>
        </w:rPr>
        <w:t>коллектив:</w:t>
      </w:r>
    </w:p>
    <w:p w:rsidR="00F96511" w:rsidRPr="00A56D62" w:rsidRDefault="00F96511" w:rsidP="00D042B6">
      <w:pPr>
        <w:numPr>
          <w:ilvl w:val="0"/>
          <w:numId w:val="74"/>
        </w:numPr>
        <w:spacing w:before="100" w:beforeAutospacing="1" w:after="0" w:line="240" w:lineRule="auto"/>
        <w:ind w:left="780" w:right="180"/>
        <w:contextualSpacing/>
        <w:jc w:val="both"/>
        <w:rPr>
          <w:rFonts w:ascii="Times New Roman" w:hAnsi="Times New Roman" w:cs="Times New Roman"/>
          <w:color w:val="000000"/>
          <w:sz w:val="24"/>
          <w:szCs w:val="24"/>
        </w:rPr>
      </w:pPr>
      <w:r w:rsidRPr="00A56D62">
        <w:rPr>
          <w:rFonts w:ascii="Times New Roman" w:hAnsi="Times New Roman" w:cs="Times New Roman"/>
          <w:color w:val="000000"/>
          <w:sz w:val="24"/>
          <w:szCs w:val="24"/>
        </w:rPr>
        <w:t>всегда приветствовать детей и родителей с улыбкой;</w:t>
      </w:r>
    </w:p>
    <w:p w:rsidR="00F96511" w:rsidRPr="00A56D62" w:rsidRDefault="00F96511" w:rsidP="00D042B6">
      <w:pPr>
        <w:numPr>
          <w:ilvl w:val="0"/>
          <w:numId w:val="74"/>
        </w:numPr>
        <w:spacing w:before="100" w:beforeAutospacing="1" w:after="0" w:line="240" w:lineRule="auto"/>
        <w:ind w:left="780" w:right="180"/>
        <w:contextualSpacing/>
        <w:jc w:val="both"/>
        <w:rPr>
          <w:rFonts w:ascii="Times New Roman" w:hAnsi="Times New Roman" w:cs="Times New Roman"/>
          <w:color w:val="000000"/>
          <w:sz w:val="24"/>
          <w:szCs w:val="24"/>
        </w:rPr>
      </w:pPr>
      <w:r w:rsidRPr="00A56D62">
        <w:rPr>
          <w:rFonts w:ascii="Times New Roman" w:hAnsi="Times New Roman" w:cs="Times New Roman"/>
          <w:color w:val="000000"/>
          <w:sz w:val="24"/>
          <w:szCs w:val="24"/>
        </w:rPr>
        <w:t>информировать родителей о событиях без оценивания и не перекладывать на них ответственность за поведение ребенка в ДОО;</w:t>
      </w:r>
    </w:p>
    <w:p w:rsidR="00F96511" w:rsidRPr="00A56D62" w:rsidRDefault="00F96511" w:rsidP="00D042B6">
      <w:pPr>
        <w:numPr>
          <w:ilvl w:val="0"/>
          <w:numId w:val="74"/>
        </w:numPr>
        <w:spacing w:before="100" w:beforeAutospacing="1" w:after="0" w:line="240" w:lineRule="auto"/>
        <w:ind w:left="780" w:right="180"/>
        <w:contextualSpacing/>
        <w:jc w:val="both"/>
        <w:rPr>
          <w:rFonts w:ascii="Times New Roman" w:hAnsi="Times New Roman" w:cs="Times New Roman"/>
          <w:color w:val="000000"/>
          <w:sz w:val="24"/>
          <w:szCs w:val="24"/>
        </w:rPr>
      </w:pPr>
      <w:r w:rsidRPr="00A56D62">
        <w:rPr>
          <w:rFonts w:ascii="Times New Roman" w:hAnsi="Times New Roman" w:cs="Times New Roman"/>
          <w:color w:val="000000"/>
          <w:sz w:val="24"/>
          <w:szCs w:val="24"/>
        </w:rPr>
        <w:t>не повышать голос в общении с детьми, родителями, коллегами;</w:t>
      </w:r>
    </w:p>
    <w:p w:rsidR="00F96511" w:rsidRPr="00A56D62" w:rsidRDefault="00F96511" w:rsidP="00D042B6">
      <w:pPr>
        <w:numPr>
          <w:ilvl w:val="0"/>
          <w:numId w:val="74"/>
        </w:numPr>
        <w:spacing w:before="100" w:beforeAutospacing="1" w:after="0" w:line="240" w:lineRule="auto"/>
        <w:ind w:left="780" w:right="180"/>
        <w:contextualSpacing/>
        <w:jc w:val="both"/>
        <w:rPr>
          <w:rFonts w:ascii="Times New Roman" w:hAnsi="Times New Roman" w:cs="Times New Roman"/>
          <w:color w:val="000000"/>
          <w:sz w:val="24"/>
          <w:szCs w:val="24"/>
        </w:rPr>
      </w:pPr>
      <w:r w:rsidRPr="00A56D62">
        <w:rPr>
          <w:rFonts w:ascii="Times New Roman" w:hAnsi="Times New Roman" w:cs="Times New Roman"/>
          <w:color w:val="000000"/>
          <w:sz w:val="24"/>
          <w:szCs w:val="24"/>
        </w:rPr>
        <w:t>уважительно относиться к детям, родителям, коллегам;</w:t>
      </w:r>
    </w:p>
    <w:p w:rsidR="00F96511" w:rsidRPr="00A56D62" w:rsidRDefault="00F96511" w:rsidP="00D042B6">
      <w:pPr>
        <w:numPr>
          <w:ilvl w:val="0"/>
          <w:numId w:val="74"/>
        </w:numPr>
        <w:spacing w:before="100" w:beforeAutospacing="1" w:after="0" w:line="240" w:lineRule="auto"/>
        <w:ind w:left="780" w:right="180"/>
        <w:contextualSpacing/>
        <w:jc w:val="both"/>
        <w:rPr>
          <w:rFonts w:ascii="Times New Roman" w:hAnsi="Times New Roman" w:cs="Times New Roman"/>
          <w:color w:val="000000"/>
          <w:sz w:val="24"/>
          <w:szCs w:val="24"/>
        </w:rPr>
      </w:pPr>
      <w:r w:rsidRPr="00A56D62">
        <w:rPr>
          <w:rFonts w:ascii="Times New Roman" w:hAnsi="Times New Roman" w:cs="Times New Roman"/>
          <w:color w:val="000000"/>
          <w:sz w:val="24"/>
          <w:szCs w:val="24"/>
        </w:rPr>
        <w:t>проявлять самообладание, выдержку в отношениях с детьми;</w:t>
      </w:r>
    </w:p>
    <w:p w:rsidR="00F96511" w:rsidRPr="00A56D62" w:rsidRDefault="00F96511" w:rsidP="00D042B6">
      <w:pPr>
        <w:numPr>
          <w:ilvl w:val="0"/>
          <w:numId w:val="74"/>
        </w:numPr>
        <w:spacing w:before="100" w:beforeAutospacing="1" w:after="0" w:line="240" w:lineRule="auto"/>
        <w:ind w:left="780" w:right="180"/>
        <w:jc w:val="both"/>
        <w:rPr>
          <w:rFonts w:ascii="Times New Roman" w:hAnsi="Times New Roman" w:cs="Times New Roman"/>
          <w:color w:val="000000"/>
          <w:sz w:val="24"/>
          <w:szCs w:val="24"/>
        </w:rPr>
      </w:pPr>
      <w:r w:rsidRPr="00A56D62">
        <w:rPr>
          <w:rFonts w:ascii="Times New Roman" w:hAnsi="Times New Roman" w:cs="Times New Roman"/>
          <w:color w:val="000000"/>
          <w:sz w:val="24"/>
          <w:szCs w:val="24"/>
        </w:rPr>
        <w:t>сочетать требовательность с чутким отношением к воспитанникам.</w:t>
      </w:r>
    </w:p>
    <w:p w:rsidR="00F96511" w:rsidRPr="00BE28B4" w:rsidRDefault="00F96511" w:rsidP="00F96511">
      <w:pPr>
        <w:spacing w:after="0" w:line="240" w:lineRule="auto"/>
        <w:ind w:firstLine="708"/>
        <w:jc w:val="both"/>
        <w:rPr>
          <w:rFonts w:ascii="Times New Roman" w:eastAsia="Calibri" w:hAnsi="Times New Roman" w:cs="Times New Roman"/>
          <w:color w:val="000000"/>
          <w:sz w:val="24"/>
          <w:szCs w:val="24"/>
        </w:rPr>
      </w:pPr>
    </w:p>
    <w:p w:rsidR="00F96511" w:rsidRDefault="00F96511" w:rsidP="00F96511">
      <w:pPr>
        <w:spacing w:after="0" w:line="240" w:lineRule="auto"/>
        <w:ind w:firstLine="709"/>
        <w:jc w:val="both"/>
        <w:rPr>
          <w:rFonts w:ascii="Times New Roman" w:eastAsia="Calibri" w:hAnsi="Times New Roman" w:cs="Times New Roman"/>
          <w:color w:val="000000"/>
          <w:sz w:val="24"/>
          <w:szCs w:val="24"/>
        </w:rPr>
      </w:pPr>
      <w:r w:rsidRPr="00BE28B4">
        <w:rPr>
          <w:rFonts w:ascii="Times New Roman" w:eastAsia="Calibri" w:hAnsi="Times New Roman" w:cs="Times New Roman"/>
          <w:color w:val="000000"/>
          <w:sz w:val="24"/>
          <w:szCs w:val="24"/>
        </w:rPr>
        <w:t>Традиции являются основной воспитательной работой в дошкольном учреждении. Традиционные мероприятия, проводимые в детском саду – это эмоциональные события, которые воспитывают у детей чувства коллективизма, дружбы, сопричастности к народным торжествам, общим делам, совместному творчеству. В рамках общего мероприятия ребенок осознает важность своего личного вклада в отмечаемое событие, так как он может применить свои знания и способности в процессе коллективной деятельности.</w:t>
      </w:r>
    </w:p>
    <w:p w:rsidR="00F96511" w:rsidRPr="00BE28B4" w:rsidRDefault="00F96511" w:rsidP="00F96511">
      <w:pPr>
        <w:spacing w:after="0" w:line="240" w:lineRule="auto"/>
        <w:ind w:firstLine="709"/>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Праздники - одна из общих традиций детского сада и часть воспитательной работы. Педагоги планируют для детей сезонные, общегражданские, профессиональные или международные праздники. </w:t>
      </w:r>
    </w:p>
    <w:p w:rsidR="00F96511" w:rsidRDefault="00F96511" w:rsidP="00F96511">
      <w:pPr>
        <w:spacing w:after="0" w:line="240" w:lineRule="auto"/>
        <w:ind w:firstLine="709"/>
        <w:jc w:val="both"/>
        <w:rPr>
          <w:rFonts w:ascii="Times New Roman" w:eastAsia="Calibri" w:hAnsi="Times New Roman" w:cs="Times New Roman"/>
          <w:color w:val="000000"/>
          <w:sz w:val="24"/>
          <w:szCs w:val="24"/>
        </w:rPr>
      </w:pPr>
      <w:r w:rsidRPr="00BE28B4">
        <w:rPr>
          <w:rFonts w:ascii="Times New Roman" w:eastAsia="Calibri" w:hAnsi="Times New Roman" w:cs="Times New Roman"/>
          <w:color w:val="000000"/>
          <w:sz w:val="24"/>
          <w:szCs w:val="24"/>
        </w:rPr>
        <w:t xml:space="preserve">Тематика традиционных мероприятий определяется исходя из необходимости обогащения детского опыта, приобщения к ценностям, истории и культуре своего народа. </w:t>
      </w:r>
    </w:p>
    <w:p w:rsidR="00F96511" w:rsidRPr="00BE28B4" w:rsidRDefault="00F96511" w:rsidP="00F96511">
      <w:pPr>
        <w:spacing w:after="0" w:line="240" w:lineRule="auto"/>
        <w:ind w:firstLine="709"/>
        <w:jc w:val="both"/>
        <w:rPr>
          <w:rFonts w:ascii="Times New Roman" w:eastAsia="Calibri" w:hAnsi="Times New Roman" w:cs="Times New Roman"/>
          <w:color w:val="000000"/>
          <w:sz w:val="24"/>
          <w:szCs w:val="24"/>
        </w:rPr>
      </w:pPr>
      <w:r w:rsidRPr="00BE28B4">
        <w:rPr>
          <w:rFonts w:ascii="Times New Roman" w:eastAsia="Calibri" w:hAnsi="Times New Roman" w:cs="Times New Roman"/>
          <w:color w:val="000000"/>
          <w:sz w:val="24"/>
          <w:szCs w:val="24"/>
        </w:rPr>
        <w:t>Традиционным для дошкольного учреждения является проведением на уровне ДО</w:t>
      </w:r>
      <w:r>
        <w:rPr>
          <w:rFonts w:ascii="Times New Roman" w:eastAsia="Calibri" w:hAnsi="Times New Roman" w:cs="Times New Roman"/>
          <w:color w:val="000000"/>
          <w:sz w:val="24"/>
          <w:szCs w:val="24"/>
        </w:rPr>
        <w:t>О</w:t>
      </w:r>
      <w:r w:rsidRPr="00BE28B4">
        <w:rPr>
          <w:rFonts w:ascii="Times New Roman" w:eastAsia="Calibri" w:hAnsi="Times New Roman" w:cs="Times New Roman"/>
          <w:color w:val="000000"/>
          <w:sz w:val="24"/>
          <w:szCs w:val="24"/>
        </w:rPr>
        <w:t xml:space="preserve"> таких праздников как:</w:t>
      </w:r>
    </w:p>
    <w:p w:rsidR="00F96511" w:rsidRPr="00BE28B4" w:rsidRDefault="00F96511" w:rsidP="00D042B6">
      <w:pPr>
        <w:numPr>
          <w:ilvl w:val="0"/>
          <w:numId w:val="56"/>
        </w:numPr>
        <w:suppressAutoHyphens/>
        <w:spacing w:after="0" w:line="240" w:lineRule="auto"/>
        <w:jc w:val="both"/>
        <w:rPr>
          <w:rFonts w:ascii="Times New Roman" w:hAnsi="Times New Roman" w:cs="Times New Roman"/>
          <w:sz w:val="24"/>
          <w:szCs w:val="24"/>
        </w:rPr>
      </w:pPr>
      <w:r w:rsidRPr="00BE28B4">
        <w:rPr>
          <w:rFonts w:ascii="Times New Roman" w:hAnsi="Times New Roman" w:cs="Times New Roman"/>
          <w:sz w:val="24"/>
          <w:szCs w:val="24"/>
        </w:rPr>
        <w:t>«День матери»</w:t>
      </w:r>
    </w:p>
    <w:p w:rsidR="00F96511" w:rsidRPr="00BE28B4" w:rsidRDefault="00F96511" w:rsidP="00D042B6">
      <w:pPr>
        <w:numPr>
          <w:ilvl w:val="0"/>
          <w:numId w:val="56"/>
        </w:numPr>
        <w:suppressAutoHyphens/>
        <w:spacing w:after="0" w:line="240" w:lineRule="auto"/>
        <w:jc w:val="both"/>
        <w:rPr>
          <w:rFonts w:ascii="Times New Roman" w:hAnsi="Times New Roman" w:cs="Times New Roman"/>
          <w:sz w:val="24"/>
          <w:szCs w:val="24"/>
        </w:rPr>
      </w:pPr>
      <w:r w:rsidRPr="00BE28B4">
        <w:rPr>
          <w:rFonts w:ascii="Times New Roman" w:hAnsi="Times New Roman" w:cs="Times New Roman"/>
          <w:sz w:val="24"/>
          <w:szCs w:val="24"/>
        </w:rPr>
        <w:t>«День народного единства»</w:t>
      </w:r>
    </w:p>
    <w:p w:rsidR="00F96511" w:rsidRPr="00BE28B4" w:rsidRDefault="00F96511" w:rsidP="00D042B6">
      <w:pPr>
        <w:numPr>
          <w:ilvl w:val="0"/>
          <w:numId w:val="56"/>
        </w:numPr>
        <w:suppressAutoHyphens/>
        <w:spacing w:after="0" w:line="240" w:lineRule="auto"/>
        <w:jc w:val="both"/>
        <w:rPr>
          <w:rFonts w:ascii="Times New Roman" w:hAnsi="Times New Roman" w:cs="Times New Roman"/>
          <w:sz w:val="24"/>
          <w:szCs w:val="24"/>
        </w:rPr>
      </w:pPr>
      <w:r w:rsidRPr="00BE28B4">
        <w:rPr>
          <w:rFonts w:ascii="Times New Roman" w:hAnsi="Times New Roman" w:cs="Times New Roman"/>
          <w:sz w:val="24"/>
          <w:szCs w:val="24"/>
        </w:rPr>
        <w:t>«Сабантуй»</w:t>
      </w:r>
    </w:p>
    <w:p w:rsidR="00F96511" w:rsidRPr="00BE28B4" w:rsidRDefault="00F96511" w:rsidP="00D042B6">
      <w:pPr>
        <w:numPr>
          <w:ilvl w:val="0"/>
          <w:numId w:val="56"/>
        </w:numPr>
        <w:suppressAutoHyphens/>
        <w:spacing w:after="0" w:line="240" w:lineRule="auto"/>
        <w:jc w:val="both"/>
        <w:rPr>
          <w:rFonts w:ascii="Times New Roman" w:hAnsi="Times New Roman" w:cs="Times New Roman"/>
          <w:sz w:val="24"/>
          <w:szCs w:val="24"/>
        </w:rPr>
      </w:pPr>
      <w:r w:rsidRPr="00BE28B4">
        <w:rPr>
          <w:rFonts w:ascii="Times New Roman" w:hAnsi="Times New Roman" w:cs="Times New Roman"/>
          <w:sz w:val="24"/>
          <w:szCs w:val="24"/>
        </w:rPr>
        <w:t>«День защитника отечества»</w:t>
      </w:r>
    </w:p>
    <w:p w:rsidR="00F96511" w:rsidRPr="00BE28B4" w:rsidRDefault="00F96511" w:rsidP="00D042B6">
      <w:pPr>
        <w:numPr>
          <w:ilvl w:val="0"/>
          <w:numId w:val="56"/>
        </w:numPr>
        <w:suppressAutoHyphens/>
        <w:spacing w:after="0" w:line="240" w:lineRule="auto"/>
        <w:jc w:val="both"/>
        <w:rPr>
          <w:rFonts w:ascii="Times New Roman" w:hAnsi="Times New Roman" w:cs="Times New Roman"/>
          <w:sz w:val="24"/>
          <w:szCs w:val="24"/>
        </w:rPr>
      </w:pPr>
      <w:r w:rsidRPr="00BE28B4">
        <w:rPr>
          <w:rFonts w:ascii="Times New Roman" w:hAnsi="Times New Roman" w:cs="Times New Roman"/>
          <w:sz w:val="24"/>
          <w:szCs w:val="24"/>
        </w:rPr>
        <w:t>«День победы»</w:t>
      </w:r>
    </w:p>
    <w:p w:rsidR="00F96511" w:rsidRDefault="00F96511" w:rsidP="00D042B6">
      <w:pPr>
        <w:numPr>
          <w:ilvl w:val="0"/>
          <w:numId w:val="56"/>
        </w:numPr>
        <w:suppressAutoHyphens/>
        <w:spacing w:after="0" w:line="240" w:lineRule="auto"/>
        <w:jc w:val="both"/>
        <w:rPr>
          <w:rFonts w:ascii="Times New Roman" w:hAnsi="Times New Roman" w:cs="Times New Roman"/>
          <w:sz w:val="24"/>
          <w:szCs w:val="24"/>
        </w:rPr>
      </w:pPr>
      <w:r w:rsidRPr="00BE28B4">
        <w:rPr>
          <w:rFonts w:ascii="Times New Roman" w:hAnsi="Times New Roman" w:cs="Times New Roman"/>
          <w:sz w:val="24"/>
          <w:szCs w:val="24"/>
        </w:rPr>
        <w:t>«Международный женский день»</w:t>
      </w:r>
    </w:p>
    <w:p w:rsidR="00F96511" w:rsidRPr="00BE28B4" w:rsidRDefault="00F96511" w:rsidP="00D042B6">
      <w:pPr>
        <w:numPr>
          <w:ilvl w:val="0"/>
          <w:numId w:val="56"/>
        </w:numPr>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«Праздник весны и труда»</w:t>
      </w:r>
    </w:p>
    <w:p w:rsidR="00F96511" w:rsidRPr="00BE28B4" w:rsidRDefault="00F96511" w:rsidP="00F96511">
      <w:pPr>
        <w:spacing w:after="0" w:line="240" w:lineRule="auto"/>
        <w:ind w:left="709"/>
        <w:jc w:val="both"/>
        <w:rPr>
          <w:rFonts w:ascii="Times New Roman" w:hAnsi="Times New Roman" w:cs="Times New Roman"/>
          <w:sz w:val="24"/>
          <w:szCs w:val="24"/>
        </w:rPr>
      </w:pPr>
      <w:r w:rsidRPr="00BE28B4">
        <w:rPr>
          <w:rFonts w:ascii="Times New Roman" w:hAnsi="Times New Roman" w:cs="Times New Roman"/>
          <w:sz w:val="24"/>
          <w:szCs w:val="24"/>
        </w:rPr>
        <w:t>К сезонным праздникам можно отнести следующее:</w:t>
      </w:r>
    </w:p>
    <w:p w:rsidR="00F96511" w:rsidRPr="00BE28B4" w:rsidRDefault="00F96511" w:rsidP="00D042B6">
      <w:pPr>
        <w:numPr>
          <w:ilvl w:val="0"/>
          <w:numId w:val="57"/>
        </w:numPr>
        <w:suppressAutoHyphens/>
        <w:spacing w:after="0" w:line="240" w:lineRule="auto"/>
        <w:jc w:val="both"/>
        <w:rPr>
          <w:rFonts w:ascii="Times New Roman" w:hAnsi="Times New Roman" w:cs="Times New Roman"/>
          <w:sz w:val="24"/>
          <w:szCs w:val="24"/>
        </w:rPr>
      </w:pPr>
      <w:r w:rsidRPr="00BE28B4">
        <w:rPr>
          <w:rFonts w:ascii="Times New Roman" w:hAnsi="Times New Roman" w:cs="Times New Roman"/>
          <w:sz w:val="24"/>
          <w:szCs w:val="24"/>
        </w:rPr>
        <w:t>«Осенний бал»</w:t>
      </w:r>
    </w:p>
    <w:p w:rsidR="00F96511" w:rsidRPr="00BE28B4" w:rsidRDefault="00F96511" w:rsidP="00D042B6">
      <w:pPr>
        <w:numPr>
          <w:ilvl w:val="0"/>
          <w:numId w:val="57"/>
        </w:numPr>
        <w:suppressAutoHyphens/>
        <w:spacing w:after="0" w:line="240" w:lineRule="auto"/>
        <w:jc w:val="both"/>
        <w:rPr>
          <w:rFonts w:ascii="Times New Roman" w:hAnsi="Times New Roman" w:cs="Times New Roman"/>
          <w:sz w:val="24"/>
          <w:szCs w:val="24"/>
        </w:rPr>
      </w:pPr>
      <w:r w:rsidRPr="00BE28B4">
        <w:rPr>
          <w:rFonts w:ascii="Times New Roman" w:hAnsi="Times New Roman" w:cs="Times New Roman"/>
          <w:sz w:val="24"/>
          <w:szCs w:val="24"/>
        </w:rPr>
        <w:t>«Новый год»</w:t>
      </w:r>
    </w:p>
    <w:p w:rsidR="00F96511" w:rsidRPr="00BE28B4" w:rsidRDefault="00F96511" w:rsidP="00D042B6">
      <w:pPr>
        <w:numPr>
          <w:ilvl w:val="0"/>
          <w:numId w:val="57"/>
        </w:numPr>
        <w:suppressAutoHyphens/>
        <w:spacing w:after="0" w:line="240" w:lineRule="auto"/>
        <w:jc w:val="both"/>
        <w:rPr>
          <w:rFonts w:ascii="Times New Roman" w:hAnsi="Times New Roman" w:cs="Times New Roman"/>
          <w:sz w:val="24"/>
          <w:szCs w:val="24"/>
        </w:rPr>
      </w:pPr>
      <w:r w:rsidRPr="00BE28B4">
        <w:rPr>
          <w:rFonts w:ascii="Times New Roman" w:hAnsi="Times New Roman" w:cs="Times New Roman"/>
          <w:sz w:val="24"/>
          <w:szCs w:val="24"/>
        </w:rPr>
        <w:t>«Масленица»</w:t>
      </w:r>
    </w:p>
    <w:p w:rsidR="00F96511" w:rsidRDefault="00F96511" w:rsidP="00D042B6">
      <w:pPr>
        <w:numPr>
          <w:ilvl w:val="0"/>
          <w:numId w:val="57"/>
        </w:numPr>
        <w:suppressAutoHyphens/>
        <w:spacing w:after="0" w:line="240" w:lineRule="auto"/>
        <w:jc w:val="both"/>
        <w:rPr>
          <w:rFonts w:ascii="Times New Roman" w:hAnsi="Times New Roman" w:cs="Times New Roman"/>
          <w:sz w:val="24"/>
          <w:szCs w:val="24"/>
        </w:rPr>
      </w:pPr>
      <w:r w:rsidRPr="00BE28B4">
        <w:rPr>
          <w:rFonts w:ascii="Times New Roman" w:hAnsi="Times New Roman" w:cs="Times New Roman"/>
          <w:sz w:val="24"/>
          <w:szCs w:val="24"/>
        </w:rPr>
        <w:t>«Науруз»</w:t>
      </w:r>
    </w:p>
    <w:p w:rsidR="00F96511" w:rsidRDefault="00F96511" w:rsidP="00F96511">
      <w:pPr>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В профессиональные и международные праздники социальной направленности воспитатели организуют для детей тематические беседы, квесты, маршрутные игры. Например, в день земли, день воды, день птиц, день улыбки и день «Спасибо».</w:t>
      </w:r>
    </w:p>
    <w:p w:rsidR="00382DBB" w:rsidRPr="00382DBB" w:rsidRDefault="00382DBB" w:rsidP="00382DBB">
      <w:pPr>
        <w:suppressAutoHyphens/>
        <w:spacing w:after="0" w:line="240" w:lineRule="auto"/>
        <w:ind w:left="-142" w:firstLine="142"/>
        <w:jc w:val="both"/>
        <w:rPr>
          <w:rFonts w:ascii="Times New Roman" w:hAnsi="Times New Roman" w:cs="Times New Roman"/>
          <w:b/>
          <w:sz w:val="24"/>
          <w:szCs w:val="24"/>
          <w:u w:val="single"/>
        </w:rPr>
      </w:pPr>
      <w:r w:rsidRPr="00382DBB">
        <w:rPr>
          <w:rFonts w:ascii="Times New Roman" w:hAnsi="Times New Roman" w:cs="Times New Roman"/>
          <w:b/>
          <w:sz w:val="24"/>
          <w:szCs w:val="24"/>
          <w:u w:val="single"/>
        </w:rPr>
        <w:t>Региональные характеристики уклада МБДОУ детского сада «</w:t>
      </w:r>
      <w:r w:rsidR="009723E3">
        <w:rPr>
          <w:rFonts w:ascii="Times New Roman" w:hAnsi="Times New Roman" w:cs="Times New Roman"/>
          <w:b/>
          <w:sz w:val="24"/>
          <w:szCs w:val="24"/>
          <w:u w:val="single"/>
        </w:rPr>
        <w:t>Солнышко</w:t>
      </w:r>
      <w:r w:rsidRPr="00382DBB">
        <w:rPr>
          <w:rFonts w:ascii="Times New Roman" w:hAnsi="Times New Roman" w:cs="Times New Roman"/>
          <w:b/>
          <w:sz w:val="24"/>
          <w:szCs w:val="24"/>
          <w:u w:val="single"/>
        </w:rPr>
        <w:t>»</w:t>
      </w:r>
      <w:r w:rsidR="009723E3">
        <w:rPr>
          <w:rFonts w:ascii="Times New Roman" w:hAnsi="Times New Roman" w:cs="Times New Roman"/>
          <w:b/>
          <w:sz w:val="24"/>
          <w:szCs w:val="24"/>
          <w:u w:val="single"/>
        </w:rPr>
        <w:t xml:space="preserve"> пос им 25 октября </w:t>
      </w:r>
    </w:p>
    <w:p w:rsidR="00382DBB" w:rsidRPr="00382DBB" w:rsidRDefault="00382DBB" w:rsidP="00382DBB">
      <w:pPr>
        <w:pStyle w:val="TableParagraph"/>
        <w:ind w:left="-142" w:firstLine="142"/>
        <w:jc w:val="both"/>
        <w:rPr>
          <w:sz w:val="24"/>
          <w:szCs w:val="24"/>
        </w:rPr>
      </w:pPr>
      <w:r w:rsidRPr="00382DBB">
        <w:rPr>
          <w:sz w:val="24"/>
          <w:szCs w:val="24"/>
        </w:rPr>
        <w:t>1)Создание</w:t>
      </w:r>
      <w:r w:rsidRPr="00382DBB">
        <w:rPr>
          <w:spacing w:val="-3"/>
          <w:sz w:val="24"/>
          <w:szCs w:val="24"/>
        </w:rPr>
        <w:t xml:space="preserve"> </w:t>
      </w:r>
      <w:r w:rsidRPr="00382DBB">
        <w:rPr>
          <w:sz w:val="24"/>
          <w:szCs w:val="24"/>
        </w:rPr>
        <w:t>уклада</w:t>
      </w:r>
      <w:r w:rsidRPr="00382DBB">
        <w:rPr>
          <w:spacing w:val="-1"/>
          <w:sz w:val="24"/>
          <w:szCs w:val="24"/>
        </w:rPr>
        <w:t xml:space="preserve"> </w:t>
      </w:r>
      <w:r w:rsidRPr="00382DBB">
        <w:rPr>
          <w:sz w:val="24"/>
          <w:szCs w:val="24"/>
        </w:rPr>
        <w:t>ДОО</w:t>
      </w:r>
      <w:r w:rsidRPr="00382DBB">
        <w:rPr>
          <w:spacing w:val="-3"/>
          <w:sz w:val="24"/>
          <w:szCs w:val="24"/>
        </w:rPr>
        <w:t xml:space="preserve"> </w:t>
      </w:r>
      <w:r w:rsidRPr="00382DBB">
        <w:rPr>
          <w:sz w:val="24"/>
          <w:szCs w:val="24"/>
        </w:rPr>
        <w:t>на</w:t>
      </w:r>
      <w:r w:rsidRPr="00382DBB">
        <w:rPr>
          <w:spacing w:val="-1"/>
          <w:sz w:val="24"/>
          <w:szCs w:val="24"/>
        </w:rPr>
        <w:t xml:space="preserve"> </w:t>
      </w:r>
      <w:r w:rsidRPr="00382DBB">
        <w:rPr>
          <w:sz w:val="24"/>
          <w:szCs w:val="24"/>
        </w:rPr>
        <w:t>основе</w:t>
      </w:r>
      <w:r w:rsidRPr="00382DBB">
        <w:rPr>
          <w:spacing w:val="-3"/>
          <w:sz w:val="24"/>
          <w:szCs w:val="24"/>
        </w:rPr>
        <w:t xml:space="preserve"> </w:t>
      </w:r>
      <w:r w:rsidRPr="00382DBB">
        <w:rPr>
          <w:sz w:val="24"/>
          <w:szCs w:val="24"/>
        </w:rPr>
        <w:t>базовых</w:t>
      </w:r>
      <w:r w:rsidRPr="00382DBB">
        <w:rPr>
          <w:spacing w:val="-2"/>
          <w:sz w:val="24"/>
          <w:szCs w:val="24"/>
        </w:rPr>
        <w:t xml:space="preserve"> </w:t>
      </w:r>
      <w:r w:rsidRPr="00382DBB">
        <w:rPr>
          <w:sz w:val="24"/>
          <w:szCs w:val="24"/>
        </w:rPr>
        <w:t>и</w:t>
      </w:r>
      <w:r w:rsidRPr="00382DBB">
        <w:rPr>
          <w:spacing w:val="-2"/>
          <w:sz w:val="24"/>
          <w:szCs w:val="24"/>
        </w:rPr>
        <w:t xml:space="preserve"> </w:t>
      </w:r>
      <w:r w:rsidRPr="00382DBB">
        <w:rPr>
          <w:sz w:val="24"/>
          <w:szCs w:val="24"/>
        </w:rPr>
        <w:t>национальных</w:t>
      </w:r>
      <w:r w:rsidRPr="00382DBB">
        <w:rPr>
          <w:spacing w:val="-2"/>
          <w:sz w:val="24"/>
          <w:szCs w:val="24"/>
        </w:rPr>
        <w:t xml:space="preserve"> </w:t>
      </w:r>
      <w:r w:rsidRPr="00382DBB">
        <w:rPr>
          <w:sz w:val="24"/>
          <w:szCs w:val="24"/>
        </w:rPr>
        <w:t>ценностей:</w:t>
      </w:r>
    </w:p>
    <w:p w:rsidR="00382DBB" w:rsidRPr="00382DBB" w:rsidRDefault="00382DBB" w:rsidP="00382DBB">
      <w:pPr>
        <w:pStyle w:val="TableParagraph"/>
        <w:spacing w:before="2"/>
        <w:ind w:left="-142" w:firstLine="142"/>
        <w:jc w:val="both"/>
        <w:rPr>
          <w:b/>
          <w:sz w:val="24"/>
          <w:szCs w:val="24"/>
        </w:rPr>
      </w:pPr>
    </w:p>
    <w:p w:rsidR="00382DBB" w:rsidRPr="00382DBB" w:rsidRDefault="00382DBB" w:rsidP="00382DBB">
      <w:pPr>
        <w:pStyle w:val="TableParagraph"/>
        <w:tabs>
          <w:tab w:val="left" w:pos="932"/>
          <w:tab w:val="left" w:pos="1633"/>
          <w:tab w:val="left" w:pos="3751"/>
          <w:tab w:val="left" w:pos="5167"/>
          <w:tab w:val="left" w:pos="5706"/>
          <w:tab w:val="left" w:pos="6330"/>
          <w:tab w:val="left" w:pos="7728"/>
        </w:tabs>
        <w:ind w:left="-142" w:firstLine="142"/>
        <w:jc w:val="both"/>
        <w:rPr>
          <w:b/>
          <w:sz w:val="24"/>
          <w:szCs w:val="24"/>
        </w:rPr>
      </w:pPr>
      <w:r w:rsidRPr="00382DBB">
        <w:rPr>
          <w:sz w:val="24"/>
          <w:szCs w:val="24"/>
        </w:rPr>
        <w:lastRenderedPageBreak/>
        <w:t>Уклад</w:t>
      </w:r>
      <w:r w:rsidRPr="00382DBB">
        <w:rPr>
          <w:sz w:val="24"/>
          <w:szCs w:val="24"/>
        </w:rPr>
        <w:tab/>
        <w:t>ДОО</w:t>
      </w:r>
      <w:r w:rsidRPr="00382DBB">
        <w:rPr>
          <w:sz w:val="24"/>
          <w:szCs w:val="24"/>
        </w:rPr>
        <w:tab/>
        <w:t xml:space="preserve">задает  </w:t>
      </w:r>
      <w:r w:rsidRPr="00382DBB">
        <w:rPr>
          <w:spacing w:val="15"/>
          <w:sz w:val="24"/>
          <w:szCs w:val="24"/>
        </w:rPr>
        <w:t xml:space="preserve"> </w:t>
      </w:r>
      <w:r w:rsidRPr="00382DBB">
        <w:rPr>
          <w:sz w:val="24"/>
          <w:szCs w:val="24"/>
        </w:rPr>
        <w:t>ценности</w:t>
      </w:r>
      <w:r w:rsidRPr="00382DBB">
        <w:rPr>
          <w:sz w:val="24"/>
          <w:szCs w:val="24"/>
        </w:rPr>
        <w:tab/>
        <w:t>воспитания</w:t>
      </w:r>
      <w:r w:rsidRPr="00382DBB">
        <w:rPr>
          <w:sz w:val="24"/>
          <w:szCs w:val="24"/>
        </w:rPr>
        <w:tab/>
        <w:t>для</w:t>
      </w:r>
      <w:r w:rsidRPr="00382DBB">
        <w:rPr>
          <w:sz w:val="24"/>
          <w:szCs w:val="24"/>
        </w:rPr>
        <w:tab/>
        <w:t>всех</w:t>
      </w:r>
      <w:r w:rsidRPr="00382DBB">
        <w:rPr>
          <w:sz w:val="24"/>
          <w:szCs w:val="24"/>
        </w:rPr>
        <w:tab/>
        <w:t>участников</w:t>
      </w:r>
      <w:r w:rsidRPr="00382DBB">
        <w:rPr>
          <w:sz w:val="24"/>
          <w:szCs w:val="24"/>
        </w:rPr>
        <w:tab/>
      </w:r>
      <w:r w:rsidRPr="00382DBB">
        <w:rPr>
          <w:spacing w:val="-1"/>
          <w:sz w:val="24"/>
          <w:szCs w:val="24"/>
        </w:rPr>
        <w:t>образовательных</w:t>
      </w:r>
      <w:r w:rsidRPr="00382DBB">
        <w:rPr>
          <w:spacing w:val="-57"/>
          <w:sz w:val="24"/>
          <w:szCs w:val="24"/>
        </w:rPr>
        <w:t xml:space="preserve"> </w:t>
      </w:r>
      <w:r w:rsidRPr="00382DBB">
        <w:rPr>
          <w:sz w:val="24"/>
          <w:szCs w:val="24"/>
        </w:rPr>
        <w:t>отношений.</w:t>
      </w:r>
    </w:p>
    <w:p w:rsidR="00382DBB" w:rsidRPr="00382DBB" w:rsidRDefault="00382DBB" w:rsidP="00382DBB">
      <w:pPr>
        <w:pStyle w:val="TableParagraph"/>
        <w:ind w:left="-142" w:firstLine="142"/>
        <w:jc w:val="both"/>
        <w:rPr>
          <w:b/>
          <w:sz w:val="24"/>
          <w:szCs w:val="24"/>
        </w:rPr>
      </w:pPr>
      <w:r w:rsidRPr="00382DBB">
        <w:rPr>
          <w:sz w:val="24"/>
          <w:szCs w:val="24"/>
        </w:rPr>
        <w:t>Система</w:t>
      </w:r>
      <w:r w:rsidRPr="00382DBB">
        <w:rPr>
          <w:spacing w:val="35"/>
          <w:sz w:val="24"/>
          <w:szCs w:val="24"/>
        </w:rPr>
        <w:t xml:space="preserve"> </w:t>
      </w:r>
      <w:r w:rsidRPr="00382DBB">
        <w:rPr>
          <w:sz w:val="24"/>
          <w:szCs w:val="24"/>
        </w:rPr>
        <w:t>отношений</w:t>
      </w:r>
      <w:r w:rsidRPr="00382DBB">
        <w:rPr>
          <w:spacing w:val="35"/>
          <w:sz w:val="24"/>
          <w:szCs w:val="24"/>
        </w:rPr>
        <w:t xml:space="preserve"> </w:t>
      </w:r>
      <w:r w:rsidRPr="00382DBB">
        <w:rPr>
          <w:sz w:val="24"/>
          <w:szCs w:val="24"/>
        </w:rPr>
        <w:t>взрослых</w:t>
      </w:r>
      <w:r w:rsidRPr="00382DBB">
        <w:rPr>
          <w:spacing w:val="34"/>
          <w:sz w:val="24"/>
          <w:szCs w:val="24"/>
        </w:rPr>
        <w:t xml:space="preserve"> </w:t>
      </w:r>
      <w:r w:rsidRPr="00382DBB">
        <w:rPr>
          <w:sz w:val="24"/>
          <w:szCs w:val="24"/>
        </w:rPr>
        <w:t>и</w:t>
      </w:r>
      <w:r w:rsidRPr="00382DBB">
        <w:rPr>
          <w:spacing w:val="36"/>
          <w:sz w:val="24"/>
          <w:szCs w:val="24"/>
        </w:rPr>
        <w:t xml:space="preserve"> </w:t>
      </w:r>
      <w:r w:rsidRPr="00382DBB">
        <w:rPr>
          <w:sz w:val="24"/>
          <w:szCs w:val="24"/>
        </w:rPr>
        <w:t>детей,</w:t>
      </w:r>
      <w:r w:rsidRPr="00382DBB">
        <w:rPr>
          <w:spacing w:val="35"/>
          <w:sz w:val="24"/>
          <w:szCs w:val="24"/>
        </w:rPr>
        <w:t xml:space="preserve"> </w:t>
      </w:r>
      <w:r w:rsidRPr="00382DBB">
        <w:rPr>
          <w:sz w:val="24"/>
          <w:szCs w:val="24"/>
        </w:rPr>
        <w:t>основанная</w:t>
      </w:r>
      <w:r w:rsidRPr="00382DBB">
        <w:rPr>
          <w:spacing w:val="33"/>
          <w:sz w:val="24"/>
          <w:szCs w:val="24"/>
        </w:rPr>
        <w:t xml:space="preserve"> </w:t>
      </w:r>
      <w:r w:rsidRPr="00382DBB">
        <w:rPr>
          <w:sz w:val="24"/>
          <w:szCs w:val="24"/>
        </w:rPr>
        <w:t>на</w:t>
      </w:r>
      <w:r w:rsidRPr="00382DBB">
        <w:rPr>
          <w:spacing w:val="35"/>
          <w:sz w:val="24"/>
          <w:szCs w:val="24"/>
        </w:rPr>
        <w:t xml:space="preserve"> </w:t>
      </w:r>
      <w:r w:rsidRPr="00382DBB">
        <w:rPr>
          <w:sz w:val="24"/>
          <w:szCs w:val="24"/>
        </w:rPr>
        <w:t>взаимном</w:t>
      </w:r>
      <w:r w:rsidRPr="00382DBB">
        <w:rPr>
          <w:spacing w:val="34"/>
          <w:sz w:val="24"/>
          <w:szCs w:val="24"/>
        </w:rPr>
        <w:t xml:space="preserve"> </w:t>
      </w:r>
      <w:r w:rsidRPr="00382DBB">
        <w:rPr>
          <w:sz w:val="24"/>
          <w:szCs w:val="24"/>
        </w:rPr>
        <w:t>уважении</w:t>
      </w:r>
      <w:r w:rsidRPr="00382DBB">
        <w:rPr>
          <w:spacing w:val="35"/>
          <w:sz w:val="24"/>
          <w:szCs w:val="24"/>
        </w:rPr>
        <w:t xml:space="preserve"> </w:t>
      </w:r>
      <w:r w:rsidRPr="00382DBB">
        <w:rPr>
          <w:sz w:val="24"/>
          <w:szCs w:val="24"/>
        </w:rPr>
        <w:t>и</w:t>
      </w:r>
      <w:r w:rsidRPr="00382DBB">
        <w:rPr>
          <w:spacing w:val="35"/>
          <w:sz w:val="24"/>
          <w:szCs w:val="24"/>
        </w:rPr>
        <w:t xml:space="preserve"> </w:t>
      </w:r>
      <w:r w:rsidRPr="00382DBB">
        <w:rPr>
          <w:sz w:val="24"/>
          <w:szCs w:val="24"/>
        </w:rPr>
        <w:t>ценностях</w:t>
      </w:r>
      <w:r w:rsidRPr="00382DBB">
        <w:rPr>
          <w:spacing w:val="-57"/>
          <w:sz w:val="24"/>
          <w:szCs w:val="24"/>
        </w:rPr>
        <w:t xml:space="preserve"> </w:t>
      </w:r>
      <w:r w:rsidRPr="00382DBB">
        <w:rPr>
          <w:sz w:val="24"/>
          <w:szCs w:val="24"/>
        </w:rPr>
        <w:t>воспитания,</w:t>
      </w:r>
      <w:r w:rsidRPr="00382DBB">
        <w:rPr>
          <w:spacing w:val="1"/>
          <w:sz w:val="24"/>
          <w:szCs w:val="24"/>
        </w:rPr>
        <w:t xml:space="preserve"> </w:t>
      </w:r>
      <w:r w:rsidRPr="00382DBB">
        <w:rPr>
          <w:sz w:val="24"/>
          <w:szCs w:val="24"/>
        </w:rPr>
        <w:t>включает:</w:t>
      </w:r>
    </w:p>
    <w:p w:rsidR="00382DBB" w:rsidRPr="00382DBB" w:rsidRDefault="00382DBB" w:rsidP="00382DBB">
      <w:pPr>
        <w:pStyle w:val="TableParagraph"/>
        <w:ind w:left="-142" w:firstLine="142"/>
        <w:jc w:val="both"/>
        <w:rPr>
          <w:sz w:val="24"/>
          <w:szCs w:val="24"/>
        </w:rPr>
      </w:pPr>
      <w:r>
        <w:rPr>
          <w:sz w:val="24"/>
          <w:szCs w:val="24"/>
          <w:lang w:val="ru-RU"/>
        </w:rPr>
        <w:t>1)</w:t>
      </w:r>
      <w:r w:rsidRPr="00382DBB">
        <w:rPr>
          <w:sz w:val="24"/>
          <w:szCs w:val="24"/>
        </w:rPr>
        <w:t>Круг</w:t>
      </w:r>
      <w:r w:rsidRPr="00382DBB">
        <w:rPr>
          <w:spacing w:val="-5"/>
          <w:sz w:val="24"/>
          <w:szCs w:val="24"/>
        </w:rPr>
        <w:t xml:space="preserve"> </w:t>
      </w:r>
      <w:r w:rsidRPr="00382DBB">
        <w:rPr>
          <w:sz w:val="24"/>
          <w:szCs w:val="24"/>
        </w:rPr>
        <w:t>традиционных</w:t>
      </w:r>
      <w:r w:rsidRPr="00382DBB">
        <w:rPr>
          <w:spacing w:val="-5"/>
          <w:sz w:val="24"/>
          <w:szCs w:val="24"/>
        </w:rPr>
        <w:t xml:space="preserve"> </w:t>
      </w:r>
      <w:r w:rsidRPr="00382DBB">
        <w:rPr>
          <w:sz w:val="24"/>
          <w:szCs w:val="24"/>
        </w:rPr>
        <w:t>праздников</w:t>
      </w:r>
      <w:r w:rsidRPr="00382DBB">
        <w:rPr>
          <w:spacing w:val="-4"/>
          <w:sz w:val="24"/>
          <w:szCs w:val="24"/>
        </w:rPr>
        <w:t xml:space="preserve"> </w:t>
      </w:r>
      <w:r w:rsidRPr="00382DBB">
        <w:rPr>
          <w:sz w:val="24"/>
          <w:szCs w:val="24"/>
        </w:rPr>
        <w:t>и</w:t>
      </w:r>
      <w:r w:rsidRPr="00382DBB">
        <w:rPr>
          <w:spacing w:val="-3"/>
          <w:sz w:val="24"/>
          <w:szCs w:val="24"/>
        </w:rPr>
        <w:t xml:space="preserve"> </w:t>
      </w:r>
      <w:r w:rsidRPr="00382DBB">
        <w:rPr>
          <w:sz w:val="24"/>
          <w:szCs w:val="24"/>
        </w:rPr>
        <w:t>событий.</w:t>
      </w:r>
      <w:r w:rsidRPr="00382DBB">
        <w:rPr>
          <w:spacing w:val="-57"/>
          <w:sz w:val="24"/>
          <w:szCs w:val="24"/>
        </w:rPr>
        <w:t xml:space="preserve"> </w:t>
      </w:r>
      <w:r w:rsidRPr="00382DBB">
        <w:rPr>
          <w:sz w:val="24"/>
          <w:szCs w:val="24"/>
        </w:rPr>
        <w:t>Режим</w:t>
      </w:r>
      <w:r w:rsidRPr="00382DBB">
        <w:rPr>
          <w:spacing w:val="-3"/>
          <w:sz w:val="24"/>
          <w:szCs w:val="24"/>
        </w:rPr>
        <w:t xml:space="preserve"> </w:t>
      </w:r>
      <w:r w:rsidRPr="00382DBB">
        <w:rPr>
          <w:sz w:val="24"/>
          <w:szCs w:val="24"/>
        </w:rPr>
        <w:t>дня,</w:t>
      </w:r>
      <w:r w:rsidRPr="00382DBB">
        <w:rPr>
          <w:spacing w:val="-1"/>
          <w:sz w:val="24"/>
          <w:szCs w:val="24"/>
        </w:rPr>
        <w:t xml:space="preserve"> </w:t>
      </w:r>
      <w:r w:rsidRPr="00382DBB">
        <w:rPr>
          <w:sz w:val="24"/>
          <w:szCs w:val="24"/>
        </w:rPr>
        <w:t>правила</w:t>
      </w:r>
      <w:r w:rsidRPr="00382DBB">
        <w:rPr>
          <w:spacing w:val="-1"/>
          <w:sz w:val="24"/>
          <w:szCs w:val="24"/>
        </w:rPr>
        <w:t xml:space="preserve"> </w:t>
      </w:r>
      <w:r w:rsidRPr="00382DBB">
        <w:rPr>
          <w:sz w:val="24"/>
          <w:szCs w:val="24"/>
        </w:rPr>
        <w:t>поведения</w:t>
      </w:r>
      <w:r w:rsidRPr="00382DBB">
        <w:rPr>
          <w:spacing w:val="-4"/>
          <w:sz w:val="24"/>
          <w:szCs w:val="24"/>
        </w:rPr>
        <w:t xml:space="preserve"> </w:t>
      </w:r>
      <w:r w:rsidRPr="00382DBB">
        <w:rPr>
          <w:sz w:val="24"/>
          <w:szCs w:val="24"/>
        </w:rPr>
        <w:t>и</w:t>
      </w:r>
      <w:r w:rsidRPr="00382DBB">
        <w:rPr>
          <w:spacing w:val="-1"/>
          <w:sz w:val="24"/>
          <w:szCs w:val="24"/>
        </w:rPr>
        <w:t xml:space="preserve"> </w:t>
      </w:r>
      <w:r w:rsidRPr="00382DBB">
        <w:rPr>
          <w:sz w:val="24"/>
          <w:szCs w:val="24"/>
        </w:rPr>
        <w:t>ритуалы.</w:t>
      </w:r>
    </w:p>
    <w:p w:rsidR="00382DBB" w:rsidRPr="00382DBB" w:rsidRDefault="00382DBB" w:rsidP="00382DBB">
      <w:pPr>
        <w:pStyle w:val="TableParagraph"/>
        <w:spacing w:before="2"/>
        <w:ind w:left="-142" w:firstLine="142"/>
        <w:jc w:val="both"/>
        <w:rPr>
          <w:sz w:val="24"/>
          <w:szCs w:val="24"/>
        </w:rPr>
      </w:pPr>
      <w:r w:rsidRPr="00382DBB">
        <w:rPr>
          <w:sz w:val="24"/>
          <w:szCs w:val="24"/>
        </w:rPr>
        <w:t>Возможность</w:t>
      </w:r>
      <w:r w:rsidRPr="00382DBB">
        <w:rPr>
          <w:spacing w:val="-5"/>
          <w:sz w:val="24"/>
          <w:szCs w:val="24"/>
        </w:rPr>
        <w:t xml:space="preserve"> </w:t>
      </w:r>
      <w:r w:rsidRPr="00382DBB">
        <w:rPr>
          <w:sz w:val="24"/>
          <w:szCs w:val="24"/>
        </w:rPr>
        <w:t>разновозрастного</w:t>
      </w:r>
      <w:r w:rsidRPr="00382DBB">
        <w:rPr>
          <w:spacing w:val="-4"/>
          <w:sz w:val="24"/>
          <w:szCs w:val="24"/>
        </w:rPr>
        <w:t xml:space="preserve"> </w:t>
      </w:r>
      <w:r w:rsidRPr="00382DBB">
        <w:rPr>
          <w:sz w:val="24"/>
          <w:szCs w:val="24"/>
        </w:rPr>
        <w:t>общения</w:t>
      </w:r>
      <w:r w:rsidRPr="00382DBB">
        <w:rPr>
          <w:spacing w:val="-5"/>
          <w:sz w:val="24"/>
          <w:szCs w:val="24"/>
        </w:rPr>
        <w:t xml:space="preserve"> </w:t>
      </w:r>
      <w:r w:rsidRPr="00382DBB">
        <w:rPr>
          <w:sz w:val="24"/>
          <w:szCs w:val="24"/>
        </w:rPr>
        <w:t>и</w:t>
      </w:r>
      <w:r w:rsidRPr="00382DBB">
        <w:rPr>
          <w:spacing w:val="-3"/>
          <w:sz w:val="24"/>
          <w:szCs w:val="24"/>
        </w:rPr>
        <w:t xml:space="preserve"> </w:t>
      </w:r>
      <w:r w:rsidRPr="00382DBB">
        <w:rPr>
          <w:sz w:val="24"/>
          <w:szCs w:val="24"/>
        </w:rPr>
        <w:t>взаимодействия.</w:t>
      </w:r>
      <w:r w:rsidRPr="00382DBB">
        <w:rPr>
          <w:spacing w:val="-57"/>
          <w:sz w:val="24"/>
          <w:szCs w:val="24"/>
        </w:rPr>
        <w:t xml:space="preserve"> </w:t>
      </w:r>
      <w:r w:rsidRPr="00382DBB">
        <w:rPr>
          <w:sz w:val="24"/>
          <w:szCs w:val="24"/>
        </w:rPr>
        <w:t>Воспитание ответственности через доверие и с уважение.</w:t>
      </w:r>
      <w:r w:rsidRPr="00382DBB">
        <w:rPr>
          <w:spacing w:val="1"/>
          <w:sz w:val="24"/>
          <w:szCs w:val="24"/>
        </w:rPr>
        <w:t xml:space="preserve"> </w:t>
      </w:r>
      <w:r w:rsidRPr="00382DBB">
        <w:rPr>
          <w:sz w:val="24"/>
          <w:szCs w:val="24"/>
        </w:rPr>
        <w:t>Авторитет</w:t>
      </w:r>
      <w:r w:rsidRPr="00382DBB">
        <w:rPr>
          <w:spacing w:val="-2"/>
          <w:sz w:val="24"/>
          <w:szCs w:val="24"/>
        </w:rPr>
        <w:t xml:space="preserve"> </w:t>
      </w:r>
      <w:r w:rsidRPr="00382DBB">
        <w:rPr>
          <w:sz w:val="24"/>
          <w:szCs w:val="24"/>
        </w:rPr>
        <w:t>труда и знания.</w:t>
      </w:r>
    </w:p>
    <w:p w:rsidR="00382DBB" w:rsidRPr="00382DBB" w:rsidRDefault="00382DBB" w:rsidP="00382DBB">
      <w:pPr>
        <w:pStyle w:val="TableParagraph"/>
        <w:spacing w:before="4"/>
        <w:ind w:left="-142" w:firstLine="142"/>
        <w:jc w:val="both"/>
        <w:rPr>
          <w:b/>
          <w:sz w:val="24"/>
          <w:szCs w:val="24"/>
        </w:rPr>
      </w:pPr>
      <w:r w:rsidRPr="00382DBB">
        <w:rPr>
          <w:sz w:val="24"/>
          <w:szCs w:val="24"/>
        </w:rPr>
        <w:t>Свобода,</w:t>
      </w:r>
      <w:r w:rsidRPr="00382DBB">
        <w:rPr>
          <w:spacing w:val="-2"/>
          <w:sz w:val="24"/>
          <w:szCs w:val="24"/>
        </w:rPr>
        <w:t xml:space="preserve"> </w:t>
      </w:r>
      <w:r w:rsidRPr="00382DBB">
        <w:rPr>
          <w:sz w:val="24"/>
          <w:szCs w:val="24"/>
        </w:rPr>
        <w:t>ответственность</w:t>
      </w:r>
      <w:r w:rsidRPr="00382DBB">
        <w:rPr>
          <w:spacing w:val="-3"/>
          <w:sz w:val="24"/>
          <w:szCs w:val="24"/>
        </w:rPr>
        <w:t xml:space="preserve"> </w:t>
      </w:r>
      <w:r w:rsidRPr="00382DBB">
        <w:rPr>
          <w:sz w:val="24"/>
          <w:szCs w:val="24"/>
        </w:rPr>
        <w:t>и</w:t>
      </w:r>
      <w:r w:rsidRPr="00382DBB">
        <w:rPr>
          <w:spacing w:val="-2"/>
          <w:sz w:val="24"/>
          <w:szCs w:val="24"/>
        </w:rPr>
        <w:t xml:space="preserve"> </w:t>
      </w:r>
      <w:r w:rsidRPr="00382DBB">
        <w:rPr>
          <w:sz w:val="24"/>
          <w:szCs w:val="24"/>
        </w:rPr>
        <w:t>др.</w:t>
      </w:r>
    </w:p>
    <w:p w:rsidR="00382DBB" w:rsidRPr="00382DBB" w:rsidRDefault="00382DBB" w:rsidP="00382DBB">
      <w:pPr>
        <w:pStyle w:val="TableParagraph"/>
        <w:ind w:left="-142" w:firstLine="142"/>
        <w:jc w:val="both"/>
        <w:rPr>
          <w:b/>
          <w:sz w:val="24"/>
          <w:szCs w:val="24"/>
        </w:rPr>
      </w:pPr>
      <w:r w:rsidRPr="00382DBB">
        <w:rPr>
          <w:sz w:val="24"/>
          <w:szCs w:val="24"/>
        </w:rPr>
        <w:t>Уклад</w:t>
      </w:r>
      <w:r w:rsidRPr="00382DBB">
        <w:rPr>
          <w:spacing w:val="10"/>
          <w:sz w:val="24"/>
          <w:szCs w:val="24"/>
        </w:rPr>
        <w:t xml:space="preserve"> </w:t>
      </w:r>
      <w:r w:rsidRPr="00382DBB">
        <w:rPr>
          <w:sz w:val="24"/>
          <w:szCs w:val="24"/>
        </w:rPr>
        <w:t>учитывает</w:t>
      </w:r>
      <w:r w:rsidRPr="00382DBB">
        <w:rPr>
          <w:spacing w:val="66"/>
          <w:sz w:val="24"/>
          <w:szCs w:val="24"/>
        </w:rPr>
        <w:t xml:space="preserve"> </w:t>
      </w:r>
      <w:r w:rsidRPr="00382DBB">
        <w:rPr>
          <w:sz w:val="24"/>
          <w:szCs w:val="24"/>
        </w:rPr>
        <w:t>специфику</w:t>
      </w:r>
      <w:r w:rsidRPr="00382DBB">
        <w:rPr>
          <w:spacing w:val="67"/>
          <w:sz w:val="24"/>
          <w:szCs w:val="24"/>
        </w:rPr>
        <w:t xml:space="preserve"> </w:t>
      </w:r>
      <w:r w:rsidRPr="00382DBB">
        <w:rPr>
          <w:sz w:val="24"/>
          <w:szCs w:val="24"/>
        </w:rPr>
        <w:t>и</w:t>
      </w:r>
      <w:r w:rsidRPr="00382DBB">
        <w:rPr>
          <w:spacing w:val="68"/>
          <w:sz w:val="24"/>
          <w:szCs w:val="24"/>
        </w:rPr>
        <w:t xml:space="preserve"> </w:t>
      </w:r>
      <w:r w:rsidRPr="00382DBB">
        <w:rPr>
          <w:sz w:val="24"/>
          <w:szCs w:val="24"/>
        </w:rPr>
        <w:t>конкретные</w:t>
      </w:r>
      <w:r w:rsidRPr="00382DBB">
        <w:rPr>
          <w:spacing w:val="67"/>
          <w:sz w:val="24"/>
          <w:szCs w:val="24"/>
        </w:rPr>
        <w:t xml:space="preserve"> </w:t>
      </w:r>
      <w:r w:rsidRPr="00382DBB">
        <w:rPr>
          <w:sz w:val="24"/>
          <w:szCs w:val="24"/>
        </w:rPr>
        <w:t>формы</w:t>
      </w:r>
      <w:r w:rsidRPr="00382DBB">
        <w:rPr>
          <w:spacing w:val="69"/>
          <w:sz w:val="24"/>
          <w:szCs w:val="24"/>
        </w:rPr>
        <w:t xml:space="preserve"> </w:t>
      </w:r>
      <w:r w:rsidRPr="00382DBB">
        <w:rPr>
          <w:sz w:val="24"/>
          <w:szCs w:val="24"/>
        </w:rPr>
        <w:t>организации</w:t>
      </w:r>
      <w:r w:rsidRPr="00382DBB">
        <w:rPr>
          <w:spacing w:val="68"/>
          <w:sz w:val="24"/>
          <w:szCs w:val="24"/>
        </w:rPr>
        <w:t xml:space="preserve"> </w:t>
      </w:r>
      <w:r w:rsidRPr="00382DBB">
        <w:rPr>
          <w:sz w:val="24"/>
          <w:szCs w:val="24"/>
        </w:rPr>
        <w:t>распорядка</w:t>
      </w:r>
      <w:r w:rsidRPr="00382DBB">
        <w:rPr>
          <w:spacing w:val="68"/>
          <w:sz w:val="24"/>
          <w:szCs w:val="24"/>
        </w:rPr>
        <w:t xml:space="preserve"> </w:t>
      </w:r>
      <w:r w:rsidRPr="00382DBB">
        <w:rPr>
          <w:sz w:val="24"/>
          <w:szCs w:val="24"/>
        </w:rPr>
        <w:t>дневного, недельного,</w:t>
      </w:r>
      <w:r w:rsidRPr="00382DBB">
        <w:rPr>
          <w:spacing w:val="-1"/>
          <w:sz w:val="24"/>
          <w:szCs w:val="24"/>
        </w:rPr>
        <w:t xml:space="preserve"> </w:t>
      </w:r>
      <w:r w:rsidRPr="00382DBB">
        <w:rPr>
          <w:sz w:val="24"/>
          <w:szCs w:val="24"/>
        </w:rPr>
        <w:t>месячного,</w:t>
      </w:r>
      <w:r w:rsidRPr="00382DBB">
        <w:rPr>
          <w:spacing w:val="-5"/>
          <w:sz w:val="24"/>
          <w:szCs w:val="24"/>
        </w:rPr>
        <w:t xml:space="preserve"> </w:t>
      </w:r>
      <w:r w:rsidRPr="00382DBB">
        <w:rPr>
          <w:sz w:val="24"/>
          <w:szCs w:val="24"/>
        </w:rPr>
        <w:t>годового</w:t>
      </w:r>
      <w:r w:rsidRPr="00382DBB">
        <w:rPr>
          <w:spacing w:val="-2"/>
          <w:sz w:val="24"/>
          <w:szCs w:val="24"/>
        </w:rPr>
        <w:t xml:space="preserve"> </w:t>
      </w:r>
      <w:r w:rsidRPr="00382DBB">
        <w:rPr>
          <w:sz w:val="24"/>
          <w:szCs w:val="24"/>
        </w:rPr>
        <w:t>цикла</w:t>
      </w:r>
      <w:r w:rsidRPr="00382DBB">
        <w:rPr>
          <w:spacing w:val="-2"/>
          <w:sz w:val="24"/>
          <w:szCs w:val="24"/>
        </w:rPr>
        <w:t xml:space="preserve"> </w:t>
      </w:r>
      <w:r w:rsidRPr="00382DBB">
        <w:rPr>
          <w:sz w:val="24"/>
          <w:szCs w:val="24"/>
        </w:rPr>
        <w:t>жизни</w:t>
      </w:r>
      <w:r w:rsidRPr="00382DBB">
        <w:rPr>
          <w:spacing w:val="-5"/>
          <w:sz w:val="24"/>
          <w:szCs w:val="24"/>
        </w:rPr>
        <w:t xml:space="preserve"> </w:t>
      </w:r>
      <w:r w:rsidRPr="00382DBB">
        <w:rPr>
          <w:sz w:val="24"/>
          <w:szCs w:val="24"/>
        </w:rPr>
        <w:t>ДОО</w:t>
      </w:r>
      <w:r w:rsidRPr="00382DBB">
        <w:rPr>
          <w:spacing w:val="-3"/>
          <w:sz w:val="24"/>
          <w:szCs w:val="24"/>
        </w:rPr>
        <w:t xml:space="preserve"> </w:t>
      </w:r>
      <w:r w:rsidRPr="00382DBB">
        <w:rPr>
          <w:sz w:val="24"/>
          <w:szCs w:val="24"/>
        </w:rPr>
        <w:t>др.</w:t>
      </w:r>
    </w:p>
    <w:p w:rsidR="00382DBB" w:rsidRPr="00382DBB" w:rsidRDefault="00382DBB" w:rsidP="00382DBB">
      <w:pPr>
        <w:pStyle w:val="TableParagraph"/>
        <w:ind w:left="-142" w:firstLine="142"/>
        <w:jc w:val="both"/>
        <w:rPr>
          <w:b/>
          <w:sz w:val="24"/>
          <w:szCs w:val="24"/>
        </w:rPr>
      </w:pPr>
      <w:r w:rsidRPr="00382DBB">
        <w:rPr>
          <w:sz w:val="24"/>
          <w:szCs w:val="24"/>
        </w:rPr>
        <w:t>2)</w:t>
      </w:r>
      <w:r w:rsidRPr="00382DBB">
        <w:rPr>
          <w:spacing w:val="-3"/>
          <w:sz w:val="24"/>
          <w:szCs w:val="24"/>
        </w:rPr>
        <w:t xml:space="preserve"> </w:t>
      </w:r>
      <w:r w:rsidRPr="00382DBB">
        <w:rPr>
          <w:sz w:val="24"/>
          <w:szCs w:val="24"/>
        </w:rPr>
        <w:t>События</w:t>
      </w:r>
      <w:r w:rsidRPr="00382DBB">
        <w:rPr>
          <w:spacing w:val="-3"/>
          <w:sz w:val="24"/>
          <w:szCs w:val="24"/>
        </w:rPr>
        <w:t xml:space="preserve"> </w:t>
      </w:r>
      <w:r w:rsidRPr="00382DBB">
        <w:rPr>
          <w:sz w:val="24"/>
          <w:szCs w:val="24"/>
        </w:rPr>
        <w:t>в</w:t>
      </w:r>
      <w:r w:rsidRPr="00382DBB">
        <w:rPr>
          <w:spacing w:val="-2"/>
          <w:sz w:val="24"/>
          <w:szCs w:val="24"/>
        </w:rPr>
        <w:t xml:space="preserve"> </w:t>
      </w:r>
      <w:r w:rsidRPr="00382DBB">
        <w:rPr>
          <w:sz w:val="24"/>
          <w:szCs w:val="24"/>
        </w:rPr>
        <w:t>ДОО</w:t>
      </w:r>
      <w:r w:rsidRPr="00382DBB">
        <w:rPr>
          <w:spacing w:val="-2"/>
          <w:sz w:val="24"/>
          <w:szCs w:val="24"/>
        </w:rPr>
        <w:t xml:space="preserve"> </w:t>
      </w:r>
      <w:r w:rsidRPr="00382DBB">
        <w:rPr>
          <w:sz w:val="24"/>
          <w:szCs w:val="24"/>
        </w:rPr>
        <w:t>проектируются в</w:t>
      </w:r>
      <w:r w:rsidRPr="00382DBB">
        <w:rPr>
          <w:spacing w:val="-2"/>
          <w:sz w:val="24"/>
          <w:szCs w:val="24"/>
        </w:rPr>
        <w:t xml:space="preserve"> </w:t>
      </w:r>
      <w:r w:rsidRPr="00382DBB">
        <w:rPr>
          <w:sz w:val="24"/>
          <w:szCs w:val="24"/>
        </w:rPr>
        <w:t>соответствии</w:t>
      </w:r>
      <w:r w:rsidRPr="00382DBB">
        <w:rPr>
          <w:spacing w:val="-1"/>
          <w:sz w:val="24"/>
          <w:szCs w:val="24"/>
        </w:rPr>
        <w:t xml:space="preserve"> </w:t>
      </w:r>
      <w:r w:rsidRPr="00382DBB">
        <w:rPr>
          <w:sz w:val="24"/>
          <w:szCs w:val="24"/>
        </w:rPr>
        <w:t>с</w:t>
      </w:r>
      <w:r w:rsidRPr="00382DBB">
        <w:rPr>
          <w:spacing w:val="-2"/>
          <w:sz w:val="24"/>
          <w:szCs w:val="24"/>
        </w:rPr>
        <w:t xml:space="preserve"> </w:t>
      </w:r>
      <w:r w:rsidRPr="00382DBB">
        <w:rPr>
          <w:sz w:val="24"/>
          <w:szCs w:val="24"/>
        </w:rPr>
        <w:t>логикой</w:t>
      </w:r>
      <w:r w:rsidRPr="00382DBB">
        <w:rPr>
          <w:spacing w:val="2"/>
          <w:sz w:val="24"/>
          <w:szCs w:val="24"/>
        </w:rPr>
        <w:t xml:space="preserve"> </w:t>
      </w:r>
      <w:r w:rsidRPr="00382DBB">
        <w:rPr>
          <w:sz w:val="24"/>
          <w:szCs w:val="24"/>
        </w:rPr>
        <w:t>календарного</w:t>
      </w:r>
      <w:r w:rsidRPr="00382DBB">
        <w:rPr>
          <w:spacing w:val="-1"/>
          <w:sz w:val="24"/>
          <w:szCs w:val="24"/>
        </w:rPr>
        <w:t xml:space="preserve"> </w:t>
      </w:r>
      <w:r w:rsidRPr="00382DBB">
        <w:rPr>
          <w:sz w:val="24"/>
          <w:szCs w:val="24"/>
        </w:rPr>
        <w:t>плана:</w:t>
      </w:r>
    </w:p>
    <w:p w:rsidR="00382DBB" w:rsidRPr="00382DBB" w:rsidRDefault="00382DBB" w:rsidP="00382DBB">
      <w:pPr>
        <w:pStyle w:val="TableParagraph"/>
        <w:spacing w:before="1"/>
        <w:ind w:left="-142" w:firstLine="142"/>
        <w:jc w:val="both"/>
        <w:rPr>
          <w:sz w:val="24"/>
          <w:szCs w:val="24"/>
        </w:rPr>
      </w:pPr>
      <w:r w:rsidRPr="00382DBB">
        <w:rPr>
          <w:sz w:val="24"/>
          <w:szCs w:val="24"/>
        </w:rPr>
        <w:t>на</w:t>
      </w:r>
      <w:r w:rsidRPr="00382DBB">
        <w:rPr>
          <w:spacing w:val="-3"/>
          <w:sz w:val="24"/>
          <w:szCs w:val="24"/>
        </w:rPr>
        <w:t xml:space="preserve"> </w:t>
      </w:r>
      <w:r w:rsidRPr="00382DBB">
        <w:rPr>
          <w:sz w:val="24"/>
          <w:szCs w:val="24"/>
        </w:rPr>
        <w:t>день</w:t>
      </w:r>
      <w:r w:rsidRPr="00382DBB">
        <w:rPr>
          <w:spacing w:val="-1"/>
          <w:sz w:val="24"/>
          <w:szCs w:val="24"/>
        </w:rPr>
        <w:t xml:space="preserve"> </w:t>
      </w:r>
      <w:r w:rsidRPr="00382DBB">
        <w:rPr>
          <w:sz w:val="24"/>
          <w:szCs w:val="24"/>
        </w:rPr>
        <w:t>-</w:t>
      </w:r>
      <w:r w:rsidRPr="00382DBB">
        <w:rPr>
          <w:spacing w:val="-3"/>
          <w:sz w:val="24"/>
          <w:szCs w:val="24"/>
        </w:rPr>
        <w:t xml:space="preserve"> </w:t>
      </w:r>
      <w:r w:rsidRPr="00382DBB">
        <w:rPr>
          <w:sz w:val="24"/>
          <w:szCs w:val="24"/>
        </w:rPr>
        <w:t>режим</w:t>
      </w:r>
      <w:r w:rsidRPr="00382DBB">
        <w:rPr>
          <w:spacing w:val="-3"/>
          <w:sz w:val="24"/>
          <w:szCs w:val="24"/>
        </w:rPr>
        <w:t xml:space="preserve"> </w:t>
      </w:r>
      <w:r w:rsidRPr="00382DBB">
        <w:rPr>
          <w:sz w:val="24"/>
          <w:szCs w:val="24"/>
        </w:rPr>
        <w:t>дня</w:t>
      </w:r>
      <w:r w:rsidRPr="00382DBB">
        <w:rPr>
          <w:spacing w:val="-4"/>
          <w:sz w:val="24"/>
          <w:szCs w:val="24"/>
        </w:rPr>
        <w:t xml:space="preserve"> </w:t>
      </w:r>
      <w:r w:rsidRPr="00382DBB">
        <w:rPr>
          <w:sz w:val="24"/>
          <w:szCs w:val="24"/>
        </w:rPr>
        <w:t>с</w:t>
      </w:r>
      <w:r w:rsidRPr="00382DBB">
        <w:rPr>
          <w:spacing w:val="-3"/>
          <w:sz w:val="24"/>
          <w:szCs w:val="24"/>
        </w:rPr>
        <w:t xml:space="preserve"> </w:t>
      </w:r>
      <w:r w:rsidRPr="00382DBB">
        <w:rPr>
          <w:sz w:val="24"/>
          <w:szCs w:val="24"/>
        </w:rPr>
        <w:t>возможностью</w:t>
      </w:r>
      <w:r w:rsidRPr="00382DBB">
        <w:rPr>
          <w:spacing w:val="-1"/>
          <w:sz w:val="24"/>
          <w:szCs w:val="24"/>
        </w:rPr>
        <w:t xml:space="preserve"> </w:t>
      </w:r>
      <w:r w:rsidRPr="00382DBB">
        <w:rPr>
          <w:sz w:val="24"/>
          <w:szCs w:val="24"/>
        </w:rPr>
        <w:t>гибкой</w:t>
      </w:r>
      <w:r w:rsidRPr="00382DBB">
        <w:rPr>
          <w:spacing w:val="-2"/>
          <w:sz w:val="24"/>
          <w:szCs w:val="24"/>
        </w:rPr>
        <w:t xml:space="preserve"> </w:t>
      </w:r>
      <w:r w:rsidRPr="00382DBB">
        <w:rPr>
          <w:sz w:val="24"/>
          <w:szCs w:val="24"/>
        </w:rPr>
        <w:t>подстройки</w:t>
      </w:r>
      <w:r w:rsidRPr="00382DBB">
        <w:rPr>
          <w:spacing w:val="-3"/>
          <w:sz w:val="24"/>
          <w:szCs w:val="24"/>
        </w:rPr>
        <w:t xml:space="preserve"> </w:t>
      </w:r>
      <w:r w:rsidRPr="00382DBB">
        <w:rPr>
          <w:sz w:val="24"/>
          <w:szCs w:val="24"/>
        </w:rPr>
        <w:t>под</w:t>
      </w:r>
      <w:r w:rsidRPr="00382DBB">
        <w:rPr>
          <w:spacing w:val="-2"/>
          <w:sz w:val="24"/>
          <w:szCs w:val="24"/>
        </w:rPr>
        <w:t xml:space="preserve"> </w:t>
      </w:r>
      <w:r w:rsidRPr="00382DBB">
        <w:rPr>
          <w:sz w:val="24"/>
          <w:szCs w:val="24"/>
        </w:rPr>
        <w:t>ситуацию</w:t>
      </w:r>
      <w:r w:rsidRPr="00382DBB">
        <w:rPr>
          <w:spacing w:val="-3"/>
          <w:sz w:val="24"/>
          <w:szCs w:val="24"/>
        </w:rPr>
        <w:t xml:space="preserve"> </w:t>
      </w:r>
      <w:r w:rsidRPr="00382DBB">
        <w:rPr>
          <w:sz w:val="24"/>
          <w:szCs w:val="24"/>
        </w:rPr>
        <w:t>ребенка,</w:t>
      </w:r>
      <w:r w:rsidRPr="00382DBB">
        <w:rPr>
          <w:spacing w:val="-2"/>
          <w:sz w:val="24"/>
          <w:szCs w:val="24"/>
        </w:rPr>
        <w:t xml:space="preserve"> </w:t>
      </w:r>
      <w:r w:rsidRPr="00382DBB">
        <w:rPr>
          <w:sz w:val="24"/>
          <w:szCs w:val="24"/>
        </w:rPr>
        <w:t>группы,</w:t>
      </w:r>
    </w:p>
    <w:p w:rsidR="00382DBB" w:rsidRPr="00382DBB" w:rsidRDefault="00382DBB" w:rsidP="00382DBB">
      <w:pPr>
        <w:pStyle w:val="TableParagraph"/>
        <w:spacing w:before="4"/>
        <w:ind w:left="-142" w:firstLine="142"/>
        <w:jc w:val="both"/>
        <w:rPr>
          <w:b/>
          <w:sz w:val="24"/>
          <w:szCs w:val="24"/>
        </w:rPr>
      </w:pPr>
    </w:p>
    <w:p w:rsidR="00382DBB" w:rsidRPr="00382DBB" w:rsidRDefault="00382DBB" w:rsidP="00731945">
      <w:pPr>
        <w:pStyle w:val="TableParagraph"/>
        <w:ind w:left="-142" w:firstLine="142"/>
        <w:jc w:val="both"/>
        <w:rPr>
          <w:b/>
          <w:sz w:val="24"/>
          <w:szCs w:val="24"/>
        </w:rPr>
      </w:pPr>
      <w:r w:rsidRPr="00382DBB">
        <w:rPr>
          <w:sz w:val="24"/>
          <w:szCs w:val="24"/>
        </w:rPr>
        <w:t>на</w:t>
      </w:r>
      <w:r w:rsidRPr="00382DBB">
        <w:rPr>
          <w:spacing w:val="24"/>
          <w:sz w:val="24"/>
          <w:szCs w:val="24"/>
        </w:rPr>
        <w:t xml:space="preserve"> </w:t>
      </w:r>
      <w:r w:rsidRPr="00382DBB">
        <w:rPr>
          <w:sz w:val="24"/>
          <w:szCs w:val="24"/>
        </w:rPr>
        <w:t>неделю</w:t>
      </w:r>
      <w:r w:rsidRPr="00382DBB">
        <w:rPr>
          <w:spacing w:val="26"/>
          <w:sz w:val="24"/>
          <w:szCs w:val="24"/>
        </w:rPr>
        <w:t xml:space="preserve"> </w:t>
      </w:r>
      <w:r w:rsidRPr="00382DBB">
        <w:rPr>
          <w:sz w:val="24"/>
          <w:szCs w:val="24"/>
        </w:rPr>
        <w:t>—</w:t>
      </w:r>
      <w:r w:rsidRPr="00382DBB">
        <w:rPr>
          <w:spacing w:val="24"/>
          <w:sz w:val="24"/>
          <w:szCs w:val="24"/>
        </w:rPr>
        <w:t xml:space="preserve"> </w:t>
      </w:r>
      <w:r w:rsidRPr="00382DBB">
        <w:rPr>
          <w:sz w:val="24"/>
          <w:szCs w:val="24"/>
        </w:rPr>
        <w:t>целесообразно</w:t>
      </w:r>
      <w:r w:rsidRPr="00382DBB">
        <w:rPr>
          <w:spacing w:val="24"/>
          <w:sz w:val="24"/>
          <w:szCs w:val="24"/>
        </w:rPr>
        <w:t xml:space="preserve"> </w:t>
      </w:r>
      <w:r w:rsidRPr="00382DBB">
        <w:rPr>
          <w:sz w:val="24"/>
          <w:szCs w:val="24"/>
        </w:rPr>
        <w:t>выстраивать</w:t>
      </w:r>
      <w:r w:rsidRPr="00382DBB">
        <w:rPr>
          <w:spacing w:val="25"/>
          <w:sz w:val="24"/>
          <w:szCs w:val="24"/>
        </w:rPr>
        <w:t xml:space="preserve"> </w:t>
      </w:r>
      <w:r w:rsidRPr="00382DBB">
        <w:rPr>
          <w:sz w:val="24"/>
          <w:szCs w:val="24"/>
        </w:rPr>
        <w:t>в</w:t>
      </w:r>
      <w:r w:rsidRPr="00382DBB">
        <w:rPr>
          <w:spacing w:val="23"/>
          <w:sz w:val="24"/>
          <w:szCs w:val="24"/>
        </w:rPr>
        <w:t xml:space="preserve"> </w:t>
      </w:r>
      <w:r w:rsidRPr="00382DBB">
        <w:rPr>
          <w:sz w:val="24"/>
          <w:szCs w:val="24"/>
        </w:rPr>
        <w:t>зависимости</w:t>
      </w:r>
      <w:r w:rsidRPr="00382DBB">
        <w:rPr>
          <w:spacing w:val="24"/>
          <w:sz w:val="24"/>
          <w:szCs w:val="24"/>
        </w:rPr>
        <w:t xml:space="preserve"> </w:t>
      </w:r>
      <w:r w:rsidRPr="00382DBB">
        <w:rPr>
          <w:sz w:val="24"/>
          <w:szCs w:val="24"/>
        </w:rPr>
        <w:t>от</w:t>
      </w:r>
      <w:r w:rsidRPr="00382DBB">
        <w:rPr>
          <w:spacing w:val="23"/>
          <w:sz w:val="24"/>
          <w:szCs w:val="24"/>
        </w:rPr>
        <w:t xml:space="preserve"> </w:t>
      </w:r>
      <w:r w:rsidRPr="00382DBB">
        <w:rPr>
          <w:sz w:val="24"/>
          <w:szCs w:val="24"/>
        </w:rPr>
        <w:t>плана</w:t>
      </w:r>
      <w:r w:rsidRPr="00382DBB">
        <w:rPr>
          <w:spacing w:val="26"/>
          <w:sz w:val="24"/>
          <w:szCs w:val="24"/>
        </w:rPr>
        <w:t xml:space="preserve"> </w:t>
      </w:r>
      <w:r w:rsidRPr="00382DBB">
        <w:rPr>
          <w:sz w:val="24"/>
          <w:szCs w:val="24"/>
        </w:rPr>
        <w:t>работы</w:t>
      </w:r>
      <w:r w:rsidRPr="00382DBB">
        <w:rPr>
          <w:spacing w:val="25"/>
          <w:sz w:val="24"/>
          <w:szCs w:val="24"/>
        </w:rPr>
        <w:t xml:space="preserve"> </w:t>
      </w:r>
      <w:r w:rsidRPr="00382DBB">
        <w:rPr>
          <w:sz w:val="24"/>
          <w:szCs w:val="24"/>
        </w:rPr>
        <w:t>на</w:t>
      </w:r>
      <w:r w:rsidRPr="00382DBB">
        <w:rPr>
          <w:spacing w:val="24"/>
          <w:sz w:val="24"/>
          <w:szCs w:val="24"/>
        </w:rPr>
        <w:t xml:space="preserve"> </w:t>
      </w:r>
      <w:r w:rsidRPr="00382DBB">
        <w:rPr>
          <w:sz w:val="24"/>
          <w:szCs w:val="24"/>
        </w:rPr>
        <w:t>месяц</w:t>
      </w:r>
      <w:r w:rsidRPr="00382DBB">
        <w:rPr>
          <w:spacing w:val="24"/>
          <w:sz w:val="24"/>
          <w:szCs w:val="24"/>
        </w:rPr>
        <w:t xml:space="preserve"> </w:t>
      </w:r>
      <w:r w:rsidRPr="00382DBB">
        <w:rPr>
          <w:sz w:val="24"/>
          <w:szCs w:val="24"/>
        </w:rPr>
        <w:t>или</w:t>
      </w:r>
      <w:r w:rsidRPr="00382DBB">
        <w:rPr>
          <w:spacing w:val="-57"/>
          <w:sz w:val="24"/>
          <w:szCs w:val="24"/>
        </w:rPr>
        <w:t xml:space="preserve"> </w:t>
      </w:r>
      <w:r w:rsidRPr="00382DBB">
        <w:rPr>
          <w:sz w:val="24"/>
          <w:szCs w:val="24"/>
        </w:rPr>
        <w:t>квартал</w:t>
      </w:r>
      <w:r w:rsidRPr="00382DBB">
        <w:rPr>
          <w:spacing w:val="-1"/>
          <w:sz w:val="24"/>
          <w:szCs w:val="24"/>
        </w:rPr>
        <w:t xml:space="preserve"> </w:t>
      </w:r>
      <w:r w:rsidRPr="00382DBB">
        <w:rPr>
          <w:sz w:val="24"/>
          <w:szCs w:val="24"/>
        </w:rPr>
        <w:t>как ритм подготовки к праздникам;</w:t>
      </w:r>
    </w:p>
    <w:p w:rsidR="00382DBB" w:rsidRPr="00382DBB" w:rsidRDefault="00382DBB" w:rsidP="00731945">
      <w:pPr>
        <w:pStyle w:val="TableParagraph"/>
        <w:ind w:left="-142"/>
        <w:jc w:val="both"/>
        <w:rPr>
          <w:b/>
          <w:sz w:val="24"/>
          <w:szCs w:val="24"/>
        </w:rPr>
      </w:pPr>
      <w:r>
        <w:rPr>
          <w:sz w:val="24"/>
          <w:szCs w:val="24"/>
          <w:lang w:val="ru-RU"/>
        </w:rPr>
        <w:t>3</w:t>
      </w:r>
      <w:r w:rsidRPr="00382DBB">
        <w:rPr>
          <w:sz w:val="24"/>
          <w:szCs w:val="24"/>
        </w:rPr>
        <w:t>)</w:t>
      </w:r>
      <w:r w:rsidRPr="00382DBB">
        <w:rPr>
          <w:spacing w:val="21"/>
          <w:sz w:val="24"/>
          <w:szCs w:val="24"/>
        </w:rPr>
        <w:t xml:space="preserve"> </w:t>
      </w:r>
      <w:r w:rsidRPr="00382DBB">
        <w:rPr>
          <w:sz w:val="24"/>
          <w:szCs w:val="24"/>
        </w:rPr>
        <w:t>Образ</w:t>
      </w:r>
      <w:r w:rsidRPr="00382DBB">
        <w:rPr>
          <w:spacing w:val="21"/>
          <w:sz w:val="24"/>
          <w:szCs w:val="24"/>
        </w:rPr>
        <w:t xml:space="preserve"> </w:t>
      </w:r>
      <w:r w:rsidRPr="00382DBB">
        <w:rPr>
          <w:sz w:val="24"/>
          <w:szCs w:val="24"/>
        </w:rPr>
        <w:t>ДОО,</w:t>
      </w:r>
      <w:r w:rsidRPr="00382DBB">
        <w:rPr>
          <w:spacing w:val="24"/>
          <w:sz w:val="24"/>
          <w:szCs w:val="24"/>
        </w:rPr>
        <w:t xml:space="preserve"> </w:t>
      </w:r>
      <w:r w:rsidRPr="00382DBB">
        <w:rPr>
          <w:sz w:val="24"/>
          <w:szCs w:val="24"/>
        </w:rPr>
        <w:t>её</w:t>
      </w:r>
      <w:r w:rsidRPr="00382DBB">
        <w:rPr>
          <w:spacing w:val="23"/>
          <w:sz w:val="24"/>
          <w:szCs w:val="24"/>
        </w:rPr>
        <w:t xml:space="preserve"> </w:t>
      </w:r>
      <w:r w:rsidRPr="00382DBB">
        <w:rPr>
          <w:sz w:val="24"/>
          <w:szCs w:val="24"/>
        </w:rPr>
        <w:t>особенности,</w:t>
      </w:r>
      <w:r w:rsidRPr="00382DBB">
        <w:rPr>
          <w:spacing w:val="21"/>
          <w:sz w:val="24"/>
          <w:szCs w:val="24"/>
        </w:rPr>
        <w:t xml:space="preserve"> </w:t>
      </w:r>
      <w:r w:rsidRPr="00382DBB">
        <w:rPr>
          <w:sz w:val="24"/>
          <w:szCs w:val="24"/>
        </w:rPr>
        <w:t>символика,</w:t>
      </w:r>
      <w:r w:rsidRPr="00382DBB">
        <w:rPr>
          <w:spacing w:val="22"/>
          <w:sz w:val="24"/>
          <w:szCs w:val="24"/>
        </w:rPr>
        <w:t xml:space="preserve"> </w:t>
      </w:r>
      <w:r w:rsidRPr="00382DBB">
        <w:rPr>
          <w:sz w:val="24"/>
          <w:szCs w:val="24"/>
        </w:rPr>
        <w:t>внешний</w:t>
      </w:r>
      <w:r w:rsidRPr="00382DBB">
        <w:rPr>
          <w:spacing w:val="21"/>
          <w:sz w:val="24"/>
          <w:szCs w:val="24"/>
        </w:rPr>
        <w:t xml:space="preserve"> </w:t>
      </w:r>
      <w:r w:rsidRPr="00382DBB">
        <w:rPr>
          <w:sz w:val="24"/>
          <w:szCs w:val="24"/>
        </w:rPr>
        <w:t>имидж</w:t>
      </w:r>
      <w:r w:rsidRPr="00382DBB">
        <w:rPr>
          <w:spacing w:val="25"/>
          <w:sz w:val="24"/>
          <w:szCs w:val="24"/>
        </w:rPr>
        <w:t xml:space="preserve"> </w:t>
      </w:r>
      <w:r w:rsidRPr="00382DBB">
        <w:rPr>
          <w:sz w:val="24"/>
          <w:szCs w:val="24"/>
        </w:rPr>
        <w:t>(отражающие</w:t>
      </w:r>
      <w:r w:rsidRPr="00382DBB">
        <w:rPr>
          <w:spacing w:val="20"/>
          <w:sz w:val="24"/>
          <w:szCs w:val="24"/>
        </w:rPr>
        <w:t xml:space="preserve"> </w:t>
      </w:r>
      <w:r w:rsidRPr="00382DBB">
        <w:rPr>
          <w:sz w:val="24"/>
          <w:szCs w:val="24"/>
        </w:rPr>
        <w:t>региональную</w:t>
      </w:r>
      <w:r w:rsidRPr="00382DBB">
        <w:rPr>
          <w:spacing w:val="-57"/>
          <w:sz w:val="24"/>
          <w:szCs w:val="24"/>
        </w:rPr>
        <w:t xml:space="preserve"> </w:t>
      </w:r>
      <w:r w:rsidRPr="00382DBB">
        <w:rPr>
          <w:sz w:val="24"/>
          <w:szCs w:val="24"/>
        </w:rPr>
        <w:t>специфику):</w:t>
      </w:r>
    </w:p>
    <w:p w:rsidR="00382DBB" w:rsidRPr="00382DBB" w:rsidRDefault="00382DBB" w:rsidP="00731945">
      <w:pPr>
        <w:pStyle w:val="TableParagraph"/>
        <w:ind w:left="-142" w:firstLine="142"/>
        <w:jc w:val="both"/>
        <w:rPr>
          <w:b/>
          <w:sz w:val="24"/>
          <w:szCs w:val="24"/>
        </w:rPr>
      </w:pPr>
      <w:r w:rsidRPr="00382DBB">
        <w:rPr>
          <w:sz w:val="24"/>
          <w:szCs w:val="24"/>
        </w:rPr>
        <w:t>Компоненты</w:t>
      </w:r>
      <w:r w:rsidRPr="00382DBB">
        <w:rPr>
          <w:spacing w:val="-5"/>
          <w:sz w:val="24"/>
          <w:szCs w:val="24"/>
        </w:rPr>
        <w:t xml:space="preserve"> </w:t>
      </w:r>
      <w:r w:rsidRPr="00382DBB">
        <w:rPr>
          <w:sz w:val="24"/>
          <w:szCs w:val="24"/>
        </w:rPr>
        <w:t>имиджа:</w:t>
      </w:r>
    </w:p>
    <w:p w:rsidR="00382DBB" w:rsidRPr="00382DBB" w:rsidRDefault="00382DBB" w:rsidP="00731945">
      <w:pPr>
        <w:pStyle w:val="TableParagraph"/>
        <w:ind w:left="-142" w:firstLine="142"/>
        <w:jc w:val="both"/>
        <w:rPr>
          <w:b/>
          <w:sz w:val="24"/>
          <w:szCs w:val="24"/>
        </w:rPr>
      </w:pPr>
      <w:r w:rsidRPr="00382DBB">
        <w:rPr>
          <w:sz w:val="24"/>
          <w:szCs w:val="24"/>
        </w:rPr>
        <w:t>-неизменно</w:t>
      </w:r>
      <w:r w:rsidRPr="00382DBB">
        <w:rPr>
          <w:spacing w:val="1"/>
          <w:sz w:val="24"/>
          <w:szCs w:val="24"/>
        </w:rPr>
        <w:t xml:space="preserve"> </w:t>
      </w:r>
      <w:r w:rsidRPr="00382DBB">
        <w:rPr>
          <w:sz w:val="24"/>
          <w:szCs w:val="24"/>
        </w:rPr>
        <w:t>высокое</w:t>
      </w:r>
      <w:r w:rsidRPr="00382DBB">
        <w:rPr>
          <w:spacing w:val="1"/>
          <w:sz w:val="24"/>
          <w:szCs w:val="24"/>
        </w:rPr>
        <w:t xml:space="preserve"> </w:t>
      </w:r>
      <w:r w:rsidRPr="00382DBB">
        <w:rPr>
          <w:sz w:val="24"/>
          <w:szCs w:val="24"/>
        </w:rPr>
        <w:t>качество</w:t>
      </w:r>
      <w:r w:rsidRPr="00382DBB">
        <w:rPr>
          <w:spacing w:val="1"/>
          <w:sz w:val="24"/>
          <w:szCs w:val="24"/>
        </w:rPr>
        <w:t xml:space="preserve"> </w:t>
      </w:r>
      <w:r w:rsidRPr="00382DBB">
        <w:rPr>
          <w:sz w:val="24"/>
          <w:szCs w:val="24"/>
        </w:rPr>
        <w:t>образовательной</w:t>
      </w:r>
      <w:r w:rsidRPr="00382DBB">
        <w:rPr>
          <w:spacing w:val="1"/>
          <w:sz w:val="24"/>
          <w:szCs w:val="24"/>
        </w:rPr>
        <w:t xml:space="preserve"> </w:t>
      </w:r>
      <w:r w:rsidRPr="00382DBB">
        <w:rPr>
          <w:sz w:val="24"/>
          <w:szCs w:val="24"/>
        </w:rPr>
        <w:t>услуги</w:t>
      </w:r>
      <w:r w:rsidRPr="00382DBB">
        <w:rPr>
          <w:spacing w:val="1"/>
          <w:sz w:val="24"/>
          <w:szCs w:val="24"/>
        </w:rPr>
        <w:t xml:space="preserve"> </w:t>
      </w:r>
      <w:r w:rsidRPr="00382DBB">
        <w:rPr>
          <w:sz w:val="24"/>
          <w:szCs w:val="24"/>
        </w:rPr>
        <w:t>(чёткое</w:t>
      </w:r>
      <w:r w:rsidRPr="00382DBB">
        <w:rPr>
          <w:spacing w:val="1"/>
          <w:sz w:val="24"/>
          <w:szCs w:val="24"/>
        </w:rPr>
        <w:t xml:space="preserve"> </w:t>
      </w:r>
      <w:r w:rsidRPr="00382DBB">
        <w:rPr>
          <w:sz w:val="24"/>
          <w:szCs w:val="24"/>
        </w:rPr>
        <w:t>понимание</w:t>
      </w:r>
      <w:r w:rsidRPr="00382DBB">
        <w:rPr>
          <w:spacing w:val="1"/>
          <w:sz w:val="24"/>
          <w:szCs w:val="24"/>
        </w:rPr>
        <w:t xml:space="preserve"> </w:t>
      </w:r>
      <w:r w:rsidRPr="00382DBB">
        <w:rPr>
          <w:sz w:val="24"/>
          <w:szCs w:val="24"/>
        </w:rPr>
        <w:t>целей</w:t>
      </w:r>
      <w:r w:rsidRPr="00382DBB">
        <w:rPr>
          <w:spacing w:val="1"/>
          <w:sz w:val="24"/>
          <w:szCs w:val="24"/>
        </w:rPr>
        <w:t xml:space="preserve"> </w:t>
      </w:r>
      <w:r w:rsidRPr="00382DBB">
        <w:rPr>
          <w:sz w:val="24"/>
          <w:szCs w:val="24"/>
        </w:rPr>
        <w:t>дошкольного</w:t>
      </w:r>
      <w:r w:rsidRPr="00382DBB">
        <w:rPr>
          <w:spacing w:val="1"/>
          <w:sz w:val="24"/>
          <w:szCs w:val="24"/>
        </w:rPr>
        <w:t xml:space="preserve"> </w:t>
      </w:r>
      <w:r w:rsidRPr="00382DBB">
        <w:rPr>
          <w:sz w:val="24"/>
          <w:szCs w:val="24"/>
        </w:rPr>
        <w:t>образования</w:t>
      </w:r>
      <w:r w:rsidRPr="00382DBB">
        <w:rPr>
          <w:spacing w:val="1"/>
          <w:sz w:val="24"/>
          <w:szCs w:val="24"/>
        </w:rPr>
        <w:t xml:space="preserve"> </w:t>
      </w:r>
      <w:r w:rsidRPr="00382DBB">
        <w:rPr>
          <w:sz w:val="24"/>
          <w:szCs w:val="24"/>
        </w:rPr>
        <w:t>и</w:t>
      </w:r>
      <w:r w:rsidRPr="00382DBB">
        <w:rPr>
          <w:spacing w:val="1"/>
          <w:sz w:val="24"/>
          <w:szCs w:val="24"/>
        </w:rPr>
        <w:t xml:space="preserve"> </w:t>
      </w:r>
      <w:r w:rsidRPr="00382DBB">
        <w:rPr>
          <w:sz w:val="24"/>
          <w:szCs w:val="24"/>
        </w:rPr>
        <w:t>воспитания,</w:t>
      </w:r>
      <w:r w:rsidRPr="00382DBB">
        <w:rPr>
          <w:spacing w:val="1"/>
          <w:sz w:val="24"/>
          <w:szCs w:val="24"/>
        </w:rPr>
        <w:t xml:space="preserve"> </w:t>
      </w:r>
      <w:r w:rsidRPr="00382DBB">
        <w:rPr>
          <w:sz w:val="24"/>
          <w:szCs w:val="24"/>
        </w:rPr>
        <w:t>высокий</w:t>
      </w:r>
      <w:r w:rsidRPr="00382DBB">
        <w:rPr>
          <w:spacing w:val="1"/>
          <w:sz w:val="24"/>
          <w:szCs w:val="24"/>
        </w:rPr>
        <w:t xml:space="preserve"> </w:t>
      </w:r>
      <w:r w:rsidRPr="00382DBB">
        <w:rPr>
          <w:sz w:val="24"/>
          <w:szCs w:val="24"/>
        </w:rPr>
        <w:t>процент</w:t>
      </w:r>
      <w:r w:rsidRPr="00382DBB">
        <w:rPr>
          <w:spacing w:val="1"/>
          <w:sz w:val="24"/>
          <w:szCs w:val="24"/>
        </w:rPr>
        <w:t xml:space="preserve"> </w:t>
      </w:r>
      <w:r w:rsidRPr="00382DBB">
        <w:rPr>
          <w:sz w:val="24"/>
          <w:szCs w:val="24"/>
        </w:rPr>
        <w:t>успешной</w:t>
      </w:r>
      <w:r w:rsidRPr="00382DBB">
        <w:rPr>
          <w:spacing w:val="1"/>
          <w:sz w:val="24"/>
          <w:szCs w:val="24"/>
        </w:rPr>
        <w:t xml:space="preserve"> </w:t>
      </w:r>
      <w:r w:rsidRPr="00382DBB">
        <w:rPr>
          <w:sz w:val="24"/>
          <w:szCs w:val="24"/>
        </w:rPr>
        <w:t>адаптации</w:t>
      </w:r>
      <w:r w:rsidRPr="00382DBB">
        <w:rPr>
          <w:spacing w:val="1"/>
          <w:sz w:val="24"/>
          <w:szCs w:val="24"/>
        </w:rPr>
        <w:t xml:space="preserve"> </w:t>
      </w:r>
      <w:r w:rsidRPr="00382DBB">
        <w:rPr>
          <w:sz w:val="24"/>
          <w:szCs w:val="24"/>
        </w:rPr>
        <w:t>выпускников МБДОУ в школе, формирование здорового образа жизни, связь МБДОУ с</w:t>
      </w:r>
      <w:r w:rsidRPr="00382DBB">
        <w:rPr>
          <w:spacing w:val="1"/>
          <w:sz w:val="24"/>
          <w:szCs w:val="24"/>
        </w:rPr>
        <w:t xml:space="preserve"> </w:t>
      </w:r>
      <w:r w:rsidRPr="00382DBB">
        <w:rPr>
          <w:sz w:val="24"/>
          <w:szCs w:val="24"/>
        </w:rPr>
        <w:t>социальными</w:t>
      </w:r>
      <w:r w:rsidRPr="00382DBB">
        <w:rPr>
          <w:spacing w:val="-2"/>
          <w:sz w:val="24"/>
          <w:szCs w:val="24"/>
        </w:rPr>
        <w:t xml:space="preserve"> </w:t>
      </w:r>
      <w:r w:rsidRPr="00382DBB">
        <w:rPr>
          <w:sz w:val="24"/>
          <w:szCs w:val="24"/>
        </w:rPr>
        <w:t>партнерами);</w:t>
      </w:r>
    </w:p>
    <w:p w:rsidR="00382DBB" w:rsidRPr="00382DBB" w:rsidRDefault="00382DBB" w:rsidP="00731945">
      <w:pPr>
        <w:pStyle w:val="TableParagraph"/>
        <w:ind w:left="-142" w:firstLine="142"/>
        <w:jc w:val="both"/>
        <w:rPr>
          <w:b/>
          <w:sz w:val="24"/>
          <w:szCs w:val="24"/>
        </w:rPr>
      </w:pPr>
      <w:r w:rsidRPr="00382DBB">
        <w:rPr>
          <w:sz w:val="24"/>
          <w:szCs w:val="24"/>
        </w:rPr>
        <w:t>-эффективная</w:t>
      </w:r>
      <w:r w:rsidRPr="00382DBB">
        <w:rPr>
          <w:spacing w:val="1"/>
          <w:sz w:val="24"/>
          <w:szCs w:val="24"/>
        </w:rPr>
        <w:t xml:space="preserve"> </w:t>
      </w:r>
      <w:r w:rsidRPr="00382DBB">
        <w:rPr>
          <w:sz w:val="24"/>
          <w:szCs w:val="24"/>
        </w:rPr>
        <w:t>организационная</w:t>
      </w:r>
      <w:r w:rsidRPr="00382DBB">
        <w:rPr>
          <w:spacing w:val="1"/>
          <w:sz w:val="24"/>
          <w:szCs w:val="24"/>
        </w:rPr>
        <w:t xml:space="preserve"> </w:t>
      </w:r>
      <w:r w:rsidRPr="00382DBB">
        <w:rPr>
          <w:sz w:val="24"/>
          <w:szCs w:val="24"/>
        </w:rPr>
        <w:t>культура</w:t>
      </w:r>
      <w:r w:rsidRPr="00382DBB">
        <w:rPr>
          <w:spacing w:val="1"/>
          <w:sz w:val="24"/>
          <w:szCs w:val="24"/>
        </w:rPr>
        <w:t xml:space="preserve"> </w:t>
      </w:r>
      <w:r w:rsidRPr="00382DBB">
        <w:rPr>
          <w:sz w:val="24"/>
          <w:szCs w:val="24"/>
        </w:rPr>
        <w:t>образовательного</w:t>
      </w:r>
      <w:r w:rsidRPr="00382DBB">
        <w:rPr>
          <w:spacing w:val="1"/>
          <w:sz w:val="24"/>
          <w:szCs w:val="24"/>
        </w:rPr>
        <w:t xml:space="preserve"> </w:t>
      </w:r>
      <w:r w:rsidRPr="00382DBB">
        <w:rPr>
          <w:sz w:val="24"/>
          <w:szCs w:val="24"/>
        </w:rPr>
        <w:t>учреждения,</w:t>
      </w:r>
      <w:r w:rsidRPr="00382DBB">
        <w:rPr>
          <w:spacing w:val="1"/>
          <w:sz w:val="24"/>
          <w:szCs w:val="24"/>
        </w:rPr>
        <w:t xml:space="preserve"> </w:t>
      </w:r>
      <w:r w:rsidRPr="00382DBB">
        <w:rPr>
          <w:sz w:val="24"/>
          <w:szCs w:val="24"/>
        </w:rPr>
        <w:t>включающая</w:t>
      </w:r>
      <w:r w:rsidRPr="00382DBB">
        <w:rPr>
          <w:spacing w:val="1"/>
          <w:sz w:val="24"/>
          <w:szCs w:val="24"/>
        </w:rPr>
        <w:t xml:space="preserve"> </w:t>
      </w:r>
      <w:r w:rsidRPr="00382DBB">
        <w:rPr>
          <w:sz w:val="24"/>
          <w:szCs w:val="24"/>
        </w:rPr>
        <w:t>нормы,</w:t>
      </w:r>
      <w:r w:rsidRPr="00382DBB">
        <w:rPr>
          <w:spacing w:val="-2"/>
          <w:sz w:val="24"/>
          <w:szCs w:val="24"/>
        </w:rPr>
        <w:t xml:space="preserve"> </w:t>
      </w:r>
      <w:r w:rsidRPr="00382DBB">
        <w:rPr>
          <w:sz w:val="24"/>
          <w:szCs w:val="24"/>
        </w:rPr>
        <w:t>ценности,</w:t>
      </w:r>
      <w:r w:rsidRPr="00382DBB">
        <w:rPr>
          <w:spacing w:val="-3"/>
          <w:sz w:val="24"/>
          <w:szCs w:val="24"/>
        </w:rPr>
        <w:t xml:space="preserve"> </w:t>
      </w:r>
      <w:r w:rsidRPr="00382DBB">
        <w:rPr>
          <w:sz w:val="24"/>
          <w:szCs w:val="24"/>
        </w:rPr>
        <w:t>философию</w:t>
      </w:r>
      <w:r w:rsidRPr="00382DBB">
        <w:rPr>
          <w:spacing w:val="-1"/>
          <w:sz w:val="24"/>
          <w:szCs w:val="24"/>
        </w:rPr>
        <w:t xml:space="preserve"> </w:t>
      </w:r>
      <w:r w:rsidRPr="00382DBB">
        <w:rPr>
          <w:sz w:val="24"/>
          <w:szCs w:val="24"/>
        </w:rPr>
        <w:t>государственно-общественного</w:t>
      </w:r>
      <w:r w:rsidRPr="00382DBB">
        <w:rPr>
          <w:spacing w:val="-2"/>
          <w:sz w:val="24"/>
          <w:szCs w:val="24"/>
        </w:rPr>
        <w:t xml:space="preserve"> </w:t>
      </w:r>
      <w:r w:rsidRPr="00382DBB">
        <w:rPr>
          <w:sz w:val="24"/>
          <w:szCs w:val="24"/>
        </w:rPr>
        <w:t>характера</w:t>
      </w:r>
      <w:r w:rsidRPr="00382DBB">
        <w:rPr>
          <w:spacing w:val="-2"/>
          <w:sz w:val="24"/>
          <w:szCs w:val="24"/>
        </w:rPr>
        <w:t xml:space="preserve"> </w:t>
      </w:r>
      <w:r w:rsidRPr="00382DBB">
        <w:rPr>
          <w:sz w:val="24"/>
          <w:szCs w:val="24"/>
        </w:rPr>
        <w:t>управления;</w:t>
      </w:r>
    </w:p>
    <w:p w:rsidR="00382DBB" w:rsidRPr="00382DBB" w:rsidRDefault="00382DBB" w:rsidP="00731945">
      <w:pPr>
        <w:pStyle w:val="TableParagraph"/>
        <w:ind w:left="-142" w:firstLine="142"/>
        <w:jc w:val="both"/>
        <w:rPr>
          <w:b/>
          <w:sz w:val="24"/>
          <w:szCs w:val="24"/>
        </w:rPr>
      </w:pPr>
      <w:r w:rsidRPr="00382DBB">
        <w:rPr>
          <w:sz w:val="24"/>
          <w:szCs w:val="24"/>
        </w:rPr>
        <w:t>-чёткое определение педагогическим коллективом миссии и концепции образовательного</w:t>
      </w:r>
      <w:r w:rsidRPr="00382DBB">
        <w:rPr>
          <w:spacing w:val="1"/>
          <w:sz w:val="24"/>
          <w:szCs w:val="24"/>
        </w:rPr>
        <w:t xml:space="preserve"> </w:t>
      </w:r>
      <w:r w:rsidRPr="00382DBB">
        <w:rPr>
          <w:sz w:val="24"/>
          <w:szCs w:val="24"/>
        </w:rPr>
        <w:t>учреждения;</w:t>
      </w:r>
    </w:p>
    <w:p w:rsidR="00382DBB" w:rsidRPr="00382DBB" w:rsidRDefault="00382DBB" w:rsidP="00731945">
      <w:pPr>
        <w:pStyle w:val="TableParagraph"/>
        <w:ind w:left="-142" w:firstLine="142"/>
        <w:jc w:val="both"/>
        <w:rPr>
          <w:b/>
          <w:sz w:val="24"/>
          <w:szCs w:val="24"/>
        </w:rPr>
      </w:pPr>
      <w:r w:rsidRPr="00382DBB">
        <w:rPr>
          <w:sz w:val="24"/>
          <w:szCs w:val="24"/>
        </w:rPr>
        <w:t>-комфортность</w:t>
      </w:r>
      <w:r w:rsidRPr="00382DBB">
        <w:rPr>
          <w:spacing w:val="1"/>
          <w:sz w:val="24"/>
          <w:szCs w:val="24"/>
        </w:rPr>
        <w:t xml:space="preserve"> </w:t>
      </w:r>
      <w:r w:rsidRPr="00382DBB">
        <w:rPr>
          <w:sz w:val="24"/>
          <w:szCs w:val="24"/>
        </w:rPr>
        <w:t>среды</w:t>
      </w:r>
      <w:r w:rsidRPr="00382DBB">
        <w:rPr>
          <w:spacing w:val="1"/>
          <w:sz w:val="24"/>
          <w:szCs w:val="24"/>
        </w:rPr>
        <w:t xml:space="preserve"> </w:t>
      </w:r>
      <w:r w:rsidRPr="00382DBB">
        <w:rPr>
          <w:sz w:val="24"/>
          <w:szCs w:val="24"/>
        </w:rPr>
        <w:t>дошкольной</w:t>
      </w:r>
      <w:r w:rsidRPr="00382DBB">
        <w:rPr>
          <w:spacing w:val="1"/>
          <w:sz w:val="24"/>
          <w:szCs w:val="24"/>
        </w:rPr>
        <w:t xml:space="preserve"> </w:t>
      </w:r>
      <w:r w:rsidRPr="00382DBB">
        <w:rPr>
          <w:sz w:val="24"/>
          <w:szCs w:val="24"/>
        </w:rPr>
        <w:t>образовательной</w:t>
      </w:r>
      <w:r w:rsidRPr="00382DBB">
        <w:rPr>
          <w:spacing w:val="1"/>
          <w:sz w:val="24"/>
          <w:szCs w:val="24"/>
        </w:rPr>
        <w:t xml:space="preserve"> </w:t>
      </w:r>
      <w:r w:rsidRPr="00382DBB">
        <w:rPr>
          <w:sz w:val="24"/>
          <w:szCs w:val="24"/>
        </w:rPr>
        <w:t>организации</w:t>
      </w:r>
      <w:r w:rsidRPr="00382DBB">
        <w:rPr>
          <w:spacing w:val="1"/>
          <w:sz w:val="24"/>
          <w:szCs w:val="24"/>
        </w:rPr>
        <w:t xml:space="preserve"> </w:t>
      </w:r>
      <w:r w:rsidRPr="00382DBB">
        <w:rPr>
          <w:sz w:val="24"/>
          <w:szCs w:val="24"/>
        </w:rPr>
        <w:t>(благоприятный</w:t>
      </w:r>
      <w:r w:rsidRPr="00382DBB">
        <w:rPr>
          <w:spacing w:val="1"/>
          <w:sz w:val="24"/>
          <w:szCs w:val="24"/>
        </w:rPr>
        <w:t xml:space="preserve"> </w:t>
      </w:r>
      <w:r w:rsidRPr="00382DBB">
        <w:rPr>
          <w:sz w:val="24"/>
          <w:szCs w:val="24"/>
        </w:rPr>
        <w:t>социально-психологический</w:t>
      </w:r>
      <w:r w:rsidRPr="00382DBB">
        <w:rPr>
          <w:spacing w:val="1"/>
          <w:sz w:val="24"/>
          <w:szCs w:val="24"/>
        </w:rPr>
        <w:t xml:space="preserve"> </w:t>
      </w:r>
      <w:r w:rsidRPr="00382DBB">
        <w:rPr>
          <w:sz w:val="24"/>
          <w:szCs w:val="24"/>
        </w:rPr>
        <w:t>климат</w:t>
      </w:r>
      <w:r w:rsidRPr="00382DBB">
        <w:rPr>
          <w:spacing w:val="1"/>
          <w:sz w:val="24"/>
          <w:szCs w:val="24"/>
        </w:rPr>
        <w:t xml:space="preserve"> </w:t>
      </w:r>
      <w:r w:rsidRPr="00382DBB">
        <w:rPr>
          <w:sz w:val="24"/>
          <w:szCs w:val="24"/>
        </w:rPr>
        <w:t>в</w:t>
      </w:r>
      <w:r w:rsidRPr="00382DBB">
        <w:rPr>
          <w:spacing w:val="1"/>
          <w:sz w:val="24"/>
          <w:szCs w:val="24"/>
        </w:rPr>
        <w:t xml:space="preserve"> </w:t>
      </w:r>
      <w:r w:rsidRPr="00382DBB">
        <w:rPr>
          <w:sz w:val="24"/>
          <w:szCs w:val="24"/>
        </w:rPr>
        <w:t>коллективе</w:t>
      </w:r>
      <w:r w:rsidRPr="00382DBB">
        <w:rPr>
          <w:spacing w:val="1"/>
          <w:sz w:val="24"/>
          <w:szCs w:val="24"/>
        </w:rPr>
        <w:t xml:space="preserve"> </w:t>
      </w:r>
      <w:r w:rsidRPr="00382DBB">
        <w:rPr>
          <w:sz w:val="24"/>
          <w:szCs w:val="24"/>
        </w:rPr>
        <w:t>и</w:t>
      </w:r>
      <w:r w:rsidRPr="00382DBB">
        <w:rPr>
          <w:spacing w:val="1"/>
          <w:sz w:val="24"/>
          <w:szCs w:val="24"/>
        </w:rPr>
        <w:t xml:space="preserve"> </w:t>
      </w:r>
      <w:r w:rsidRPr="00382DBB">
        <w:rPr>
          <w:sz w:val="24"/>
          <w:szCs w:val="24"/>
        </w:rPr>
        <w:t>с</w:t>
      </w:r>
      <w:r w:rsidRPr="00382DBB">
        <w:rPr>
          <w:spacing w:val="1"/>
          <w:sz w:val="24"/>
          <w:szCs w:val="24"/>
        </w:rPr>
        <w:t xml:space="preserve"> </w:t>
      </w:r>
      <w:r w:rsidRPr="00382DBB">
        <w:rPr>
          <w:sz w:val="24"/>
          <w:szCs w:val="24"/>
        </w:rPr>
        <w:t>другими</w:t>
      </w:r>
      <w:r w:rsidRPr="00382DBB">
        <w:rPr>
          <w:spacing w:val="1"/>
          <w:sz w:val="24"/>
          <w:szCs w:val="24"/>
        </w:rPr>
        <w:t xml:space="preserve"> </w:t>
      </w:r>
      <w:r w:rsidRPr="00382DBB">
        <w:rPr>
          <w:sz w:val="24"/>
          <w:szCs w:val="24"/>
        </w:rPr>
        <w:t>участниками</w:t>
      </w:r>
      <w:r w:rsidRPr="00382DBB">
        <w:rPr>
          <w:spacing w:val="-57"/>
          <w:sz w:val="24"/>
          <w:szCs w:val="24"/>
        </w:rPr>
        <w:t xml:space="preserve"> </w:t>
      </w:r>
      <w:r w:rsidRPr="00382DBB">
        <w:rPr>
          <w:sz w:val="24"/>
          <w:szCs w:val="24"/>
        </w:rPr>
        <w:t>образовательных отношений, целесообразная и вариативная насыщенная развивающая</w:t>
      </w:r>
      <w:r w:rsidRPr="00382DBB">
        <w:rPr>
          <w:spacing w:val="1"/>
          <w:sz w:val="24"/>
          <w:szCs w:val="24"/>
        </w:rPr>
        <w:t xml:space="preserve"> </w:t>
      </w:r>
      <w:r w:rsidRPr="00382DBB">
        <w:rPr>
          <w:sz w:val="24"/>
          <w:szCs w:val="24"/>
        </w:rPr>
        <w:t>предметно-пространственная</w:t>
      </w:r>
      <w:r w:rsidRPr="00382DBB">
        <w:rPr>
          <w:spacing w:val="-3"/>
          <w:sz w:val="24"/>
          <w:szCs w:val="24"/>
        </w:rPr>
        <w:t xml:space="preserve"> </w:t>
      </w:r>
      <w:r w:rsidRPr="00382DBB">
        <w:rPr>
          <w:sz w:val="24"/>
          <w:szCs w:val="24"/>
        </w:rPr>
        <w:t>среда</w:t>
      </w:r>
      <w:r w:rsidRPr="00382DBB">
        <w:rPr>
          <w:spacing w:val="-1"/>
          <w:sz w:val="24"/>
          <w:szCs w:val="24"/>
        </w:rPr>
        <w:t xml:space="preserve"> </w:t>
      </w:r>
      <w:r w:rsidRPr="00382DBB">
        <w:rPr>
          <w:sz w:val="24"/>
          <w:szCs w:val="24"/>
        </w:rPr>
        <w:t>учреждения</w:t>
      </w:r>
      <w:r w:rsidRPr="00382DBB">
        <w:rPr>
          <w:spacing w:val="-3"/>
          <w:sz w:val="24"/>
          <w:szCs w:val="24"/>
        </w:rPr>
        <w:t xml:space="preserve"> </w:t>
      </w:r>
      <w:r w:rsidRPr="00382DBB">
        <w:rPr>
          <w:sz w:val="24"/>
          <w:szCs w:val="24"/>
        </w:rPr>
        <w:t>с</w:t>
      </w:r>
      <w:r w:rsidRPr="00382DBB">
        <w:rPr>
          <w:spacing w:val="-2"/>
          <w:sz w:val="24"/>
          <w:szCs w:val="24"/>
        </w:rPr>
        <w:t xml:space="preserve"> </w:t>
      </w:r>
      <w:r w:rsidRPr="00382DBB">
        <w:rPr>
          <w:sz w:val="24"/>
          <w:szCs w:val="24"/>
        </w:rPr>
        <w:t>национальным</w:t>
      </w:r>
      <w:r w:rsidRPr="00382DBB">
        <w:rPr>
          <w:spacing w:val="-2"/>
          <w:sz w:val="24"/>
          <w:szCs w:val="24"/>
        </w:rPr>
        <w:t xml:space="preserve"> </w:t>
      </w:r>
      <w:r w:rsidRPr="00382DBB">
        <w:rPr>
          <w:sz w:val="24"/>
          <w:szCs w:val="24"/>
        </w:rPr>
        <w:t>колоритом);</w:t>
      </w:r>
    </w:p>
    <w:p w:rsidR="00382DBB" w:rsidRPr="00382DBB" w:rsidRDefault="00382DBB" w:rsidP="00382DBB">
      <w:pPr>
        <w:pStyle w:val="TableParagraph"/>
        <w:ind w:left="-142" w:firstLine="142"/>
        <w:jc w:val="both"/>
        <w:rPr>
          <w:sz w:val="24"/>
          <w:szCs w:val="24"/>
        </w:rPr>
      </w:pPr>
      <w:r w:rsidRPr="00382DBB">
        <w:rPr>
          <w:sz w:val="24"/>
          <w:szCs w:val="24"/>
        </w:rPr>
        <w:t>-яркая запоминающаяся, индивидуальная внешняя атрибутика, сохранение национальных</w:t>
      </w:r>
      <w:r w:rsidRPr="00382DBB">
        <w:rPr>
          <w:spacing w:val="1"/>
          <w:sz w:val="24"/>
          <w:szCs w:val="24"/>
        </w:rPr>
        <w:t xml:space="preserve"> </w:t>
      </w:r>
      <w:r w:rsidRPr="00382DBB">
        <w:rPr>
          <w:sz w:val="24"/>
          <w:szCs w:val="24"/>
        </w:rPr>
        <w:t>традиций</w:t>
      </w:r>
      <w:r w:rsidRPr="00382DBB">
        <w:rPr>
          <w:spacing w:val="-2"/>
          <w:sz w:val="24"/>
          <w:szCs w:val="24"/>
        </w:rPr>
        <w:t xml:space="preserve"> </w:t>
      </w:r>
      <w:r w:rsidRPr="00382DBB">
        <w:rPr>
          <w:sz w:val="24"/>
          <w:szCs w:val="24"/>
        </w:rPr>
        <w:t>детского сада,</w:t>
      </w:r>
      <w:r w:rsidRPr="00382DBB">
        <w:rPr>
          <w:spacing w:val="-1"/>
          <w:sz w:val="24"/>
          <w:szCs w:val="24"/>
        </w:rPr>
        <w:t xml:space="preserve"> </w:t>
      </w:r>
      <w:r w:rsidRPr="00382DBB">
        <w:rPr>
          <w:sz w:val="24"/>
          <w:szCs w:val="24"/>
        </w:rPr>
        <w:t>инновационное</w:t>
      </w:r>
      <w:r w:rsidRPr="00382DBB">
        <w:rPr>
          <w:spacing w:val="-1"/>
          <w:sz w:val="24"/>
          <w:szCs w:val="24"/>
        </w:rPr>
        <w:t xml:space="preserve"> </w:t>
      </w:r>
      <w:r w:rsidRPr="00382DBB">
        <w:rPr>
          <w:sz w:val="24"/>
          <w:szCs w:val="24"/>
        </w:rPr>
        <w:t>развитие</w:t>
      </w:r>
      <w:r w:rsidRPr="00382DBB">
        <w:rPr>
          <w:spacing w:val="-2"/>
          <w:sz w:val="24"/>
          <w:szCs w:val="24"/>
        </w:rPr>
        <w:t xml:space="preserve"> </w:t>
      </w:r>
      <w:r w:rsidRPr="00382DBB">
        <w:rPr>
          <w:sz w:val="24"/>
          <w:szCs w:val="24"/>
        </w:rPr>
        <w:t>учреждение</w:t>
      </w:r>
      <w:r w:rsidRPr="00382DBB">
        <w:rPr>
          <w:spacing w:val="-2"/>
          <w:sz w:val="24"/>
          <w:szCs w:val="24"/>
        </w:rPr>
        <w:t xml:space="preserve"> </w:t>
      </w:r>
      <w:r w:rsidRPr="00382DBB">
        <w:rPr>
          <w:sz w:val="24"/>
          <w:szCs w:val="24"/>
        </w:rPr>
        <w:t>и др.</w:t>
      </w:r>
    </w:p>
    <w:p w:rsidR="00382DBB" w:rsidRPr="00382DBB" w:rsidRDefault="00382DBB" w:rsidP="00382DBB">
      <w:pPr>
        <w:pStyle w:val="TableParagraph"/>
        <w:spacing w:before="2"/>
        <w:ind w:left="-142" w:firstLine="142"/>
        <w:jc w:val="both"/>
        <w:rPr>
          <w:b/>
          <w:sz w:val="24"/>
          <w:szCs w:val="24"/>
        </w:rPr>
      </w:pPr>
    </w:p>
    <w:p w:rsidR="00382DBB" w:rsidRPr="00382DBB" w:rsidRDefault="00382DBB" w:rsidP="00731945">
      <w:pPr>
        <w:pStyle w:val="TableParagraph"/>
        <w:ind w:left="-142" w:firstLine="142"/>
        <w:jc w:val="both"/>
        <w:rPr>
          <w:b/>
          <w:sz w:val="24"/>
          <w:szCs w:val="24"/>
        </w:rPr>
      </w:pPr>
      <w:r w:rsidRPr="00382DBB">
        <w:rPr>
          <w:sz w:val="24"/>
          <w:szCs w:val="24"/>
        </w:rPr>
        <w:t>Знакомство ДОО с прошлым и современным состоянием республики, ее географическим</w:t>
      </w:r>
      <w:r w:rsidRPr="00382DBB">
        <w:rPr>
          <w:spacing w:val="1"/>
          <w:sz w:val="24"/>
          <w:szCs w:val="24"/>
        </w:rPr>
        <w:t xml:space="preserve"> </w:t>
      </w:r>
      <w:r w:rsidRPr="00382DBB">
        <w:rPr>
          <w:sz w:val="24"/>
          <w:szCs w:val="24"/>
        </w:rPr>
        <w:t>расположением, природой, климатом, жизнедеятельности людей.</w:t>
      </w:r>
      <w:r w:rsidRPr="00382DBB">
        <w:rPr>
          <w:spacing w:val="1"/>
          <w:sz w:val="24"/>
          <w:szCs w:val="24"/>
        </w:rPr>
        <w:t xml:space="preserve"> </w:t>
      </w:r>
      <w:r w:rsidRPr="00382DBB">
        <w:rPr>
          <w:sz w:val="24"/>
          <w:szCs w:val="24"/>
        </w:rPr>
        <w:t>Обогащать знания в</w:t>
      </w:r>
      <w:r w:rsidRPr="00382DBB">
        <w:rPr>
          <w:spacing w:val="1"/>
          <w:sz w:val="24"/>
          <w:szCs w:val="24"/>
        </w:rPr>
        <w:t xml:space="preserve"> </w:t>
      </w:r>
      <w:r w:rsidRPr="00382DBB">
        <w:rPr>
          <w:sz w:val="24"/>
          <w:szCs w:val="24"/>
        </w:rPr>
        <w:t>разных</w:t>
      </w:r>
      <w:r w:rsidRPr="00382DBB">
        <w:rPr>
          <w:spacing w:val="-2"/>
          <w:sz w:val="24"/>
          <w:szCs w:val="24"/>
        </w:rPr>
        <w:t xml:space="preserve"> </w:t>
      </w:r>
      <w:r w:rsidRPr="00382DBB">
        <w:rPr>
          <w:sz w:val="24"/>
          <w:szCs w:val="24"/>
        </w:rPr>
        <w:t>сферах</w:t>
      </w:r>
      <w:r w:rsidRPr="00382DBB">
        <w:rPr>
          <w:spacing w:val="-1"/>
          <w:sz w:val="24"/>
          <w:szCs w:val="24"/>
        </w:rPr>
        <w:t xml:space="preserve"> </w:t>
      </w:r>
      <w:r w:rsidRPr="00382DBB">
        <w:rPr>
          <w:sz w:val="24"/>
          <w:szCs w:val="24"/>
        </w:rPr>
        <w:t>окружающей действительности.</w:t>
      </w:r>
    </w:p>
    <w:p w:rsidR="00382DBB" w:rsidRPr="00382DBB" w:rsidRDefault="00382DBB" w:rsidP="00731945">
      <w:pPr>
        <w:pStyle w:val="TableParagraph"/>
        <w:ind w:left="-142" w:firstLine="142"/>
        <w:jc w:val="both"/>
        <w:rPr>
          <w:b/>
          <w:sz w:val="24"/>
          <w:szCs w:val="24"/>
        </w:rPr>
      </w:pPr>
      <w:r w:rsidRPr="00382DBB">
        <w:rPr>
          <w:sz w:val="24"/>
          <w:szCs w:val="24"/>
        </w:rPr>
        <w:t>Способствовать</w:t>
      </w:r>
      <w:r w:rsidRPr="00382DBB">
        <w:rPr>
          <w:spacing w:val="1"/>
          <w:sz w:val="24"/>
          <w:szCs w:val="24"/>
        </w:rPr>
        <w:t xml:space="preserve"> </w:t>
      </w:r>
      <w:r w:rsidRPr="00382DBB">
        <w:rPr>
          <w:sz w:val="24"/>
          <w:szCs w:val="24"/>
        </w:rPr>
        <w:t>проявлению</w:t>
      </w:r>
      <w:r w:rsidRPr="00382DBB">
        <w:rPr>
          <w:spacing w:val="1"/>
          <w:sz w:val="24"/>
          <w:szCs w:val="24"/>
        </w:rPr>
        <w:t xml:space="preserve"> </w:t>
      </w:r>
      <w:r w:rsidRPr="00382DBB">
        <w:rPr>
          <w:sz w:val="24"/>
          <w:szCs w:val="24"/>
        </w:rPr>
        <w:t>познавательного интереса к</w:t>
      </w:r>
      <w:r w:rsidRPr="00382DBB">
        <w:rPr>
          <w:spacing w:val="1"/>
          <w:sz w:val="24"/>
          <w:szCs w:val="24"/>
        </w:rPr>
        <w:t xml:space="preserve"> </w:t>
      </w:r>
      <w:r w:rsidRPr="00382DBB">
        <w:rPr>
          <w:sz w:val="24"/>
          <w:szCs w:val="24"/>
        </w:rPr>
        <w:t>истории</w:t>
      </w:r>
      <w:r w:rsidRPr="00382DBB">
        <w:rPr>
          <w:spacing w:val="1"/>
          <w:sz w:val="24"/>
          <w:szCs w:val="24"/>
        </w:rPr>
        <w:t xml:space="preserve"> </w:t>
      </w:r>
      <w:r w:rsidRPr="00382DBB">
        <w:rPr>
          <w:sz w:val="24"/>
          <w:szCs w:val="24"/>
        </w:rPr>
        <w:t>Татарстана.</w:t>
      </w:r>
      <w:r w:rsidRPr="00382DBB">
        <w:rPr>
          <w:spacing w:val="1"/>
          <w:sz w:val="24"/>
          <w:szCs w:val="24"/>
        </w:rPr>
        <w:t xml:space="preserve"> </w:t>
      </w:r>
      <w:r w:rsidRPr="00382DBB">
        <w:rPr>
          <w:sz w:val="24"/>
          <w:szCs w:val="24"/>
        </w:rPr>
        <w:t>Дать</w:t>
      </w:r>
      <w:r w:rsidRPr="00382DBB">
        <w:rPr>
          <w:spacing w:val="1"/>
          <w:sz w:val="24"/>
          <w:szCs w:val="24"/>
        </w:rPr>
        <w:t xml:space="preserve"> </w:t>
      </w:r>
      <w:r w:rsidRPr="00382DBB">
        <w:rPr>
          <w:sz w:val="24"/>
          <w:szCs w:val="24"/>
        </w:rPr>
        <w:t>представления о том, что Казань – это большой промышленный и торговый центр, а</w:t>
      </w:r>
      <w:r w:rsidRPr="00382DBB">
        <w:rPr>
          <w:spacing w:val="1"/>
          <w:sz w:val="24"/>
          <w:szCs w:val="24"/>
        </w:rPr>
        <w:t xml:space="preserve"> </w:t>
      </w:r>
      <w:r w:rsidRPr="00382DBB">
        <w:rPr>
          <w:sz w:val="24"/>
          <w:szCs w:val="24"/>
        </w:rPr>
        <w:t>татарский народ испокон веков занимался земледелием, животноводством, кожевенным</w:t>
      </w:r>
      <w:r w:rsidRPr="00382DBB">
        <w:rPr>
          <w:spacing w:val="1"/>
          <w:sz w:val="24"/>
          <w:szCs w:val="24"/>
        </w:rPr>
        <w:t xml:space="preserve"> </w:t>
      </w:r>
      <w:r w:rsidRPr="00382DBB">
        <w:rPr>
          <w:sz w:val="24"/>
          <w:szCs w:val="24"/>
        </w:rPr>
        <w:t>производством,</w:t>
      </w:r>
      <w:r w:rsidRPr="00382DBB">
        <w:rPr>
          <w:spacing w:val="-1"/>
          <w:sz w:val="24"/>
          <w:szCs w:val="24"/>
        </w:rPr>
        <w:t xml:space="preserve"> </w:t>
      </w:r>
      <w:r w:rsidRPr="00382DBB">
        <w:rPr>
          <w:sz w:val="24"/>
          <w:szCs w:val="24"/>
        </w:rPr>
        <w:t>торговлей и т.д.</w:t>
      </w:r>
    </w:p>
    <w:p w:rsidR="00382DBB" w:rsidRPr="00382DBB" w:rsidRDefault="00382DBB" w:rsidP="00382DBB">
      <w:pPr>
        <w:suppressAutoHyphens/>
        <w:spacing w:after="0" w:line="240" w:lineRule="auto"/>
        <w:ind w:left="-142" w:firstLine="142"/>
        <w:jc w:val="both"/>
        <w:rPr>
          <w:rFonts w:ascii="Times New Roman" w:hAnsi="Times New Roman" w:cs="Times New Roman"/>
          <w:sz w:val="24"/>
          <w:szCs w:val="24"/>
        </w:rPr>
      </w:pPr>
      <w:r w:rsidRPr="00382DBB">
        <w:rPr>
          <w:rFonts w:ascii="Times New Roman" w:hAnsi="Times New Roman" w:cs="Times New Roman"/>
          <w:sz w:val="24"/>
          <w:szCs w:val="24"/>
        </w:rPr>
        <w:t>Развивать</w:t>
      </w:r>
      <w:r w:rsidRPr="00382DBB">
        <w:rPr>
          <w:rFonts w:ascii="Times New Roman" w:hAnsi="Times New Roman" w:cs="Times New Roman"/>
          <w:spacing w:val="1"/>
          <w:sz w:val="24"/>
          <w:szCs w:val="24"/>
        </w:rPr>
        <w:t xml:space="preserve"> </w:t>
      </w:r>
      <w:r w:rsidRPr="00382DBB">
        <w:rPr>
          <w:rFonts w:ascii="Times New Roman" w:hAnsi="Times New Roman" w:cs="Times New Roman"/>
          <w:sz w:val="24"/>
          <w:szCs w:val="24"/>
        </w:rPr>
        <w:t>умение</w:t>
      </w:r>
      <w:r w:rsidRPr="00382DBB">
        <w:rPr>
          <w:rFonts w:ascii="Times New Roman" w:hAnsi="Times New Roman" w:cs="Times New Roman"/>
          <w:spacing w:val="1"/>
          <w:sz w:val="24"/>
          <w:szCs w:val="24"/>
        </w:rPr>
        <w:t xml:space="preserve"> </w:t>
      </w:r>
      <w:r w:rsidRPr="00382DBB">
        <w:rPr>
          <w:rFonts w:ascii="Times New Roman" w:hAnsi="Times New Roman" w:cs="Times New Roman"/>
          <w:sz w:val="24"/>
          <w:szCs w:val="24"/>
        </w:rPr>
        <w:t>замечать</w:t>
      </w:r>
      <w:r w:rsidRPr="00382DBB">
        <w:rPr>
          <w:rFonts w:ascii="Times New Roman" w:hAnsi="Times New Roman" w:cs="Times New Roman"/>
          <w:spacing w:val="1"/>
          <w:sz w:val="24"/>
          <w:szCs w:val="24"/>
        </w:rPr>
        <w:t xml:space="preserve"> </w:t>
      </w:r>
      <w:r w:rsidRPr="00382DBB">
        <w:rPr>
          <w:rFonts w:ascii="Times New Roman" w:hAnsi="Times New Roman" w:cs="Times New Roman"/>
          <w:sz w:val="24"/>
          <w:szCs w:val="24"/>
        </w:rPr>
        <w:t>позитивные</w:t>
      </w:r>
      <w:r w:rsidRPr="00382DBB">
        <w:rPr>
          <w:rFonts w:ascii="Times New Roman" w:hAnsi="Times New Roman" w:cs="Times New Roman"/>
          <w:spacing w:val="1"/>
          <w:sz w:val="24"/>
          <w:szCs w:val="24"/>
        </w:rPr>
        <w:t xml:space="preserve"> </w:t>
      </w:r>
      <w:r w:rsidRPr="00382DBB">
        <w:rPr>
          <w:rFonts w:ascii="Times New Roman" w:hAnsi="Times New Roman" w:cs="Times New Roman"/>
          <w:sz w:val="24"/>
          <w:szCs w:val="24"/>
        </w:rPr>
        <w:t>изменения,</w:t>
      </w:r>
      <w:r w:rsidRPr="00382DBB">
        <w:rPr>
          <w:rFonts w:ascii="Times New Roman" w:hAnsi="Times New Roman" w:cs="Times New Roman"/>
          <w:spacing w:val="1"/>
          <w:sz w:val="24"/>
          <w:szCs w:val="24"/>
        </w:rPr>
        <w:t xml:space="preserve"> </w:t>
      </w:r>
      <w:r w:rsidRPr="00382DBB">
        <w:rPr>
          <w:rFonts w:ascii="Times New Roman" w:hAnsi="Times New Roman" w:cs="Times New Roman"/>
          <w:sz w:val="24"/>
          <w:szCs w:val="24"/>
        </w:rPr>
        <w:t>происходящие</w:t>
      </w:r>
      <w:r w:rsidRPr="00382DBB">
        <w:rPr>
          <w:rFonts w:ascii="Times New Roman" w:hAnsi="Times New Roman" w:cs="Times New Roman"/>
          <w:spacing w:val="1"/>
          <w:sz w:val="24"/>
          <w:szCs w:val="24"/>
        </w:rPr>
        <w:t xml:space="preserve"> </w:t>
      </w:r>
      <w:r w:rsidRPr="00382DBB">
        <w:rPr>
          <w:rFonts w:ascii="Times New Roman" w:hAnsi="Times New Roman" w:cs="Times New Roman"/>
          <w:sz w:val="24"/>
          <w:szCs w:val="24"/>
        </w:rPr>
        <w:t>в</w:t>
      </w:r>
      <w:r w:rsidRPr="00382DBB">
        <w:rPr>
          <w:rFonts w:ascii="Times New Roman" w:hAnsi="Times New Roman" w:cs="Times New Roman"/>
          <w:spacing w:val="1"/>
          <w:sz w:val="24"/>
          <w:szCs w:val="24"/>
        </w:rPr>
        <w:t xml:space="preserve"> </w:t>
      </w:r>
      <w:r w:rsidRPr="00382DBB">
        <w:rPr>
          <w:rFonts w:ascii="Times New Roman" w:hAnsi="Times New Roman" w:cs="Times New Roman"/>
          <w:sz w:val="24"/>
          <w:szCs w:val="24"/>
        </w:rPr>
        <w:t>родном</w:t>
      </w:r>
      <w:r w:rsidRPr="00382DBB">
        <w:rPr>
          <w:rFonts w:ascii="Times New Roman" w:hAnsi="Times New Roman" w:cs="Times New Roman"/>
          <w:spacing w:val="1"/>
          <w:sz w:val="24"/>
          <w:szCs w:val="24"/>
        </w:rPr>
        <w:t xml:space="preserve"> </w:t>
      </w:r>
      <w:r w:rsidRPr="00382DBB">
        <w:rPr>
          <w:rFonts w:ascii="Times New Roman" w:hAnsi="Times New Roman" w:cs="Times New Roman"/>
          <w:sz w:val="24"/>
          <w:szCs w:val="24"/>
        </w:rPr>
        <w:t>городе</w:t>
      </w:r>
      <w:r w:rsidRPr="00382DBB">
        <w:rPr>
          <w:rFonts w:ascii="Times New Roman" w:hAnsi="Times New Roman" w:cs="Times New Roman"/>
          <w:spacing w:val="1"/>
          <w:sz w:val="24"/>
          <w:szCs w:val="24"/>
        </w:rPr>
        <w:t xml:space="preserve"> </w:t>
      </w:r>
      <w:r w:rsidRPr="00382DBB">
        <w:rPr>
          <w:rFonts w:ascii="Times New Roman" w:hAnsi="Times New Roman" w:cs="Times New Roman"/>
          <w:sz w:val="24"/>
          <w:szCs w:val="24"/>
        </w:rPr>
        <w:t>(строительство детских садов, открытие спортивных комплексов, торговых центров,</w:t>
      </w:r>
      <w:r w:rsidRPr="00382DBB">
        <w:rPr>
          <w:rFonts w:ascii="Times New Roman" w:hAnsi="Times New Roman" w:cs="Times New Roman"/>
          <w:spacing w:val="1"/>
          <w:sz w:val="24"/>
          <w:szCs w:val="24"/>
        </w:rPr>
        <w:t xml:space="preserve"> </w:t>
      </w:r>
      <w:r w:rsidRPr="00382DBB">
        <w:rPr>
          <w:rFonts w:ascii="Times New Roman" w:hAnsi="Times New Roman" w:cs="Times New Roman"/>
          <w:sz w:val="24"/>
          <w:szCs w:val="24"/>
        </w:rPr>
        <w:t>новых</w:t>
      </w:r>
      <w:r w:rsidRPr="00382DBB">
        <w:rPr>
          <w:rFonts w:ascii="Times New Roman" w:hAnsi="Times New Roman" w:cs="Times New Roman"/>
          <w:spacing w:val="-7"/>
          <w:sz w:val="24"/>
          <w:szCs w:val="24"/>
        </w:rPr>
        <w:t xml:space="preserve"> </w:t>
      </w:r>
      <w:r w:rsidRPr="00382DBB">
        <w:rPr>
          <w:rFonts w:ascii="Times New Roman" w:hAnsi="Times New Roman" w:cs="Times New Roman"/>
          <w:sz w:val="24"/>
          <w:szCs w:val="24"/>
        </w:rPr>
        <w:t>станций</w:t>
      </w:r>
      <w:r w:rsidRPr="00382DBB">
        <w:rPr>
          <w:rFonts w:ascii="Times New Roman" w:hAnsi="Times New Roman" w:cs="Times New Roman"/>
          <w:spacing w:val="-5"/>
          <w:sz w:val="24"/>
          <w:szCs w:val="24"/>
        </w:rPr>
        <w:t xml:space="preserve"> </w:t>
      </w:r>
      <w:r w:rsidRPr="00382DBB">
        <w:rPr>
          <w:rFonts w:ascii="Times New Roman" w:hAnsi="Times New Roman" w:cs="Times New Roman"/>
          <w:sz w:val="24"/>
          <w:szCs w:val="24"/>
        </w:rPr>
        <w:t>метро</w:t>
      </w:r>
      <w:r w:rsidRPr="00382DBB">
        <w:rPr>
          <w:rFonts w:ascii="Times New Roman" w:hAnsi="Times New Roman" w:cs="Times New Roman"/>
          <w:spacing w:val="-3"/>
          <w:sz w:val="24"/>
          <w:szCs w:val="24"/>
        </w:rPr>
        <w:t xml:space="preserve"> </w:t>
      </w:r>
      <w:r w:rsidRPr="00382DBB">
        <w:rPr>
          <w:rFonts w:ascii="Times New Roman" w:hAnsi="Times New Roman" w:cs="Times New Roman"/>
          <w:sz w:val="24"/>
          <w:szCs w:val="24"/>
        </w:rPr>
        <w:t>и</w:t>
      </w:r>
      <w:r w:rsidRPr="00382DBB">
        <w:rPr>
          <w:rFonts w:ascii="Times New Roman" w:hAnsi="Times New Roman" w:cs="Times New Roman"/>
          <w:spacing w:val="-6"/>
          <w:sz w:val="24"/>
          <w:szCs w:val="24"/>
        </w:rPr>
        <w:t xml:space="preserve"> </w:t>
      </w:r>
      <w:r w:rsidRPr="00382DBB">
        <w:rPr>
          <w:rFonts w:ascii="Times New Roman" w:hAnsi="Times New Roman" w:cs="Times New Roman"/>
          <w:sz w:val="24"/>
          <w:szCs w:val="24"/>
        </w:rPr>
        <w:t>др.),</w:t>
      </w:r>
      <w:r w:rsidRPr="00382DBB">
        <w:rPr>
          <w:rFonts w:ascii="Times New Roman" w:hAnsi="Times New Roman" w:cs="Times New Roman"/>
          <w:spacing w:val="-6"/>
          <w:sz w:val="24"/>
          <w:szCs w:val="24"/>
        </w:rPr>
        <w:t xml:space="preserve"> </w:t>
      </w:r>
      <w:r w:rsidRPr="00382DBB">
        <w:rPr>
          <w:rFonts w:ascii="Times New Roman" w:hAnsi="Times New Roman" w:cs="Times New Roman"/>
          <w:sz w:val="24"/>
          <w:szCs w:val="24"/>
        </w:rPr>
        <w:t>используя</w:t>
      </w:r>
      <w:r w:rsidRPr="00382DBB">
        <w:rPr>
          <w:rFonts w:ascii="Times New Roman" w:hAnsi="Times New Roman" w:cs="Times New Roman"/>
          <w:spacing w:val="-5"/>
          <w:sz w:val="24"/>
          <w:szCs w:val="24"/>
        </w:rPr>
        <w:t xml:space="preserve"> </w:t>
      </w:r>
      <w:r w:rsidRPr="00382DBB">
        <w:rPr>
          <w:rFonts w:ascii="Times New Roman" w:hAnsi="Times New Roman" w:cs="Times New Roman"/>
          <w:sz w:val="24"/>
          <w:szCs w:val="24"/>
        </w:rPr>
        <w:t>современные</w:t>
      </w:r>
      <w:r w:rsidRPr="00382DBB">
        <w:rPr>
          <w:rFonts w:ascii="Times New Roman" w:hAnsi="Times New Roman" w:cs="Times New Roman"/>
          <w:spacing w:val="-7"/>
          <w:sz w:val="24"/>
          <w:szCs w:val="24"/>
        </w:rPr>
        <w:t xml:space="preserve"> </w:t>
      </w:r>
      <w:r w:rsidRPr="00382DBB">
        <w:rPr>
          <w:rFonts w:ascii="Times New Roman" w:hAnsi="Times New Roman" w:cs="Times New Roman"/>
          <w:sz w:val="24"/>
          <w:szCs w:val="24"/>
        </w:rPr>
        <w:t>технологии,</w:t>
      </w:r>
      <w:r w:rsidRPr="00382DBB">
        <w:rPr>
          <w:rFonts w:ascii="Times New Roman" w:hAnsi="Times New Roman" w:cs="Times New Roman"/>
          <w:spacing w:val="-6"/>
          <w:sz w:val="24"/>
          <w:szCs w:val="24"/>
        </w:rPr>
        <w:t xml:space="preserve"> </w:t>
      </w:r>
      <w:r w:rsidRPr="00382DBB">
        <w:rPr>
          <w:rFonts w:ascii="Times New Roman" w:hAnsi="Times New Roman" w:cs="Times New Roman"/>
          <w:sz w:val="24"/>
          <w:szCs w:val="24"/>
        </w:rPr>
        <w:t>учить</w:t>
      </w:r>
      <w:r w:rsidRPr="00382DBB">
        <w:rPr>
          <w:rFonts w:ascii="Times New Roman" w:hAnsi="Times New Roman" w:cs="Times New Roman"/>
          <w:spacing w:val="-5"/>
          <w:sz w:val="24"/>
          <w:szCs w:val="24"/>
        </w:rPr>
        <w:t xml:space="preserve"> </w:t>
      </w:r>
      <w:r w:rsidRPr="00382DBB">
        <w:rPr>
          <w:rFonts w:ascii="Times New Roman" w:hAnsi="Times New Roman" w:cs="Times New Roman"/>
          <w:sz w:val="24"/>
          <w:szCs w:val="24"/>
        </w:rPr>
        <w:t>проектировать</w:t>
      </w:r>
      <w:r w:rsidRPr="00382DBB">
        <w:rPr>
          <w:rFonts w:ascii="Times New Roman" w:hAnsi="Times New Roman" w:cs="Times New Roman"/>
          <w:spacing w:val="-5"/>
          <w:sz w:val="24"/>
          <w:szCs w:val="24"/>
        </w:rPr>
        <w:t xml:space="preserve"> </w:t>
      </w:r>
      <w:r w:rsidRPr="00382DBB">
        <w:rPr>
          <w:rFonts w:ascii="Times New Roman" w:hAnsi="Times New Roman" w:cs="Times New Roman"/>
          <w:sz w:val="24"/>
          <w:szCs w:val="24"/>
        </w:rPr>
        <w:t>его будущее.</w:t>
      </w:r>
    </w:p>
    <w:p w:rsidR="00382DBB" w:rsidRPr="00382DBB" w:rsidRDefault="00382DBB" w:rsidP="00731945">
      <w:pPr>
        <w:pStyle w:val="TableParagraph"/>
        <w:ind w:left="-142" w:firstLine="142"/>
        <w:jc w:val="both"/>
        <w:rPr>
          <w:b/>
          <w:sz w:val="24"/>
          <w:szCs w:val="24"/>
        </w:rPr>
      </w:pPr>
      <w:r w:rsidRPr="00382DBB">
        <w:rPr>
          <w:sz w:val="24"/>
          <w:szCs w:val="24"/>
        </w:rPr>
        <w:t>4)</w:t>
      </w:r>
      <w:r w:rsidRPr="00382DBB">
        <w:rPr>
          <w:spacing w:val="2"/>
          <w:sz w:val="24"/>
          <w:szCs w:val="24"/>
        </w:rPr>
        <w:t xml:space="preserve"> </w:t>
      </w:r>
      <w:r w:rsidRPr="00382DBB">
        <w:rPr>
          <w:sz w:val="24"/>
          <w:szCs w:val="24"/>
        </w:rPr>
        <w:t>Отношения</w:t>
      </w:r>
      <w:r w:rsidRPr="00382DBB">
        <w:rPr>
          <w:spacing w:val="1"/>
          <w:sz w:val="24"/>
          <w:szCs w:val="24"/>
        </w:rPr>
        <w:t xml:space="preserve"> </w:t>
      </w:r>
      <w:r w:rsidRPr="00382DBB">
        <w:rPr>
          <w:sz w:val="24"/>
          <w:szCs w:val="24"/>
        </w:rPr>
        <w:t>к</w:t>
      </w:r>
      <w:r w:rsidRPr="00382DBB">
        <w:rPr>
          <w:spacing w:val="3"/>
          <w:sz w:val="24"/>
          <w:szCs w:val="24"/>
        </w:rPr>
        <w:t xml:space="preserve"> </w:t>
      </w:r>
      <w:r w:rsidRPr="00382DBB">
        <w:rPr>
          <w:sz w:val="24"/>
          <w:szCs w:val="24"/>
        </w:rPr>
        <w:t>воспитанникам,</w:t>
      </w:r>
      <w:r w:rsidRPr="00382DBB">
        <w:rPr>
          <w:spacing w:val="2"/>
          <w:sz w:val="24"/>
          <w:szCs w:val="24"/>
        </w:rPr>
        <w:t xml:space="preserve"> </w:t>
      </w:r>
      <w:r w:rsidRPr="00382DBB">
        <w:rPr>
          <w:sz w:val="24"/>
          <w:szCs w:val="24"/>
        </w:rPr>
        <w:t>их</w:t>
      </w:r>
      <w:r w:rsidRPr="00382DBB">
        <w:rPr>
          <w:spacing w:val="2"/>
          <w:sz w:val="24"/>
          <w:szCs w:val="24"/>
        </w:rPr>
        <w:t xml:space="preserve"> </w:t>
      </w:r>
      <w:r w:rsidRPr="00382DBB">
        <w:rPr>
          <w:sz w:val="24"/>
          <w:szCs w:val="24"/>
        </w:rPr>
        <w:t>родителям</w:t>
      </w:r>
      <w:r w:rsidRPr="00382DBB">
        <w:rPr>
          <w:spacing w:val="3"/>
          <w:sz w:val="24"/>
          <w:szCs w:val="24"/>
        </w:rPr>
        <w:t xml:space="preserve"> </w:t>
      </w:r>
      <w:r w:rsidRPr="00382DBB">
        <w:rPr>
          <w:sz w:val="24"/>
          <w:szCs w:val="24"/>
        </w:rPr>
        <w:t>(законным</w:t>
      </w:r>
      <w:r w:rsidRPr="00382DBB">
        <w:rPr>
          <w:spacing w:val="2"/>
          <w:sz w:val="24"/>
          <w:szCs w:val="24"/>
        </w:rPr>
        <w:t xml:space="preserve"> </w:t>
      </w:r>
      <w:r w:rsidRPr="00382DBB">
        <w:rPr>
          <w:sz w:val="24"/>
          <w:szCs w:val="24"/>
        </w:rPr>
        <w:t>представителям),</w:t>
      </w:r>
      <w:r w:rsidRPr="00382DBB">
        <w:rPr>
          <w:spacing w:val="3"/>
          <w:sz w:val="24"/>
          <w:szCs w:val="24"/>
        </w:rPr>
        <w:t xml:space="preserve"> </w:t>
      </w:r>
      <w:r w:rsidRPr="00382DBB">
        <w:rPr>
          <w:sz w:val="24"/>
          <w:szCs w:val="24"/>
        </w:rPr>
        <w:t>сотрудникам</w:t>
      </w:r>
      <w:r w:rsidRPr="00382DBB">
        <w:rPr>
          <w:spacing w:val="-57"/>
          <w:sz w:val="24"/>
          <w:szCs w:val="24"/>
        </w:rPr>
        <w:t xml:space="preserve"> </w:t>
      </w:r>
      <w:r w:rsidRPr="00382DBB">
        <w:rPr>
          <w:sz w:val="24"/>
          <w:szCs w:val="24"/>
        </w:rPr>
        <w:t>и</w:t>
      </w:r>
      <w:r w:rsidRPr="00382DBB">
        <w:rPr>
          <w:spacing w:val="-1"/>
          <w:sz w:val="24"/>
          <w:szCs w:val="24"/>
        </w:rPr>
        <w:t xml:space="preserve"> </w:t>
      </w:r>
      <w:r w:rsidRPr="00382DBB">
        <w:rPr>
          <w:sz w:val="24"/>
          <w:szCs w:val="24"/>
        </w:rPr>
        <w:t>партнерам ДОО</w:t>
      </w:r>
      <w:r w:rsidRPr="00382DBB">
        <w:rPr>
          <w:spacing w:val="-1"/>
          <w:sz w:val="24"/>
          <w:szCs w:val="24"/>
        </w:rPr>
        <w:t xml:space="preserve"> </w:t>
      </w:r>
      <w:r w:rsidRPr="00382DBB">
        <w:rPr>
          <w:sz w:val="24"/>
          <w:szCs w:val="24"/>
        </w:rPr>
        <w:t>(отражающие</w:t>
      </w:r>
      <w:r w:rsidRPr="00382DBB">
        <w:rPr>
          <w:spacing w:val="-2"/>
          <w:sz w:val="24"/>
          <w:szCs w:val="24"/>
        </w:rPr>
        <w:t xml:space="preserve"> </w:t>
      </w:r>
      <w:r w:rsidRPr="00382DBB">
        <w:rPr>
          <w:sz w:val="24"/>
          <w:szCs w:val="24"/>
        </w:rPr>
        <w:t>региональную специфику):</w:t>
      </w:r>
    </w:p>
    <w:p w:rsidR="00382DBB" w:rsidRPr="00382DBB" w:rsidRDefault="00382DBB" w:rsidP="00731945">
      <w:pPr>
        <w:pStyle w:val="TableParagraph"/>
        <w:ind w:left="-142" w:firstLine="142"/>
        <w:jc w:val="both"/>
        <w:rPr>
          <w:b/>
          <w:sz w:val="24"/>
          <w:szCs w:val="24"/>
        </w:rPr>
      </w:pPr>
      <w:r w:rsidRPr="00382DBB">
        <w:rPr>
          <w:sz w:val="24"/>
          <w:szCs w:val="24"/>
        </w:rPr>
        <w:t>Профессионально-родительская общность включает сотрудников ДОО и всех взрослых</w:t>
      </w:r>
      <w:r w:rsidRPr="00382DBB">
        <w:rPr>
          <w:spacing w:val="1"/>
          <w:sz w:val="24"/>
          <w:szCs w:val="24"/>
        </w:rPr>
        <w:t xml:space="preserve"> </w:t>
      </w:r>
      <w:r w:rsidRPr="00382DBB">
        <w:rPr>
          <w:sz w:val="24"/>
          <w:szCs w:val="24"/>
        </w:rPr>
        <w:t>членов</w:t>
      </w:r>
      <w:r w:rsidRPr="00382DBB">
        <w:rPr>
          <w:spacing w:val="1"/>
          <w:sz w:val="24"/>
          <w:szCs w:val="24"/>
        </w:rPr>
        <w:t xml:space="preserve"> </w:t>
      </w:r>
      <w:r w:rsidRPr="00382DBB">
        <w:rPr>
          <w:sz w:val="24"/>
          <w:szCs w:val="24"/>
        </w:rPr>
        <w:t>семей</w:t>
      </w:r>
      <w:r w:rsidRPr="00382DBB">
        <w:rPr>
          <w:spacing w:val="1"/>
          <w:sz w:val="24"/>
          <w:szCs w:val="24"/>
        </w:rPr>
        <w:t xml:space="preserve"> </w:t>
      </w:r>
      <w:r w:rsidRPr="00382DBB">
        <w:rPr>
          <w:sz w:val="24"/>
          <w:szCs w:val="24"/>
        </w:rPr>
        <w:t>воспитанников,</w:t>
      </w:r>
      <w:r w:rsidRPr="00382DBB">
        <w:rPr>
          <w:spacing w:val="1"/>
          <w:sz w:val="24"/>
          <w:szCs w:val="24"/>
        </w:rPr>
        <w:t xml:space="preserve"> </w:t>
      </w:r>
      <w:r w:rsidRPr="00382DBB">
        <w:rPr>
          <w:sz w:val="24"/>
          <w:szCs w:val="24"/>
        </w:rPr>
        <w:t>которых</w:t>
      </w:r>
      <w:r w:rsidRPr="00382DBB">
        <w:rPr>
          <w:spacing w:val="1"/>
          <w:sz w:val="24"/>
          <w:szCs w:val="24"/>
        </w:rPr>
        <w:t xml:space="preserve"> </w:t>
      </w:r>
      <w:r w:rsidRPr="00382DBB">
        <w:rPr>
          <w:sz w:val="24"/>
          <w:szCs w:val="24"/>
        </w:rPr>
        <w:t>связывают</w:t>
      </w:r>
      <w:r w:rsidRPr="00382DBB">
        <w:rPr>
          <w:spacing w:val="1"/>
          <w:sz w:val="24"/>
          <w:szCs w:val="24"/>
        </w:rPr>
        <w:t xml:space="preserve"> </w:t>
      </w:r>
      <w:r w:rsidRPr="00382DBB">
        <w:rPr>
          <w:sz w:val="24"/>
          <w:szCs w:val="24"/>
        </w:rPr>
        <w:t>не</w:t>
      </w:r>
      <w:r w:rsidRPr="00382DBB">
        <w:rPr>
          <w:spacing w:val="1"/>
          <w:sz w:val="24"/>
          <w:szCs w:val="24"/>
        </w:rPr>
        <w:t xml:space="preserve"> </w:t>
      </w:r>
      <w:r w:rsidRPr="00382DBB">
        <w:rPr>
          <w:sz w:val="24"/>
          <w:szCs w:val="24"/>
        </w:rPr>
        <w:t>только</w:t>
      </w:r>
      <w:r w:rsidRPr="00382DBB">
        <w:rPr>
          <w:spacing w:val="1"/>
          <w:sz w:val="24"/>
          <w:szCs w:val="24"/>
        </w:rPr>
        <w:t xml:space="preserve"> </w:t>
      </w:r>
      <w:r w:rsidRPr="00382DBB">
        <w:rPr>
          <w:sz w:val="24"/>
          <w:szCs w:val="24"/>
        </w:rPr>
        <w:t>общие</w:t>
      </w:r>
      <w:r w:rsidRPr="00382DBB">
        <w:rPr>
          <w:spacing w:val="1"/>
          <w:sz w:val="24"/>
          <w:szCs w:val="24"/>
        </w:rPr>
        <w:t xml:space="preserve"> </w:t>
      </w:r>
      <w:r w:rsidRPr="00382DBB">
        <w:rPr>
          <w:sz w:val="24"/>
          <w:szCs w:val="24"/>
        </w:rPr>
        <w:t>ценности,</w:t>
      </w:r>
      <w:r w:rsidRPr="00382DBB">
        <w:rPr>
          <w:spacing w:val="1"/>
          <w:sz w:val="24"/>
          <w:szCs w:val="24"/>
        </w:rPr>
        <w:t xml:space="preserve"> </w:t>
      </w:r>
      <w:r w:rsidRPr="00382DBB">
        <w:rPr>
          <w:sz w:val="24"/>
          <w:szCs w:val="24"/>
        </w:rPr>
        <w:t>цели</w:t>
      </w:r>
      <w:r w:rsidRPr="00382DBB">
        <w:rPr>
          <w:spacing w:val="1"/>
          <w:sz w:val="24"/>
          <w:szCs w:val="24"/>
        </w:rPr>
        <w:t xml:space="preserve"> </w:t>
      </w:r>
      <w:r w:rsidRPr="00382DBB">
        <w:rPr>
          <w:sz w:val="24"/>
          <w:szCs w:val="24"/>
        </w:rPr>
        <w:t>развития</w:t>
      </w:r>
      <w:r w:rsidRPr="00382DBB">
        <w:rPr>
          <w:spacing w:val="-7"/>
          <w:sz w:val="24"/>
          <w:szCs w:val="24"/>
        </w:rPr>
        <w:t xml:space="preserve"> </w:t>
      </w:r>
      <w:r w:rsidRPr="00382DBB">
        <w:rPr>
          <w:sz w:val="24"/>
          <w:szCs w:val="24"/>
        </w:rPr>
        <w:t>и</w:t>
      </w:r>
      <w:r w:rsidRPr="00382DBB">
        <w:rPr>
          <w:spacing w:val="-2"/>
          <w:sz w:val="24"/>
          <w:szCs w:val="24"/>
        </w:rPr>
        <w:t xml:space="preserve"> </w:t>
      </w:r>
      <w:r w:rsidRPr="00382DBB">
        <w:rPr>
          <w:sz w:val="24"/>
          <w:szCs w:val="24"/>
        </w:rPr>
        <w:t>воспитания</w:t>
      </w:r>
      <w:r w:rsidRPr="00382DBB">
        <w:rPr>
          <w:spacing w:val="-2"/>
          <w:sz w:val="24"/>
          <w:szCs w:val="24"/>
        </w:rPr>
        <w:t xml:space="preserve"> </w:t>
      </w:r>
      <w:r w:rsidRPr="00382DBB">
        <w:rPr>
          <w:sz w:val="24"/>
          <w:szCs w:val="24"/>
        </w:rPr>
        <w:t>детей,</w:t>
      </w:r>
      <w:r w:rsidRPr="00382DBB">
        <w:rPr>
          <w:spacing w:val="-5"/>
          <w:sz w:val="24"/>
          <w:szCs w:val="24"/>
        </w:rPr>
        <w:t xml:space="preserve"> </w:t>
      </w:r>
      <w:r w:rsidRPr="00382DBB">
        <w:rPr>
          <w:sz w:val="24"/>
          <w:szCs w:val="24"/>
        </w:rPr>
        <w:t>но</w:t>
      </w:r>
      <w:r w:rsidRPr="00382DBB">
        <w:rPr>
          <w:spacing w:val="-5"/>
          <w:sz w:val="24"/>
          <w:szCs w:val="24"/>
        </w:rPr>
        <w:t xml:space="preserve"> </w:t>
      </w:r>
      <w:r w:rsidRPr="00382DBB">
        <w:rPr>
          <w:sz w:val="24"/>
          <w:szCs w:val="24"/>
        </w:rPr>
        <w:t>и</w:t>
      </w:r>
      <w:r w:rsidRPr="00382DBB">
        <w:rPr>
          <w:spacing w:val="-4"/>
          <w:sz w:val="24"/>
          <w:szCs w:val="24"/>
        </w:rPr>
        <w:t xml:space="preserve"> </w:t>
      </w:r>
      <w:r w:rsidRPr="00382DBB">
        <w:rPr>
          <w:sz w:val="24"/>
          <w:szCs w:val="24"/>
        </w:rPr>
        <w:t>уважение</w:t>
      </w:r>
      <w:r w:rsidRPr="00382DBB">
        <w:rPr>
          <w:spacing w:val="-3"/>
          <w:sz w:val="24"/>
          <w:szCs w:val="24"/>
        </w:rPr>
        <w:t xml:space="preserve"> </w:t>
      </w:r>
      <w:r w:rsidRPr="00382DBB">
        <w:rPr>
          <w:sz w:val="24"/>
          <w:szCs w:val="24"/>
        </w:rPr>
        <w:t>друг</w:t>
      </w:r>
      <w:r w:rsidRPr="00382DBB">
        <w:rPr>
          <w:spacing w:val="-5"/>
          <w:sz w:val="24"/>
          <w:szCs w:val="24"/>
        </w:rPr>
        <w:t xml:space="preserve"> </w:t>
      </w:r>
      <w:r w:rsidRPr="00382DBB">
        <w:rPr>
          <w:sz w:val="24"/>
          <w:szCs w:val="24"/>
        </w:rPr>
        <w:t>к</w:t>
      </w:r>
      <w:r w:rsidRPr="00382DBB">
        <w:rPr>
          <w:spacing w:val="-3"/>
          <w:sz w:val="24"/>
          <w:szCs w:val="24"/>
        </w:rPr>
        <w:t xml:space="preserve"> </w:t>
      </w:r>
      <w:r w:rsidRPr="00382DBB">
        <w:rPr>
          <w:sz w:val="24"/>
          <w:szCs w:val="24"/>
        </w:rPr>
        <w:t>другу.</w:t>
      </w:r>
      <w:r w:rsidRPr="00382DBB">
        <w:rPr>
          <w:spacing w:val="-5"/>
          <w:sz w:val="24"/>
          <w:szCs w:val="24"/>
        </w:rPr>
        <w:t xml:space="preserve"> </w:t>
      </w:r>
      <w:r w:rsidRPr="00382DBB">
        <w:rPr>
          <w:sz w:val="24"/>
          <w:szCs w:val="24"/>
        </w:rPr>
        <w:t>Основная</w:t>
      </w:r>
      <w:r w:rsidRPr="00382DBB">
        <w:rPr>
          <w:spacing w:val="-3"/>
          <w:sz w:val="24"/>
          <w:szCs w:val="24"/>
        </w:rPr>
        <w:t xml:space="preserve"> </w:t>
      </w:r>
      <w:r w:rsidRPr="00382DBB">
        <w:rPr>
          <w:sz w:val="24"/>
          <w:szCs w:val="24"/>
        </w:rPr>
        <w:t>задача —</w:t>
      </w:r>
      <w:r w:rsidRPr="00382DBB">
        <w:rPr>
          <w:spacing w:val="-5"/>
          <w:sz w:val="24"/>
          <w:szCs w:val="24"/>
        </w:rPr>
        <w:t xml:space="preserve"> </w:t>
      </w:r>
      <w:r w:rsidRPr="00382DBB">
        <w:rPr>
          <w:sz w:val="24"/>
          <w:szCs w:val="24"/>
        </w:rPr>
        <w:t>объединение</w:t>
      </w:r>
      <w:r w:rsidRPr="00382DBB">
        <w:rPr>
          <w:spacing w:val="-57"/>
          <w:sz w:val="24"/>
          <w:szCs w:val="24"/>
        </w:rPr>
        <w:t xml:space="preserve"> </w:t>
      </w:r>
      <w:r w:rsidRPr="00382DBB">
        <w:rPr>
          <w:sz w:val="24"/>
          <w:szCs w:val="24"/>
        </w:rPr>
        <w:t>усилий</w:t>
      </w:r>
      <w:r w:rsidRPr="00382DBB">
        <w:rPr>
          <w:spacing w:val="1"/>
          <w:sz w:val="24"/>
          <w:szCs w:val="24"/>
        </w:rPr>
        <w:t xml:space="preserve"> </w:t>
      </w:r>
      <w:r w:rsidRPr="00382DBB">
        <w:rPr>
          <w:sz w:val="24"/>
          <w:szCs w:val="24"/>
        </w:rPr>
        <w:t>по</w:t>
      </w:r>
      <w:r w:rsidRPr="00382DBB">
        <w:rPr>
          <w:spacing w:val="1"/>
          <w:sz w:val="24"/>
          <w:szCs w:val="24"/>
        </w:rPr>
        <w:t xml:space="preserve"> </w:t>
      </w:r>
      <w:r w:rsidRPr="00382DBB">
        <w:rPr>
          <w:sz w:val="24"/>
          <w:szCs w:val="24"/>
        </w:rPr>
        <w:t>воспитанию</w:t>
      </w:r>
      <w:r w:rsidRPr="00382DBB">
        <w:rPr>
          <w:spacing w:val="1"/>
          <w:sz w:val="24"/>
          <w:szCs w:val="24"/>
        </w:rPr>
        <w:t xml:space="preserve"> </w:t>
      </w:r>
      <w:r w:rsidRPr="00382DBB">
        <w:rPr>
          <w:sz w:val="24"/>
          <w:szCs w:val="24"/>
        </w:rPr>
        <w:t>ребенка</w:t>
      </w:r>
      <w:r w:rsidRPr="00382DBB">
        <w:rPr>
          <w:spacing w:val="1"/>
          <w:sz w:val="24"/>
          <w:szCs w:val="24"/>
        </w:rPr>
        <w:t xml:space="preserve"> </w:t>
      </w:r>
      <w:r w:rsidRPr="00382DBB">
        <w:rPr>
          <w:sz w:val="24"/>
          <w:szCs w:val="24"/>
        </w:rPr>
        <w:t>в</w:t>
      </w:r>
      <w:r w:rsidRPr="00382DBB">
        <w:rPr>
          <w:spacing w:val="1"/>
          <w:sz w:val="24"/>
          <w:szCs w:val="24"/>
        </w:rPr>
        <w:t xml:space="preserve"> </w:t>
      </w:r>
      <w:r w:rsidRPr="00382DBB">
        <w:rPr>
          <w:sz w:val="24"/>
          <w:szCs w:val="24"/>
        </w:rPr>
        <w:t>семье</w:t>
      </w:r>
      <w:r w:rsidRPr="00382DBB">
        <w:rPr>
          <w:spacing w:val="1"/>
          <w:sz w:val="24"/>
          <w:szCs w:val="24"/>
        </w:rPr>
        <w:t xml:space="preserve"> </w:t>
      </w:r>
      <w:r w:rsidRPr="00382DBB">
        <w:rPr>
          <w:sz w:val="24"/>
          <w:szCs w:val="24"/>
        </w:rPr>
        <w:t>и</w:t>
      </w:r>
      <w:r w:rsidRPr="00382DBB">
        <w:rPr>
          <w:spacing w:val="1"/>
          <w:sz w:val="24"/>
          <w:szCs w:val="24"/>
        </w:rPr>
        <w:t xml:space="preserve"> </w:t>
      </w:r>
      <w:r w:rsidRPr="00382DBB">
        <w:rPr>
          <w:sz w:val="24"/>
          <w:szCs w:val="24"/>
        </w:rPr>
        <w:t>в</w:t>
      </w:r>
      <w:r w:rsidRPr="00382DBB">
        <w:rPr>
          <w:spacing w:val="1"/>
          <w:sz w:val="24"/>
          <w:szCs w:val="24"/>
        </w:rPr>
        <w:t xml:space="preserve"> </w:t>
      </w:r>
      <w:r w:rsidRPr="00382DBB">
        <w:rPr>
          <w:sz w:val="24"/>
          <w:szCs w:val="24"/>
        </w:rPr>
        <w:t>ДОО</w:t>
      </w:r>
      <w:r w:rsidRPr="00382DBB">
        <w:rPr>
          <w:spacing w:val="1"/>
          <w:sz w:val="24"/>
          <w:szCs w:val="24"/>
        </w:rPr>
        <w:t xml:space="preserve"> </w:t>
      </w:r>
      <w:r w:rsidRPr="00382DBB">
        <w:rPr>
          <w:sz w:val="24"/>
          <w:szCs w:val="24"/>
        </w:rPr>
        <w:t>на</w:t>
      </w:r>
      <w:r w:rsidRPr="00382DBB">
        <w:rPr>
          <w:spacing w:val="1"/>
          <w:sz w:val="24"/>
          <w:szCs w:val="24"/>
        </w:rPr>
        <w:t xml:space="preserve"> </w:t>
      </w:r>
      <w:r w:rsidRPr="00382DBB">
        <w:rPr>
          <w:sz w:val="24"/>
          <w:szCs w:val="24"/>
        </w:rPr>
        <w:t>основе</w:t>
      </w:r>
      <w:r w:rsidRPr="00382DBB">
        <w:rPr>
          <w:spacing w:val="1"/>
          <w:sz w:val="24"/>
          <w:szCs w:val="24"/>
        </w:rPr>
        <w:t xml:space="preserve"> </w:t>
      </w:r>
      <w:r w:rsidRPr="00382DBB">
        <w:rPr>
          <w:sz w:val="24"/>
          <w:szCs w:val="24"/>
        </w:rPr>
        <w:t>национальных</w:t>
      </w:r>
      <w:r w:rsidRPr="00382DBB">
        <w:rPr>
          <w:spacing w:val="1"/>
          <w:sz w:val="24"/>
          <w:szCs w:val="24"/>
        </w:rPr>
        <w:t xml:space="preserve"> </w:t>
      </w:r>
      <w:r w:rsidRPr="00382DBB">
        <w:rPr>
          <w:sz w:val="24"/>
          <w:szCs w:val="24"/>
        </w:rPr>
        <w:t>и</w:t>
      </w:r>
      <w:r w:rsidRPr="00382DBB">
        <w:rPr>
          <w:spacing w:val="1"/>
          <w:sz w:val="24"/>
          <w:szCs w:val="24"/>
        </w:rPr>
        <w:t xml:space="preserve"> </w:t>
      </w:r>
      <w:r w:rsidRPr="00382DBB">
        <w:rPr>
          <w:sz w:val="24"/>
          <w:szCs w:val="24"/>
        </w:rPr>
        <w:t>духовно-</w:t>
      </w:r>
      <w:r w:rsidRPr="00382DBB">
        <w:rPr>
          <w:spacing w:val="1"/>
          <w:sz w:val="24"/>
          <w:szCs w:val="24"/>
        </w:rPr>
        <w:t xml:space="preserve"> </w:t>
      </w:r>
      <w:r w:rsidRPr="00382DBB">
        <w:rPr>
          <w:sz w:val="24"/>
          <w:szCs w:val="24"/>
        </w:rPr>
        <w:t>нравственных</w:t>
      </w:r>
      <w:r w:rsidRPr="00382DBB">
        <w:rPr>
          <w:spacing w:val="-2"/>
          <w:sz w:val="24"/>
          <w:szCs w:val="24"/>
        </w:rPr>
        <w:t xml:space="preserve"> </w:t>
      </w:r>
      <w:r w:rsidRPr="00382DBB">
        <w:rPr>
          <w:sz w:val="24"/>
          <w:szCs w:val="24"/>
        </w:rPr>
        <w:t>ценностей.</w:t>
      </w:r>
    </w:p>
    <w:p w:rsidR="00382DBB" w:rsidRPr="00382DBB" w:rsidRDefault="00382DBB" w:rsidP="00731945">
      <w:pPr>
        <w:pStyle w:val="TableParagraph"/>
        <w:ind w:left="-142" w:firstLine="142"/>
        <w:jc w:val="both"/>
        <w:rPr>
          <w:b/>
          <w:sz w:val="24"/>
          <w:szCs w:val="24"/>
        </w:rPr>
      </w:pPr>
      <w:r w:rsidRPr="00382DBB">
        <w:rPr>
          <w:sz w:val="24"/>
          <w:szCs w:val="24"/>
        </w:rPr>
        <w:t>Детско-взрослая</w:t>
      </w:r>
      <w:r w:rsidRPr="00382DBB">
        <w:rPr>
          <w:spacing w:val="1"/>
          <w:sz w:val="24"/>
          <w:szCs w:val="24"/>
        </w:rPr>
        <w:t xml:space="preserve"> </w:t>
      </w:r>
      <w:r w:rsidRPr="00382DBB">
        <w:rPr>
          <w:sz w:val="24"/>
          <w:szCs w:val="24"/>
        </w:rPr>
        <w:t>общность</w:t>
      </w:r>
      <w:r w:rsidRPr="00382DBB">
        <w:rPr>
          <w:spacing w:val="1"/>
          <w:sz w:val="24"/>
          <w:szCs w:val="24"/>
        </w:rPr>
        <w:t xml:space="preserve"> </w:t>
      </w:r>
      <w:r w:rsidRPr="00382DBB">
        <w:rPr>
          <w:sz w:val="24"/>
          <w:szCs w:val="24"/>
        </w:rPr>
        <w:t>является</w:t>
      </w:r>
      <w:r w:rsidRPr="00382DBB">
        <w:rPr>
          <w:spacing w:val="1"/>
          <w:sz w:val="24"/>
          <w:szCs w:val="24"/>
        </w:rPr>
        <w:t xml:space="preserve"> </w:t>
      </w:r>
      <w:r w:rsidRPr="00382DBB">
        <w:rPr>
          <w:sz w:val="24"/>
          <w:szCs w:val="24"/>
        </w:rPr>
        <w:t>источником</w:t>
      </w:r>
      <w:r w:rsidRPr="00382DBB">
        <w:rPr>
          <w:spacing w:val="1"/>
          <w:sz w:val="24"/>
          <w:szCs w:val="24"/>
        </w:rPr>
        <w:t xml:space="preserve"> </w:t>
      </w:r>
      <w:r w:rsidRPr="00382DBB">
        <w:rPr>
          <w:sz w:val="24"/>
          <w:szCs w:val="24"/>
        </w:rPr>
        <w:t>и</w:t>
      </w:r>
      <w:r w:rsidRPr="00382DBB">
        <w:rPr>
          <w:spacing w:val="1"/>
          <w:sz w:val="24"/>
          <w:szCs w:val="24"/>
        </w:rPr>
        <w:t xml:space="preserve"> </w:t>
      </w:r>
      <w:r w:rsidRPr="00382DBB">
        <w:rPr>
          <w:sz w:val="24"/>
          <w:szCs w:val="24"/>
        </w:rPr>
        <w:t>механизмом</w:t>
      </w:r>
      <w:r w:rsidRPr="00382DBB">
        <w:rPr>
          <w:spacing w:val="1"/>
          <w:sz w:val="24"/>
          <w:szCs w:val="24"/>
        </w:rPr>
        <w:t xml:space="preserve"> </w:t>
      </w:r>
      <w:r w:rsidRPr="00382DBB">
        <w:rPr>
          <w:sz w:val="24"/>
          <w:szCs w:val="24"/>
        </w:rPr>
        <w:t>воспитания</w:t>
      </w:r>
      <w:r w:rsidRPr="00382DBB">
        <w:rPr>
          <w:spacing w:val="1"/>
          <w:sz w:val="24"/>
          <w:szCs w:val="24"/>
        </w:rPr>
        <w:t xml:space="preserve"> </w:t>
      </w:r>
      <w:r w:rsidRPr="00382DBB">
        <w:rPr>
          <w:sz w:val="24"/>
          <w:szCs w:val="24"/>
        </w:rPr>
        <w:t>ребенка.</w:t>
      </w:r>
      <w:r w:rsidRPr="00382DBB">
        <w:rPr>
          <w:spacing w:val="1"/>
          <w:sz w:val="24"/>
          <w:szCs w:val="24"/>
        </w:rPr>
        <w:t xml:space="preserve"> </w:t>
      </w:r>
      <w:r w:rsidRPr="00382DBB">
        <w:rPr>
          <w:sz w:val="24"/>
          <w:szCs w:val="24"/>
        </w:rPr>
        <w:t>Находясь в общности, ребенок сначала приобщается к тем правилам и нормам, которые</w:t>
      </w:r>
      <w:r w:rsidRPr="00382DBB">
        <w:rPr>
          <w:spacing w:val="1"/>
          <w:sz w:val="24"/>
          <w:szCs w:val="24"/>
        </w:rPr>
        <w:t xml:space="preserve"> </w:t>
      </w:r>
      <w:r w:rsidRPr="00382DBB">
        <w:rPr>
          <w:sz w:val="24"/>
          <w:szCs w:val="24"/>
        </w:rPr>
        <w:t>вносят взрослые в общность, а затем эти нормы усваиваются ребенком и становятся его</w:t>
      </w:r>
      <w:r w:rsidRPr="00382DBB">
        <w:rPr>
          <w:spacing w:val="-57"/>
          <w:sz w:val="24"/>
          <w:szCs w:val="24"/>
        </w:rPr>
        <w:t xml:space="preserve"> </w:t>
      </w:r>
      <w:r w:rsidRPr="00382DBB">
        <w:rPr>
          <w:sz w:val="24"/>
          <w:szCs w:val="24"/>
        </w:rPr>
        <w:t>собственными.</w:t>
      </w:r>
      <w:r w:rsidRPr="00382DBB">
        <w:rPr>
          <w:spacing w:val="1"/>
          <w:sz w:val="24"/>
          <w:szCs w:val="24"/>
        </w:rPr>
        <w:t xml:space="preserve"> </w:t>
      </w:r>
      <w:r w:rsidRPr="00382DBB">
        <w:rPr>
          <w:sz w:val="24"/>
          <w:szCs w:val="24"/>
        </w:rPr>
        <w:t>Общность</w:t>
      </w:r>
      <w:r w:rsidRPr="00382DBB">
        <w:rPr>
          <w:spacing w:val="1"/>
          <w:sz w:val="24"/>
          <w:szCs w:val="24"/>
        </w:rPr>
        <w:t xml:space="preserve"> </w:t>
      </w:r>
      <w:r w:rsidRPr="00382DBB">
        <w:rPr>
          <w:sz w:val="24"/>
          <w:szCs w:val="24"/>
        </w:rPr>
        <w:t>строится</w:t>
      </w:r>
      <w:r w:rsidRPr="00382DBB">
        <w:rPr>
          <w:spacing w:val="1"/>
          <w:sz w:val="24"/>
          <w:szCs w:val="24"/>
        </w:rPr>
        <w:t xml:space="preserve"> </w:t>
      </w:r>
      <w:r w:rsidRPr="00382DBB">
        <w:rPr>
          <w:sz w:val="24"/>
          <w:szCs w:val="24"/>
        </w:rPr>
        <w:t>и</w:t>
      </w:r>
      <w:r w:rsidRPr="00382DBB">
        <w:rPr>
          <w:spacing w:val="1"/>
          <w:sz w:val="24"/>
          <w:szCs w:val="24"/>
        </w:rPr>
        <w:t xml:space="preserve"> </w:t>
      </w:r>
      <w:r w:rsidRPr="00382DBB">
        <w:rPr>
          <w:sz w:val="24"/>
          <w:szCs w:val="24"/>
        </w:rPr>
        <w:t>задается</w:t>
      </w:r>
      <w:r w:rsidRPr="00382DBB">
        <w:rPr>
          <w:spacing w:val="1"/>
          <w:sz w:val="24"/>
          <w:szCs w:val="24"/>
        </w:rPr>
        <w:t xml:space="preserve"> </w:t>
      </w:r>
      <w:r w:rsidRPr="00382DBB">
        <w:rPr>
          <w:sz w:val="24"/>
          <w:szCs w:val="24"/>
        </w:rPr>
        <w:t>системой</w:t>
      </w:r>
      <w:r w:rsidRPr="00382DBB">
        <w:rPr>
          <w:spacing w:val="1"/>
          <w:sz w:val="24"/>
          <w:szCs w:val="24"/>
        </w:rPr>
        <w:t xml:space="preserve"> </w:t>
      </w:r>
      <w:r w:rsidRPr="00382DBB">
        <w:rPr>
          <w:sz w:val="24"/>
          <w:szCs w:val="24"/>
        </w:rPr>
        <w:t>связей</w:t>
      </w:r>
      <w:r w:rsidRPr="00382DBB">
        <w:rPr>
          <w:spacing w:val="1"/>
          <w:sz w:val="24"/>
          <w:szCs w:val="24"/>
        </w:rPr>
        <w:t xml:space="preserve"> </w:t>
      </w:r>
      <w:r w:rsidRPr="00382DBB">
        <w:rPr>
          <w:sz w:val="24"/>
          <w:szCs w:val="24"/>
        </w:rPr>
        <w:t>и</w:t>
      </w:r>
      <w:r w:rsidRPr="00382DBB">
        <w:rPr>
          <w:spacing w:val="1"/>
          <w:sz w:val="24"/>
          <w:szCs w:val="24"/>
        </w:rPr>
        <w:t xml:space="preserve"> </w:t>
      </w:r>
      <w:r w:rsidRPr="00382DBB">
        <w:rPr>
          <w:sz w:val="24"/>
          <w:szCs w:val="24"/>
        </w:rPr>
        <w:t>отношений</w:t>
      </w:r>
      <w:r w:rsidRPr="00382DBB">
        <w:rPr>
          <w:spacing w:val="1"/>
          <w:sz w:val="24"/>
          <w:szCs w:val="24"/>
        </w:rPr>
        <w:t xml:space="preserve"> </w:t>
      </w:r>
      <w:r w:rsidRPr="00382DBB">
        <w:rPr>
          <w:sz w:val="24"/>
          <w:szCs w:val="24"/>
        </w:rPr>
        <w:t>ее</w:t>
      </w:r>
      <w:r w:rsidRPr="00382DBB">
        <w:rPr>
          <w:spacing w:val="1"/>
          <w:sz w:val="24"/>
          <w:szCs w:val="24"/>
        </w:rPr>
        <w:t xml:space="preserve"> </w:t>
      </w:r>
      <w:r w:rsidRPr="00382DBB">
        <w:rPr>
          <w:sz w:val="24"/>
          <w:szCs w:val="24"/>
        </w:rPr>
        <w:t>участников. В каждом возрасте и каждом случае она будет обладать своей спецификой в</w:t>
      </w:r>
      <w:r w:rsidRPr="00382DBB">
        <w:rPr>
          <w:spacing w:val="-57"/>
          <w:sz w:val="24"/>
          <w:szCs w:val="24"/>
        </w:rPr>
        <w:t xml:space="preserve"> </w:t>
      </w:r>
      <w:r w:rsidRPr="00382DBB">
        <w:rPr>
          <w:sz w:val="24"/>
          <w:szCs w:val="24"/>
        </w:rPr>
        <w:t>зависимости</w:t>
      </w:r>
      <w:r w:rsidRPr="00382DBB">
        <w:rPr>
          <w:spacing w:val="-1"/>
          <w:sz w:val="24"/>
          <w:szCs w:val="24"/>
        </w:rPr>
        <w:t xml:space="preserve"> </w:t>
      </w:r>
      <w:r w:rsidRPr="00382DBB">
        <w:rPr>
          <w:sz w:val="24"/>
          <w:szCs w:val="24"/>
        </w:rPr>
        <w:t>от</w:t>
      </w:r>
      <w:r w:rsidRPr="00382DBB">
        <w:rPr>
          <w:spacing w:val="1"/>
          <w:sz w:val="24"/>
          <w:szCs w:val="24"/>
        </w:rPr>
        <w:t xml:space="preserve"> </w:t>
      </w:r>
      <w:r w:rsidRPr="00382DBB">
        <w:rPr>
          <w:sz w:val="24"/>
          <w:szCs w:val="24"/>
        </w:rPr>
        <w:t>решаемых</w:t>
      </w:r>
      <w:r w:rsidRPr="00382DBB">
        <w:rPr>
          <w:spacing w:val="-1"/>
          <w:sz w:val="24"/>
          <w:szCs w:val="24"/>
        </w:rPr>
        <w:t xml:space="preserve"> </w:t>
      </w:r>
      <w:r w:rsidRPr="00382DBB">
        <w:rPr>
          <w:sz w:val="24"/>
          <w:szCs w:val="24"/>
        </w:rPr>
        <w:t>воспитательных</w:t>
      </w:r>
      <w:r w:rsidRPr="00382DBB">
        <w:rPr>
          <w:spacing w:val="-1"/>
          <w:sz w:val="24"/>
          <w:szCs w:val="24"/>
        </w:rPr>
        <w:t xml:space="preserve"> </w:t>
      </w:r>
      <w:r w:rsidRPr="00382DBB">
        <w:rPr>
          <w:sz w:val="24"/>
          <w:szCs w:val="24"/>
        </w:rPr>
        <w:t xml:space="preserve">задач и </w:t>
      </w:r>
      <w:r w:rsidRPr="00382DBB">
        <w:rPr>
          <w:sz w:val="24"/>
          <w:szCs w:val="24"/>
        </w:rPr>
        <w:lastRenderedPageBreak/>
        <w:t>др.</w:t>
      </w:r>
    </w:p>
    <w:p w:rsidR="00382DBB" w:rsidRPr="00382DBB" w:rsidRDefault="00382DBB" w:rsidP="00731945">
      <w:pPr>
        <w:pStyle w:val="TableParagraph"/>
        <w:ind w:left="-142" w:firstLine="142"/>
        <w:jc w:val="both"/>
        <w:rPr>
          <w:b/>
          <w:sz w:val="24"/>
          <w:szCs w:val="24"/>
        </w:rPr>
      </w:pPr>
      <w:r w:rsidRPr="00382DBB">
        <w:rPr>
          <w:sz w:val="24"/>
          <w:szCs w:val="24"/>
        </w:rPr>
        <w:t>5)</w:t>
      </w:r>
      <w:r w:rsidRPr="00382DBB">
        <w:rPr>
          <w:spacing w:val="-4"/>
          <w:sz w:val="24"/>
          <w:szCs w:val="24"/>
        </w:rPr>
        <w:t xml:space="preserve"> </w:t>
      </w:r>
      <w:r w:rsidRPr="00382DBB">
        <w:rPr>
          <w:sz w:val="24"/>
          <w:szCs w:val="24"/>
        </w:rPr>
        <w:t>Ключевые</w:t>
      </w:r>
      <w:r w:rsidRPr="00382DBB">
        <w:rPr>
          <w:spacing w:val="-4"/>
          <w:sz w:val="24"/>
          <w:szCs w:val="24"/>
        </w:rPr>
        <w:t xml:space="preserve"> </w:t>
      </w:r>
      <w:r w:rsidRPr="00382DBB">
        <w:rPr>
          <w:sz w:val="24"/>
          <w:szCs w:val="24"/>
        </w:rPr>
        <w:t>правила</w:t>
      </w:r>
      <w:r w:rsidRPr="00382DBB">
        <w:rPr>
          <w:spacing w:val="-2"/>
          <w:sz w:val="24"/>
          <w:szCs w:val="24"/>
        </w:rPr>
        <w:t xml:space="preserve"> </w:t>
      </w:r>
      <w:r w:rsidRPr="00382DBB">
        <w:rPr>
          <w:sz w:val="24"/>
          <w:szCs w:val="24"/>
        </w:rPr>
        <w:t>ДОО (отражающие</w:t>
      </w:r>
      <w:r w:rsidRPr="00382DBB">
        <w:rPr>
          <w:spacing w:val="-4"/>
          <w:sz w:val="24"/>
          <w:szCs w:val="24"/>
        </w:rPr>
        <w:t xml:space="preserve"> </w:t>
      </w:r>
      <w:r w:rsidRPr="00382DBB">
        <w:rPr>
          <w:sz w:val="24"/>
          <w:szCs w:val="24"/>
        </w:rPr>
        <w:t>региональную</w:t>
      </w:r>
      <w:r w:rsidRPr="00382DBB">
        <w:rPr>
          <w:spacing w:val="-3"/>
          <w:sz w:val="24"/>
          <w:szCs w:val="24"/>
        </w:rPr>
        <w:t xml:space="preserve"> </w:t>
      </w:r>
      <w:r w:rsidRPr="00382DBB">
        <w:rPr>
          <w:sz w:val="24"/>
          <w:szCs w:val="24"/>
        </w:rPr>
        <w:t>специфику):</w:t>
      </w:r>
    </w:p>
    <w:p w:rsidR="00382DBB" w:rsidRPr="00382DBB" w:rsidRDefault="00382DBB" w:rsidP="00731945">
      <w:pPr>
        <w:pStyle w:val="TableParagraph"/>
        <w:spacing w:before="1"/>
        <w:ind w:left="-142" w:firstLine="142"/>
        <w:jc w:val="both"/>
        <w:rPr>
          <w:b/>
          <w:sz w:val="24"/>
          <w:szCs w:val="24"/>
        </w:rPr>
      </w:pPr>
      <w:r w:rsidRPr="00382DBB">
        <w:rPr>
          <w:sz w:val="24"/>
          <w:szCs w:val="24"/>
        </w:rPr>
        <w:t>Личностное</w:t>
      </w:r>
      <w:r w:rsidRPr="00382DBB">
        <w:rPr>
          <w:spacing w:val="-8"/>
          <w:sz w:val="24"/>
          <w:szCs w:val="24"/>
        </w:rPr>
        <w:t xml:space="preserve"> </w:t>
      </w:r>
      <w:r w:rsidRPr="00382DBB">
        <w:rPr>
          <w:sz w:val="24"/>
          <w:szCs w:val="24"/>
        </w:rPr>
        <w:t>развитие</w:t>
      </w:r>
      <w:r w:rsidRPr="00382DBB">
        <w:rPr>
          <w:spacing w:val="-8"/>
          <w:sz w:val="24"/>
          <w:szCs w:val="24"/>
        </w:rPr>
        <w:t xml:space="preserve"> </w:t>
      </w:r>
      <w:r w:rsidRPr="00382DBB">
        <w:rPr>
          <w:sz w:val="24"/>
          <w:szCs w:val="24"/>
        </w:rPr>
        <w:t>дошкольников</w:t>
      </w:r>
      <w:r w:rsidRPr="00382DBB">
        <w:rPr>
          <w:spacing w:val="-7"/>
          <w:sz w:val="24"/>
          <w:szCs w:val="24"/>
        </w:rPr>
        <w:t xml:space="preserve"> </w:t>
      </w:r>
      <w:r w:rsidRPr="00382DBB">
        <w:rPr>
          <w:sz w:val="24"/>
          <w:szCs w:val="24"/>
        </w:rPr>
        <w:t>и</w:t>
      </w:r>
      <w:r w:rsidRPr="00382DBB">
        <w:rPr>
          <w:spacing w:val="-6"/>
          <w:sz w:val="24"/>
          <w:szCs w:val="24"/>
        </w:rPr>
        <w:t xml:space="preserve"> </w:t>
      </w:r>
      <w:r w:rsidRPr="00382DBB">
        <w:rPr>
          <w:sz w:val="24"/>
          <w:szCs w:val="24"/>
        </w:rPr>
        <w:t>создание</w:t>
      </w:r>
      <w:r w:rsidRPr="00382DBB">
        <w:rPr>
          <w:spacing w:val="-8"/>
          <w:sz w:val="24"/>
          <w:szCs w:val="24"/>
        </w:rPr>
        <w:t xml:space="preserve"> </w:t>
      </w:r>
      <w:r w:rsidRPr="00382DBB">
        <w:rPr>
          <w:sz w:val="24"/>
          <w:szCs w:val="24"/>
        </w:rPr>
        <w:t>условий</w:t>
      </w:r>
      <w:r w:rsidRPr="00382DBB">
        <w:rPr>
          <w:spacing w:val="-6"/>
          <w:sz w:val="24"/>
          <w:szCs w:val="24"/>
        </w:rPr>
        <w:t xml:space="preserve"> </w:t>
      </w:r>
      <w:r w:rsidRPr="00382DBB">
        <w:rPr>
          <w:sz w:val="24"/>
          <w:szCs w:val="24"/>
        </w:rPr>
        <w:t>для</w:t>
      </w:r>
      <w:r w:rsidRPr="00382DBB">
        <w:rPr>
          <w:spacing w:val="-7"/>
          <w:sz w:val="24"/>
          <w:szCs w:val="24"/>
        </w:rPr>
        <w:t xml:space="preserve"> </w:t>
      </w:r>
      <w:r w:rsidRPr="00382DBB">
        <w:rPr>
          <w:sz w:val="24"/>
          <w:szCs w:val="24"/>
        </w:rPr>
        <w:t>их</w:t>
      </w:r>
      <w:r w:rsidRPr="00382DBB">
        <w:rPr>
          <w:spacing w:val="-7"/>
          <w:sz w:val="24"/>
          <w:szCs w:val="24"/>
        </w:rPr>
        <w:t xml:space="preserve"> </w:t>
      </w:r>
      <w:r w:rsidRPr="00382DBB">
        <w:rPr>
          <w:sz w:val="24"/>
          <w:szCs w:val="24"/>
        </w:rPr>
        <w:t>позитивной</w:t>
      </w:r>
      <w:r w:rsidRPr="00382DBB">
        <w:rPr>
          <w:spacing w:val="-7"/>
          <w:sz w:val="24"/>
          <w:szCs w:val="24"/>
        </w:rPr>
        <w:t xml:space="preserve"> </w:t>
      </w:r>
      <w:r w:rsidRPr="00382DBB">
        <w:rPr>
          <w:sz w:val="24"/>
          <w:szCs w:val="24"/>
        </w:rPr>
        <w:t>социализации</w:t>
      </w:r>
      <w:r w:rsidRPr="00382DBB">
        <w:rPr>
          <w:spacing w:val="-6"/>
          <w:sz w:val="24"/>
          <w:szCs w:val="24"/>
        </w:rPr>
        <w:t xml:space="preserve"> </w:t>
      </w:r>
      <w:r w:rsidRPr="00382DBB">
        <w:rPr>
          <w:sz w:val="24"/>
          <w:szCs w:val="24"/>
        </w:rPr>
        <w:t>на</w:t>
      </w:r>
      <w:r w:rsidRPr="00382DBB">
        <w:rPr>
          <w:spacing w:val="-58"/>
          <w:sz w:val="24"/>
          <w:szCs w:val="24"/>
        </w:rPr>
        <w:t xml:space="preserve"> </w:t>
      </w:r>
      <w:r w:rsidRPr="00382DBB">
        <w:rPr>
          <w:sz w:val="24"/>
          <w:szCs w:val="24"/>
        </w:rPr>
        <w:t>основе</w:t>
      </w:r>
      <w:r w:rsidRPr="00382DBB">
        <w:rPr>
          <w:spacing w:val="-2"/>
          <w:sz w:val="24"/>
          <w:szCs w:val="24"/>
        </w:rPr>
        <w:t xml:space="preserve"> </w:t>
      </w:r>
      <w:r w:rsidRPr="00382DBB">
        <w:rPr>
          <w:sz w:val="24"/>
          <w:szCs w:val="24"/>
        </w:rPr>
        <w:t>национальных</w:t>
      </w:r>
      <w:r w:rsidRPr="00382DBB">
        <w:rPr>
          <w:spacing w:val="-1"/>
          <w:sz w:val="24"/>
          <w:szCs w:val="24"/>
        </w:rPr>
        <w:t xml:space="preserve"> </w:t>
      </w:r>
      <w:r w:rsidRPr="00382DBB">
        <w:rPr>
          <w:sz w:val="24"/>
          <w:szCs w:val="24"/>
        </w:rPr>
        <w:t>базовых</w:t>
      </w:r>
      <w:r w:rsidRPr="00382DBB">
        <w:rPr>
          <w:spacing w:val="-2"/>
          <w:sz w:val="24"/>
          <w:szCs w:val="24"/>
        </w:rPr>
        <w:t xml:space="preserve"> </w:t>
      </w:r>
      <w:r w:rsidRPr="00382DBB">
        <w:rPr>
          <w:sz w:val="24"/>
          <w:szCs w:val="24"/>
        </w:rPr>
        <w:t>ценностей российского общества</w:t>
      </w:r>
      <w:r w:rsidRPr="00382DBB">
        <w:rPr>
          <w:spacing w:val="-1"/>
          <w:sz w:val="24"/>
          <w:szCs w:val="24"/>
        </w:rPr>
        <w:t xml:space="preserve"> </w:t>
      </w:r>
      <w:r w:rsidRPr="00382DBB">
        <w:rPr>
          <w:sz w:val="24"/>
          <w:szCs w:val="24"/>
        </w:rPr>
        <w:t>через:</w:t>
      </w:r>
    </w:p>
    <w:p w:rsidR="00382DBB" w:rsidRPr="00382DBB" w:rsidRDefault="00382DBB" w:rsidP="00731945">
      <w:pPr>
        <w:pStyle w:val="TableParagraph"/>
        <w:numPr>
          <w:ilvl w:val="0"/>
          <w:numId w:val="120"/>
        </w:numPr>
        <w:jc w:val="both"/>
        <w:rPr>
          <w:b/>
          <w:sz w:val="24"/>
          <w:szCs w:val="24"/>
        </w:rPr>
      </w:pPr>
      <w:r w:rsidRPr="00382DBB">
        <w:rPr>
          <w:sz w:val="24"/>
          <w:szCs w:val="24"/>
        </w:rPr>
        <w:t>формирование</w:t>
      </w:r>
      <w:r w:rsidRPr="00382DBB">
        <w:rPr>
          <w:spacing w:val="1"/>
          <w:sz w:val="24"/>
          <w:szCs w:val="24"/>
        </w:rPr>
        <w:t xml:space="preserve"> </w:t>
      </w:r>
      <w:r w:rsidRPr="00382DBB">
        <w:rPr>
          <w:sz w:val="24"/>
          <w:szCs w:val="24"/>
        </w:rPr>
        <w:t>ценностного</w:t>
      </w:r>
      <w:r w:rsidRPr="00382DBB">
        <w:rPr>
          <w:spacing w:val="1"/>
          <w:sz w:val="24"/>
          <w:szCs w:val="24"/>
        </w:rPr>
        <w:t xml:space="preserve"> </w:t>
      </w:r>
      <w:r w:rsidRPr="00382DBB">
        <w:rPr>
          <w:sz w:val="24"/>
          <w:szCs w:val="24"/>
        </w:rPr>
        <w:t>отношения</w:t>
      </w:r>
      <w:r w:rsidRPr="00382DBB">
        <w:rPr>
          <w:spacing w:val="1"/>
          <w:sz w:val="24"/>
          <w:szCs w:val="24"/>
        </w:rPr>
        <w:t xml:space="preserve"> </w:t>
      </w:r>
      <w:r w:rsidRPr="00382DBB">
        <w:rPr>
          <w:sz w:val="24"/>
          <w:szCs w:val="24"/>
        </w:rPr>
        <w:t>к</w:t>
      </w:r>
      <w:r w:rsidRPr="00382DBB">
        <w:rPr>
          <w:spacing w:val="1"/>
          <w:sz w:val="24"/>
          <w:szCs w:val="24"/>
        </w:rPr>
        <w:t xml:space="preserve"> </w:t>
      </w:r>
      <w:r w:rsidRPr="00382DBB">
        <w:rPr>
          <w:sz w:val="24"/>
          <w:szCs w:val="24"/>
        </w:rPr>
        <w:t>окружающему</w:t>
      </w:r>
      <w:r w:rsidRPr="00382DBB">
        <w:rPr>
          <w:spacing w:val="1"/>
          <w:sz w:val="24"/>
          <w:szCs w:val="24"/>
        </w:rPr>
        <w:t xml:space="preserve"> </w:t>
      </w:r>
      <w:r w:rsidRPr="00382DBB">
        <w:rPr>
          <w:sz w:val="24"/>
          <w:szCs w:val="24"/>
        </w:rPr>
        <w:t>миру,</w:t>
      </w:r>
      <w:r w:rsidRPr="00382DBB">
        <w:rPr>
          <w:spacing w:val="1"/>
          <w:sz w:val="24"/>
          <w:szCs w:val="24"/>
        </w:rPr>
        <w:t xml:space="preserve"> </w:t>
      </w:r>
      <w:r w:rsidRPr="00382DBB">
        <w:rPr>
          <w:sz w:val="24"/>
          <w:szCs w:val="24"/>
        </w:rPr>
        <w:t>людям</w:t>
      </w:r>
      <w:r w:rsidRPr="00382DBB">
        <w:rPr>
          <w:spacing w:val="1"/>
          <w:sz w:val="24"/>
          <w:szCs w:val="24"/>
        </w:rPr>
        <w:t xml:space="preserve"> </w:t>
      </w:r>
      <w:r w:rsidRPr="00382DBB">
        <w:rPr>
          <w:sz w:val="24"/>
          <w:szCs w:val="24"/>
        </w:rPr>
        <w:t>другой</w:t>
      </w:r>
      <w:r w:rsidRPr="00382DBB">
        <w:rPr>
          <w:spacing w:val="1"/>
          <w:sz w:val="24"/>
          <w:szCs w:val="24"/>
        </w:rPr>
        <w:t xml:space="preserve"> </w:t>
      </w:r>
      <w:r w:rsidRPr="00382DBB">
        <w:rPr>
          <w:sz w:val="24"/>
          <w:szCs w:val="24"/>
        </w:rPr>
        <w:t>национальности,</w:t>
      </w:r>
      <w:r w:rsidRPr="00382DBB">
        <w:rPr>
          <w:spacing w:val="-8"/>
          <w:sz w:val="24"/>
          <w:szCs w:val="24"/>
        </w:rPr>
        <w:t xml:space="preserve"> </w:t>
      </w:r>
      <w:r w:rsidRPr="00382DBB">
        <w:rPr>
          <w:sz w:val="24"/>
          <w:szCs w:val="24"/>
        </w:rPr>
        <w:t>себе,</w:t>
      </w:r>
      <w:r w:rsidRPr="00382DBB">
        <w:rPr>
          <w:spacing w:val="-3"/>
          <w:sz w:val="24"/>
          <w:szCs w:val="24"/>
        </w:rPr>
        <w:t xml:space="preserve"> </w:t>
      </w:r>
      <w:r w:rsidRPr="00382DBB">
        <w:rPr>
          <w:sz w:val="24"/>
          <w:szCs w:val="24"/>
        </w:rPr>
        <w:t>овладение</w:t>
      </w:r>
      <w:r w:rsidRPr="00382DBB">
        <w:rPr>
          <w:spacing w:val="-8"/>
          <w:sz w:val="24"/>
          <w:szCs w:val="24"/>
        </w:rPr>
        <w:t xml:space="preserve"> </w:t>
      </w:r>
      <w:r w:rsidRPr="00382DBB">
        <w:rPr>
          <w:sz w:val="24"/>
          <w:szCs w:val="24"/>
        </w:rPr>
        <w:t>первичными</w:t>
      </w:r>
      <w:r w:rsidRPr="00382DBB">
        <w:rPr>
          <w:spacing w:val="-9"/>
          <w:sz w:val="24"/>
          <w:szCs w:val="24"/>
        </w:rPr>
        <w:t xml:space="preserve"> </w:t>
      </w:r>
      <w:r w:rsidRPr="00382DBB">
        <w:rPr>
          <w:sz w:val="24"/>
          <w:szCs w:val="24"/>
        </w:rPr>
        <w:t>представлениями</w:t>
      </w:r>
      <w:r w:rsidRPr="00382DBB">
        <w:rPr>
          <w:spacing w:val="-7"/>
          <w:sz w:val="24"/>
          <w:szCs w:val="24"/>
        </w:rPr>
        <w:t xml:space="preserve"> </w:t>
      </w:r>
      <w:r w:rsidRPr="00382DBB">
        <w:rPr>
          <w:sz w:val="24"/>
          <w:szCs w:val="24"/>
        </w:rPr>
        <w:t>о</w:t>
      </w:r>
      <w:r w:rsidRPr="00382DBB">
        <w:rPr>
          <w:spacing w:val="-7"/>
          <w:sz w:val="24"/>
          <w:szCs w:val="24"/>
        </w:rPr>
        <w:t xml:space="preserve"> </w:t>
      </w:r>
      <w:r w:rsidRPr="00382DBB">
        <w:rPr>
          <w:sz w:val="24"/>
          <w:szCs w:val="24"/>
        </w:rPr>
        <w:t>национальных</w:t>
      </w:r>
      <w:r w:rsidRPr="00382DBB">
        <w:rPr>
          <w:spacing w:val="-8"/>
          <w:sz w:val="24"/>
          <w:szCs w:val="24"/>
        </w:rPr>
        <w:t xml:space="preserve"> </w:t>
      </w:r>
      <w:r w:rsidRPr="00382DBB">
        <w:rPr>
          <w:sz w:val="24"/>
          <w:szCs w:val="24"/>
        </w:rPr>
        <w:t>ценностях,</w:t>
      </w:r>
      <w:r w:rsidRPr="00382DBB">
        <w:rPr>
          <w:spacing w:val="-58"/>
          <w:sz w:val="24"/>
          <w:szCs w:val="24"/>
        </w:rPr>
        <w:t xml:space="preserve"> </w:t>
      </w:r>
      <w:r w:rsidRPr="00382DBB">
        <w:rPr>
          <w:sz w:val="24"/>
          <w:szCs w:val="24"/>
        </w:rPr>
        <w:t>а</w:t>
      </w:r>
      <w:r w:rsidRPr="00382DBB">
        <w:rPr>
          <w:spacing w:val="-1"/>
          <w:sz w:val="24"/>
          <w:szCs w:val="24"/>
        </w:rPr>
        <w:t xml:space="preserve"> </w:t>
      </w:r>
      <w:r w:rsidRPr="00382DBB">
        <w:rPr>
          <w:sz w:val="24"/>
          <w:szCs w:val="24"/>
        </w:rPr>
        <w:t>также</w:t>
      </w:r>
      <w:r w:rsidRPr="00382DBB">
        <w:rPr>
          <w:spacing w:val="-1"/>
          <w:sz w:val="24"/>
          <w:szCs w:val="24"/>
        </w:rPr>
        <w:t xml:space="preserve"> </w:t>
      </w:r>
      <w:r w:rsidRPr="00382DBB">
        <w:rPr>
          <w:sz w:val="24"/>
          <w:szCs w:val="24"/>
        </w:rPr>
        <w:t>выработанных</w:t>
      </w:r>
      <w:r w:rsidRPr="00382DBB">
        <w:rPr>
          <w:spacing w:val="-1"/>
          <w:sz w:val="24"/>
          <w:szCs w:val="24"/>
        </w:rPr>
        <w:t xml:space="preserve"> </w:t>
      </w:r>
      <w:r w:rsidRPr="00382DBB">
        <w:rPr>
          <w:sz w:val="24"/>
          <w:szCs w:val="24"/>
        </w:rPr>
        <w:t>обществом нормах</w:t>
      </w:r>
      <w:r w:rsidRPr="00382DBB">
        <w:rPr>
          <w:spacing w:val="-1"/>
          <w:sz w:val="24"/>
          <w:szCs w:val="24"/>
        </w:rPr>
        <w:t xml:space="preserve"> </w:t>
      </w:r>
      <w:r w:rsidRPr="00382DBB">
        <w:rPr>
          <w:sz w:val="24"/>
          <w:szCs w:val="24"/>
        </w:rPr>
        <w:t>и правилах</w:t>
      </w:r>
      <w:r w:rsidRPr="00382DBB">
        <w:rPr>
          <w:spacing w:val="-1"/>
          <w:sz w:val="24"/>
          <w:szCs w:val="24"/>
        </w:rPr>
        <w:t xml:space="preserve"> </w:t>
      </w:r>
      <w:r w:rsidRPr="00382DBB">
        <w:rPr>
          <w:sz w:val="24"/>
          <w:szCs w:val="24"/>
        </w:rPr>
        <w:t>поведения;</w:t>
      </w:r>
    </w:p>
    <w:p w:rsidR="00382DBB" w:rsidRPr="00382DBB" w:rsidRDefault="00382DBB" w:rsidP="00731945">
      <w:pPr>
        <w:pStyle w:val="TableParagraph"/>
        <w:numPr>
          <w:ilvl w:val="0"/>
          <w:numId w:val="120"/>
        </w:numPr>
        <w:jc w:val="both"/>
        <w:rPr>
          <w:b/>
          <w:sz w:val="24"/>
          <w:szCs w:val="24"/>
        </w:rPr>
      </w:pPr>
      <w:r w:rsidRPr="00382DBB">
        <w:rPr>
          <w:sz w:val="24"/>
          <w:szCs w:val="24"/>
        </w:rPr>
        <w:t>приобретение первичного опыта деятельности и поведения в соответствии с базовыми</w:t>
      </w:r>
      <w:r w:rsidRPr="00382DBB">
        <w:rPr>
          <w:spacing w:val="1"/>
          <w:sz w:val="24"/>
          <w:szCs w:val="24"/>
        </w:rPr>
        <w:t xml:space="preserve"> </w:t>
      </w:r>
      <w:r w:rsidRPr="00382DBB">
        <w:rPr>
          <w:sz w:val="24"/>
          <w:szCs w:val="24"/>
        </w:rPr>
        <w:t>ценностями,</w:t>
      </w:r>
      <w:r w:rsidRPr="00382DBB">
        <w:rPr>
          <w:spacing w:val="-2"/>
          <w:sz w:val="24"/>
          <w:szCs w:val="24"/>
        </w:rPr>
        <w:t xml:space="preserve"> </w:t>
      </w:r>
      <w:r w:rsidRPr="00382DBB">
        <w:rPr>
          <w:sz w:val="24"/>
          <w:szCs w:val="24"/>
        </w:rPr>
        <w:t>нормами и правилами, принятыми в</w:t>
      </w:r>
      <w:r w:rsidRPr="00382DBB">
        <w:rPr>
          <w:spacing w:val="-2"/>
          <w:sz w:val="24"/>
          <w:szCs w:val="24"/>
        </w:rPr>
        <w:t xml:space="preserve"> </w:t>
      </w:r>
      <w:r w:rsidRPr="00382DBB">
        <w:rPr>
          <w:sz w:val="24"/>
          <w:szCs w:val="24"/>
        </w:rPr>
        <w:t>обществе;</w:t>
      </w:r>
    </w:p>
    <w:p w:rsidR="00382DBB" w:rsidRPr="00382DBB" w:rsidRDefault="00382DBB" w:rsidP="00731945">
      <w:pPr>
        <w:pStyle w:val="TableParagraph"/>
        <w:numPr>
          <w:ilvl w:val="0"/>
          <w:numId w:val="120"/>
        </w:numPr>
        <w:jc w:val="both"/>
        <w:rPr>
          <w:sz w:val="24"/>
          <w:szCs w:val="24"/>
        </w:rPr>
      </w:pPr>
      <w:r w:rsidRPr="00382DBB">
        <w:rPr>
          <w:sz w:val="24"/>
          <w:szCs w:val="24"/>
        </w:rPr>
        <w:t>культурные</w:t>
      </w:r>
      <w:r w:rsidRPr="00382DBB">
        <w:rPr>
          <w:spacing w:val="1"/>
          <w:sz w:val="24"/>
          <w:szCs w:val="24"/>
        </w:rPr>
        <w:t xml:space="preserve"> </w:t>
      </w:r>
      <w:r w:rsidRPr="00382DBB">
        <w:rPr>
          <w:sz w:val="24"/>
          <w:szCs w:val="24"/>
        </w:rPr>
        <w:t>практики</w:t>
      </w:r>
      <w:r w:rsidRPr="00382DBB">
        <w:rPr>
          <w:spacing w:val="1"/>
          <w:sz w:val="24"/>
          <w:szCs w:val="24"/>
        </w:rPr>
        <w:t xml:space="preserve"> </w:t>
      </w:r>
      <w:r w:rsidRPr="00382DBB">
        <w:rPr>
          <w:sz w:val="24"/>
          <w:szCs w:val="24"/>
        </w:rPr>
        <w:t>(активная,</w:t>
      </w:r>
      <w:r w:rsidRPr="00382DBB">
        <w:rPr>
          <w:spacing w:val="1"/>
          <w:sz w:val="24"/>
          <w:szCs w:val="24"/>
        </w:rPr>
        <w:t xml:space="preserve"> </w:t>
      </w:r>
      <w:r w:rsidRPr="00382DBB">
        <w:rPr>
          <w:sz w:val="24"/>
          <w:szCs w:val="24"/>
        </w:rPr>
        <w:t>самостоятельная</w:t>
      </w:r>
      <w:r w:rsidRPr="00382DBB">
        <w:rPr>
          <w:spacing w:val="1"/>
          <w:sz w:val="24"/>
          <w:szCs w:val="24"/>
        </w:rPr>
        <w:t xml:space="preserve"> </w:t>
      </w:r>
      <w:r w:rsidRPr="00382DBB">
        <w:rPr>
          <w:sz w:val="24"/>
          <w:szCs w:val="24"/>
        </w:rPr>
        <w:t>апробация</w:t>
      </w:r>
      <w:r w:rsidRPr="00382DBB">
        <w:rPr>
          <w:spacing w:val="1"/>
          <w:sz w:val="24"/>
          <w:szCs w:val="24"/>
        </w:rPr>
        <w:t xml:space="preserve"> </w:t>
      </w:r>
      <w:r w:rsidRPr="00382DBB">
        <w:rPr>
          <w:sz w:val="24"/>
          <w:szCs w:val="24"/>
        </w:rPr>
        <w:t>каждым</w:t>
      </w:r>
      <w:r w:rsidRPr="00382DBB">
        <w:rPr>
          <w:spacing w:val="1"/>
          <w:sz w:val="24"/>
          <w:szCs w:val="24"/>
        </w:rPr>
        <w:t xml:space="preserve"> </w:t>
      </w:r>
      <w:r w:rsidRPr="00382DBB">
        <w:rPr>
          <w:sz w:val="24"/>
          <w:szCs w:val="24"/>
        </w:rPr>
        <w:t>ребенком</w:t>
      </w:r>
      <w:r w:rsidRPr="00382DBB">
        <w:rPr>
          <w:spacing w:val="1"/>
          <w:sz w:val="24"/>
          <w:szCs w:val="24"/>
        </w:rPr>
        <w:t xml:space="preserve"> </w:t>
      </w:r>
      <w:r w:rsidRPr="00382DBB">
        <w:rPr>
          <w:sz w:val="24"/>
          <w:szCs w:val="24"/>
        </w:rPr>
        <w:t>ценностного содержания, полученных от взрослого и способов их реализации в различных</w:t>
      </w:r>
      <w:r w:rsidRPr="00382DBB">
        <w:rPr>
          <w:spacing w:val="1"/>
          <w:sz w:val="24"/>
          <w:szCs w:val="24"/>
        </w:rPr>
        <w:t xml:space="preserve"> </w:t>
      </w:r>
      <w:r w:rsidRPr="00382DBB">
        <w:rPr>
          <w:sz w:val="24"/>
          <w:szCs w:val="24"/>
        </w:rPr>
        <w:t>видах</w:t>
      </w:r>
      <w:r w:rsidRPr="00382DBB">
        <w:rPr>
          <w:spacing w:val="-2"/>
          <w:sz w:val="24"/>
          <w:szCs w:val="24"/>
        </w:rPr>
        <w:t xml:space="preserve"> </w:t>
      </w:r>
      <w:r w:rsidRPr="00382DBB">
        <w:rPr>
          <w:sz w:val="24"/>
          <w:szCs w:val="24"/>
        </w:rPr>
        <w:t>деятельности</w:t>
      </w:r>
      <w:r w:rsidRPr="00382DBB">
        <w:rPr>
          <w:spacing w:val="-1"/>
          <w:sz w:val="24"/>
          <w:szCs w:val="24"/>
        </w:rPr>
        <w:t xml:space="preserve"> </w:t>
      </w:r>
      <w:r w:rsidRPr="00382DBB">
        <w:rPr>
          <w:sz w:val="24"/>
          <w:szCs w:val="24"/>
        </w:rPr>
        <w:t>через</w:t>
      </w:r>
      <w:r w:rsidRPr="00382DBB">
        <w:rPr>
          <w:spacing w:val="-1"/>
          <w:sz w:val="24"/>
          <w:szCs w:val="24"/>
        </w:rPr>
        <w:t xml:space="preserve"> </w:t>
      </w:r>
      <w:r w:rsidRPr="00382DBB">
        <w:rPr>
          <w:sz w:val="24"/>
          <w:szCs w:val="24"/>
        </w:rPr>
        <w:t>личный опыт);</w:t>
      </w:r>
    </w:p>
    <w:p w:rsidR="00382DBB" w:rsidRPr="00382DBB" w:rsidRDefault="00382DBB" w:rsidP="00382DBB">
      <w:pPr>
        <w:pStyle w:val="TableParagraph"/>
        <w:spacing w:before="5"/>
        <w:ind w:left="-142" w:firstLine="142"/>
        <w:jc w:val="both"/>
        <w:rPr>
          <w:b/>
          <w:sz w:val="24"/>
          <w:szCs w:val="24"/>
        </w:rPr>
      </w:pPr>
    </w:p>
    <w:p w:rsidR="00382DBB" w:rsidRPr="00731945" w:rsidRDefault="00382DBB" w:rsidP="00382DBB">
      <w:pPr>
        <w:pStyle w:val="TableParagraph"/>
        <w:numPr>
          <w:ilvl w:val="0"/>
          <w:numId w:val="120"/>
        </w:numPr>
        <w:spacing w:before="3"/>
        <w:ind w:left="-142" w:firstLine="142"/>
        <w:jc w:val="both"/>
        <w:rPr>
          <w:b/>
          <w:sz w:val="24"/>
          <w:szCs w:val="24"/>
        </w:rPr>
      </w:pPr>
      <w:r w:rsidRPr="00731945">
        <w:rPr>
          <w:sz w:val="24"/>
          <w:szCs w:val="24"/>
        </w:rPr>
        <w:t>свободная</w:t>
      </w:r>
      <w:r w:rsidRPr="00731945">
        <w:rPr>
          <w:spacing w:val="1"/>
          <w:sz w:val="24"/>
          <w:szCs w:val="24"/>
        </w:rPr>
        <w:t xml:space="preserve"> </w:t>
      </w:r>
      <w:r w:rsidRPr="00731945">
        <w:rPr>
          <w:sz w:val="24"/>
          <w:szCs w:val="24"/>
        </w:rPr>
        <w:t>инициативная</w:t>
      </w:r>
      <w:r w:rsidRPr="00731945">
        <w:rPr>
          <w:spacing w:val="1"/>
          <w:sz w:val="24"/>
          <w:szCs w:val="24"/>
        </w:rPr>
        <w:t xml:space="preserve"> </w:t>
      </w:r>
      <w:r w:rsidRPr="00731945">
        <w:rPr>
          <w:sz w:val="24"/>
          <w:szCs w:val="24"/>
        </w:rPr>
        <w:t>деятельность</w:t>
      </w:r>
      <w:r w:rsidRPr="00731945">
        <w:rPr>
          <w:spacing w:val="1"/>
          <w:sz w:val="24"/>
          <w:szCs w:val="24"/>
        </w:rPr>
        <w:t xml:space="preserve"> </w:t>
      </w:r>
      <w:r w:rsidRPr="00731945">
        <w:rPr>
          <w:sz w:val="24"/>
          <w:szCs w:val="24"/>
        </w:rPr>
        <w:t>ребенка</w:t>
      </w:r>
      <w:r w:rsidRPr="00731945">
        <w:rPr>
          <w:spacing w:val="1"/>
          <w:sz w:val="24"/>
          <w:szCs w:val="24"/>
        </w:rPr>
        <w:t xml:space="preserve"> </w:t>
      </w:r>
      <w:r w:rsidRPr="00731945">
        <w:rPr>
          <w:sz w:val="24"/>
          <w:szCs w:val="24"/>
        </w:rPr>
        <w:t>(его</w:t>
      </w:r>
      <w:r w:rsidRPr="00731945">
        <w:rPr>
          <w:spacing w:val="1"/>
          <w:sz w:val="24"/>
          <w:szCs w:val="24"/>
        </w:rPr>
        <w:t xml:space="preserve"> </w:t>
      </w:r>
      <w:r w:rsidRPr="00731945">
        <w:rPr>
          <w:sz w:val="24"/>
          <w:szCs w:val="24"/>
        </w:rPr>
        <w:t>спонтанная</w:t>
      </w:r>
      <w:r w:rsidRPr="00731945">
        <w:rPr>
          <w:spacing w:val="1"/>
          <w:sz w:val="24"/>
          <w:szCs w:val="24"/>
        </w:rPr>
        <w:t xml:space="preserve"> </w:t>
      </w:r>
      <w:r w:rsidRPr="00731945">
        <w:rPr>
          <w:sz w:val="24"/>
          <w:szCs w:val="24"/>
        </w:rPr>
        <w:t>самостоятельная</w:t>
      </w:r>
      <w:r w:rsidRPr="00731945">
        <w:rPr>
          <w:spacing w:val="1"/>
          <w:sz w:val="24"/>
          <w:szCs w:val="24"/>
        </w:rPr>
        <w:t xml:space="preserve"> </w:t>
      </w:r>
      <w:r w:rsidRPr="00731945">
        <w:rPr>
          <w:sz w:val="24"/>
          <w:szCs w:val="24"/>
        </w:rPr>
        <w:t>активность,</w:t>
      </w:r>
      <w:r w:rsidRPr="00731945">
        <w:rPr>
          <w:spacing w:val="1"/>
          <w:sz w:val="24"/>
          <w:szCs w:val="24"/>
        </w:rPr>
        <w:t xml:space="preserve"> </w:t>
      </w:r>
      <w:r w:rsidRPr="00731945">
        <w:rPr>
          <w:sz w:val="24"/>
          <w:szCs w:val="24"/>
        </w:rPr>
        <w:t>в</w:t>
      </w:r>
      <w:r w:rsidRPr="00731945">
        <w:rPr>
          <w:spacing w:val="1"/>
          <w:sz w:val="24"/>
          <w:szCs w:val="24"/>
        </w:rPr>
        <w:t xml:space="preserve"> </w:t>
      </w:r>
      <w:r w:rsidRPr="00731945">
        <w:rPr>
          <w:sz w:val="24"/>
          <w:szCs w:val="24"/>
        </w:rPr>
        <w:t>рамках</w:t>
      </w:r>
      <w:r w:rsidRPr="00731945">
        <w:rPr>
          <w:spacing w:val="1"/>
          <w:sz w:val="24"/>
          <w:szCs w:val="24"/>
        </w:rPr>
        <w:t xml:space="preserve"> </w:t>
      </w:r>
      <w:r w:rsidRPr="00731945">
        <w:rPr>
          <w:sz w:val="24"/>
          <w:szCs w:val="24"/>
        </w:rPr>
        <w:t>которой</w:t>
      </w:r>
      <w:r w:rsidRPr="00731945">
        <w:rPr>
          <w:spacing w:val="1"/>
          <w:sz w:val="24"/>
          <w:szCs w:val="24"/>
        </w:rPr>
        <w:t xml:space="preserve"> </w:t>
      </w:r>
      <w:r w:rsidRPr="00731945">
        <w:rPr>
          <w:sz w:val="24"/>
          <w:szCs w:val="24"/>
        </w:rPr>
        <w:t>он</w:t>
      </w:r>
      <w:r w:rsidRPr="00731945">
        <w:rPr>
          <w:spacing w:val="1"/>
          <w:sz w:val="24"/>
          <w:szCs w:val="24"/>
        </w:rPr>
        <w:t xml:space="preserve"> </w:t>
      </w:r>
      <w:r w:rsidRPr="00731945">
        <w:rPr>
          <w:sz w:val="24"/>
          <w:szCs w:val="24"/>
        </w:rPr>
        <w:t>реализует</w:t>
      </w:r>
      <w:r w:rsidRPr="00731945">
        <w:rPr>
          <w:spacing w:val="1"/>
          <w:sz w:val="24"/>
          <w:szCs w:val="24"/>
        </w:rPr>
        <w:t xml:space="preserve"> </w:t>
      </w:r>
      <w:r w:rsidRPr="00731945">
        <w:rPr>
          <w:sz w:val="24"/>
          <w:szCs w:val="24"/>
        </w:rPr>
        <w:t>свои</w:t>
      </w:r>
      <w:r w:rsidRPr="00731945">
        <w:rPr>
          <w:spacing w:val="1"/>
          <w:sz w:val="24"/>
          <w:szCs w:val="24"/>
        </w:rPr>
        <w:t xml:space="preserve"> </w:t>
      </w:r>
      <w:r w:rsidRPr="00731945">
        <w:rPr>
          <w:sz w:val="24"/>
          <w:szCs w:val="24"/>
        </w:rPr>
        <w:t>базовые</w:t>
      </w:r>
      <w:r w:rsidRPr="00731945">
        <w:rPr>
          <w:spacing w:val="1"/>
          <w:sz w:val="24"/>
          <w:szCs w:val="24"/>
        </w:rPr>
        <w:t xml:space="preserve"> </w:t>
      </w:r>
      <w:r w:rsidRPr="00731945">
        <w:rPr>
          <w:sz w:val="24"/>
          <w:szCs w:val="24"/>
        </w:rPr>
        <w:t>устремления:</w:t>
      </w:r>
      <w:r w:rsidRPr="00731945">
        <w:rPr>
          <w:spacing w:val="-57"/>
          <w:sz w:val="24"/>
          <w:szCs w:val="24"/>
        </w:rPr>
        <w:t xml:space="preserve"> </w:t>
      </w:r>
      <w:r w:rsidRPr="00731945">
        <w:rPr>
          <w:sz w:val="24"/>
          <w:szCs w:val="24"/>
        </w:rPr>
        <w:t>любознательность, общительность, опыт деятельности на основе усвоенных базовых</w:t>
      </w:r>
      <w:r w:rsidRPr="00731945">
        <w:rPr>
          <w:spacing w:val="1"/>
          <w:sz w:val="24"/>
          <w:szCs w:val="24"/>
        </w:rPr>
        <w:t xml:space="preserve"> </w:t>
      </w:r>
      <w:r w:rsidRPr="00731945">
        <w:rPr>
          <w:sz w:val="24"/>
          <w:szCs w:val="24"/>
        </w:rPr>
        <w:t>национальных</w:t>
      </w:r>
      <w:r w:rsidRPr="00731945">
        <w:rPr>
          <w:spacing w:val="-2"/>
          <w:sz w:val="24"/>
          <w:szCs w:val="24"/>
        </w:rPr>
        <w:t xml:space="preserve"> </w:t>
      </w:r>
      <w:r w:rsidRPr="00731945">
        <w:rPr>
          <w:sz w:val="24"/>
          <w:szCs w:val="24"/>
        </w:rPr>
        <w:t>ценностей и др.</w:t>
      </w:r>
    </w:p>
    <w:p w:rsidR="00382DBB" w:rsidRPr="00382DBB" w:rsidRDefault="00382DBB" w:rsidP="00731945">
      <w:pPr>
        <w:pStyle w:val="TableParagraph"/>
        <w:numPr>
          <w:ilvl w:val="0"/>
          <w:numId w:val="120"/>
        </w:numPr>
        <w:jc w:val="both"/>
        <w:rPr>
          <w:sz w:val="24"/>
          <w:szCs w:val="24"/>
        </w:rPr>
      </w:pPr>
      <w:r w:rsidRPr="00382DBB">
        <w:rPr>
          <w:sz w:val="24"/>
          <w:szCs w:val="24"/>
        </w:rPr>
        <w:t>социально-педагогическая</w:t>
      </w:r>
      <w:r w:rsidRPr="00382DBB">
        <w:rPr>
          <w:spacing w:val="1"/>
          <w:sz w:val="24"/>
          <w:szCs w:val="24"/>
        </w:rPr>
        <w:t xml:space="preserve"> </w:t>
      </w:r>
      <w:r w:rsidRPr="00382DBB">
        <w:rPr>
          <w:sz w:val="24"/>
          <w:szCs w:val="24"/>
        </w:rPr>
        <w:t>поддержка</w:t>
      </w:r>
      <w:r w:rsidRPr="00382DBB">
        <w:rPr>
          <w:spacing w:val="1"/>
          <w:sz w:val="24"/>
          <w:szCs w:val="24"/>
        </w:rPr>
        <w:t xml:space="preserve"> </w:t>
      </w:r>
      <w:r w:rsidRPr="00382DBB">
        <w:rPr>
          <w:sz w:val="24"/>
          <w:szCs w:val="24"/>
        </w:rPr>
        <w:t>становления</w:t>
      </w:r>
      <w:r w:rsidRPr="00382DBB">
        <w:rPr>
          <w:spacing w:val="1"/>
          <w:sz w:val="24"/>
          <w:szCs w:val="24"/>
        </w:rPr>
        <w:t xml:space="preserve"> </w:t>
      </w:r>
      <w:r w:rsidRPr="00382DBB">
        <w:rPr>
          <w:sz w:val="24"/>
          <w:szCs w:val="24"/>
        </w:rPr>
        <w:t>и</w:t>
      </w:r>
      <w:r w:rsidRPr="00382DBB">
        <w:rPr>
          <w:spacing w:val="1"/>
          <w:sz w:val="24"/>
          <w:szCs w:val="24"/>
        </w:rPr>
        <w:t xml:space="preserve"> </w:t>
      </w:r>
      <w:r w:rsidRPr="00382DBB">
        <w:rPr>
          <w:sz w:val="24"/>
          <w:szCs w:val="24"/>
        </w:rPr>
        <w:t>развития</w:t>
      </w:r>
      <w:r w:rsidRPr="00382DBB">
        <w:rPr>
          <w:spacing w:val="1"/>
          <w:sz w:val="24"/>
          <w:szCs w:val="24"/>
        </w:rPr>
        <w:t xml:space="preserve"> </w:t>
      </w:r>
      <w:r w:rsidRPr="00382DBB">
        <w:rPr>
          <w:sz w:val="24"/>
          <w:szCs w:val="24"/>
        </w:rPr>
        <w:t>высоконравственного,</w:t>
      </w:r>
      <w:r w:rsidRPr="00382DBB">
        <w:rPr>
          <w:spacing w:val="1"/>
          <w:sz w:val="24"/>
          <w:szCs w:val="24"/>
        </w:rPr>
        <w:t xml:space="preserve"> </w:t>
      </w:r>
      <w:r w:rsidRPr="00382DBB">
        <w:rPr>
          <w:sz w:val="24"/>
          <w:szCs w:val="24"/>
        </w:rPr>
        <w:t>ответственного, творческого, инициативного, компетентного гражданина республики и</w:t>
      </w:r>
      <w:r w:rsidRPr="00382DBB">
        <w:rPr>
          <w:spacing w:val="1"/>
          <w:sz w:val="24"/>
          <w:szCs w:val="24"/>
        </w:rPr>
        <w:t xml:space="preserve"> </w:t>
      </w:r>
      <w:r w:rsidRPr="00382DBB">
        <w:rPr>
          <w:sz w:val="24"/>
          <w:szCs w:val="24"/>
        </w:rPr>
        <w:t>гражданина</w:t>
      </w:r>
      <w:r w:rsidRPr="00382DBB">
        <w:rPr>
          <w:spacing w:val="-1"/>
          <w:sz w:val="24"/>
          <w:szCs w:val="24"/>
        </w:rPr>
        <w:t xml:space="preserve"> </w:t>
      </w:r>
      <w:r w:rsidRPr="00382DBB">
        <w:rPr>
          <w:sz w:val="24"/>
          <w:szCs w:val="24"/>
        </w:rPr>
        <w:t>России и др.</w:t>
      </w:r>
    </w:p>
    <w:p w:rsidR="00382DBB" w:rsidRPr="00382DBB" w:rsidRDefault="00382DBB" w:rsidP="00382DBB">
      <w:pPr>
        <w:suppressAutoHyphens/>
        <w:spacing w:after="0" w:line="240" w:lineRule="auto"/>
        <w:ind w:left="-142" w:firstLine="142"/>
        <w:jc w:val="both"/>
        <w:rPr>
          <w:rFonts w:ascii="Times New Roman" w:hAnsi="Times New Roman" w:cs="Times New Roman"/>
          <w:sz w:val="24"/>
          <w:szCs w:val="24"/>
        </w:rPr>
      </w:pPr>
      <w:r w:rsidRPr="00382DBB">
        <w:rPr>
          <w:rFonts w:ascii="Times New Roman" w:hAnsi="Times New Roman" w:cs="Times New Roman"/>
          <w:sz w:val="24"/>
          <w:szCs w:val="24"/>
        </w:rPr>
        <w:t>6)</w:t>
      </w:r>
      <w:r w:rsidRPr="00382DBB">
        <w:rPr>
          <w:rFonts w:ascii="Times New Roman" w:hAnsi="Times New Roman" w:cs="Times New Roman"/>
          <w:spacing w:val="7"/>
          <w:sz w:val="24"/>
          <w:szCs w:val="24"/>
        </w:rPr>
        <w:t xml:space="preserve"> </w:t>
      </w:r>
      <w:r w:rsidRPr="00382DBB">
        <w:rPr>
          <w:rFonts w:ascii="Times New Roman" w:hAnsi="Times New Roman" w:cs="Times New Roman"/>
          <w:sz w:val="24"/>
          <w:szCs w:val="24"/>
        </w:rPr>
        <w:t>Традиции</w:t>
      </w:r>
      <w:r w:rsidRPr="00382DBB">
        <w:rPr>
          <w:rFonts w:ascii="Times New Roman" w:hAnsi="Times New Roman" w:cs="Times New Roman"/>
          <w:spacing w:val="8"/>
          <w:sz w:val="24"/>
          <w:szCs w:val="24"/>
        </w:rPr>
        <w:t xml:space="preserve"> </w:t>
      </w:r>
      <w:r w:rsidRPr="00382DBB">
        <w:rPr>
          <w:rFonts w:ascii="Times New Roman" w:hAnsi="Times New Roman" w:cs="Times New Roman"/>
          <w:sz w:val="24"/>
          <w:szCs w:val="24"/>
        </w:rPr>
        <w:t>и</w:t>
      </w:r>
      <w:r w:rsidRPr="00382DBB">
        <w:rPr>
          <w:rFonts w:ascii="Times New Roman" w:hAnsi="Times New Roman" w:cs="Times New Roman"/>
          <w:spacing w:val="8"/>
          <w:sz w:val="24"/>
          <w:szCs w:val="24"/>
        </w:rPr>
        <w:t xml:space="preserve"> </w:t>
      </w:r>
      <w:r w:rsidRPr="00382DBB">
        <w:rPr>
          <w:rFonts w:ascii="Times New Roman" w:hAnsi="Times New Roman" w:cs="Times New Roman"/>
          <w:sz w:val="24"/>
          <w:szCs w:val="24"/>
        </w:rPr>
        <w:t>ритуалы,</w:t>
      </w:r>
      <w:r w:rsidRPr="00382DBB">
        <w:rPr>
          <w:rFonts w:ascii="Times New Roman" w:hAnsi="Times New Roman" w:cs="Times New Roman"/>
          <w:spacing w:val="8"/>
          <w:sz w:val="24"/>
          <w:szCs w:val="24"/>
        </w:rPr>
        <w:t xml:space="preserve"> </w:t>
      </w:r>
      <w:r w:rsidRPr="00382DBB">
        <w:rPr>
          <w:rFonts w:ascii="Times New Roman" w:hAnsi="Times New Roman" w:cs="Times New Roman"/>
          <w:sz w:val="24"/>
          <w:szCs w:val="24"/>
        </w:rPr>
        <w:t>особые</w:t>
      </w:r>
      <w:r w:rsidRPr="00382DBB">
        <w:rPr>
          <w:rFonts w:ascii="Times New Roman" w:hAnsi="Times New Roman" w:cs="Times New Roman"/>
          <w:spacing w:val="7"/>
          <w:sz w:val="24"/>
          <w:szCs w:val="24"/>
        </w:rPr>
        <w:t xml:space="preserve"> </w:t>
      </w:r>
      <w:r w:rsidRPr="00382DBB">
        <w:rPr>
          <w:rFonts w:ascii="Times New Roman" w:hAnsi="Times New Roman" w:cs="Times New Roman"/>
          <w:sz w:val="24"/>
          <w:szCs w:val="24"/>
        </w:rPr>
        <w:t>нормы</w:t>
      </w:r>
      <w:r w:rsidRPr="00382DBB">
        <w:rPr>
          <w:rFonts w:ascii="Times New Roman" w:hAnsi="Times New Roman" w:cs="Times New Roman"/>
          <w:spacing w:val="9"/>
          <w:sz w:val="24"/>
          <w:szCs w:val="24"/>
        </w:rPr>
        <w:t xml:space="preserve"> </w:t>
      </w:r>
      <w:r w:rsidRPr="00382DBB">
        <w:rPr>
          <w:rFonts w:ascii="Times New Roman" w:hAnsi="Times New Roman" w:cs="Times New Roman"/>
          <w:sz w:val="24"/>
          <w:szCs w:val="24"/>
        </w:rPr>
        <w:t>этикета</w:t>
      </w:r>
      <w:r w:rsidRPr="00382DBB">
        <w:rPr>
          <w:rFonts w:ascii="Times New Roman" w:hAnsi="Times New Roman" w:cs="Times New Roman"/>
          <w:spacing w:val="8"/>
          <w:sz w:val="24"/>
          <w:szCs w:val="24"/>
        </w:rPr>
        <w:t xml:space="preserve"> </w:t>
      </w:r>
      <w:r w:rsidRPr="00382DBB">
        <w:rPr>
          <w:rFonts w:ascii="Times New Roman" w:hAnsi="Times New Roman" w:cs="Times New Roman"/>
          <w:sz w:val="24"/>
          <w:szCs w:val="24"/>
        </w:rPr>
        <w:t>в</w:t>
      </w:r>
      <w:r w:rsidRPr="00382DBB">
        <w:rPr>
          <w:rFonts w:ascii="Times New Roman" w:hAnsi="Times New Roman" w:cs="Times New Roman"/>
          <w:spacing w:val="7"/>
          <w:sz w:val="24"/>
          <w:szCs w:val="24"/>
        </w:rPr>
        <w:t xml:space="preserve"> </w:t>
      </w:r>
      <w:r w:rsidRPr="00382DBB">
        <w:rPr>
          <w:rFonts w:ascii="Times New Roman" w:hAnsi="Times New Roman" w:cs="Times New Roman"/>
          <w:sz w:val="24"/>
          <w:szCs w:val="24"/>
        </w:rPr>
        <w:t>ДОО</w:t>
      </w:r>
      <w:r w:rsidRPr="00382DBB">
        <w:rPr>
          <w:rFonts w:ascii="Times New Roman" w:hAnsi="Times New Roman" w:cs="Times New Roman"/>
          <w:spacing w:val="13"/>
          <w:sz w:val="24"/>
          <w:szCs w:val="24"/>
        </w:rPr>
        <w:t xml:space="preserve"> </w:t>
      </w:r>
      <w:r w:rsidRPr="00382DBB">
        <w:rPr>
          <w:rFonts w:ascii="Times New Roman" w:hAnsi="Times New Roman" w:cs="Times New Roman"/>
          <w:sz w:val="24"/>
          <w:szCs w:val="24"/>
        </w:rPr>
        <w:t>(отражающие</w:t>
      </w:r>
      <w:r w:rsidRPr="00382DBB">
        <w:rPr>
          <w:rFonts w:ascii="Times New Roman" w:hAnsi="Times New Roman" w:cs="Times New Roman"/>
          <w:spacing w:val="7"/>
          <w:sz w:val="24"/>
          <w:szCs w:val="24"/>
        </w:rPr>
        <w:t xml:space="preserve"> </w:t>
      </w:r>
      <w:r w:rsidRPr="00382DBB">
        <w:rPr>
          <w:rFonts w:ascii="Times New Roman" w:hAnsi="Times New Roman" w:cs="Times New Roman"/>
          <w:sz w:val="24"/>
          <w:szCs w:val="24"/>
        </w:rPr>
        <w:t>региональную</w:t>
      </w:r>
      <w:r w:rsidRPr="00382DBB">
        <w:rPr>
          <w:rFonts w:ascii="Times New Roman" w:hAnsi="Times New Roman" w:cs="Times New Roman"/>
          <w:spacing w:val="-57"/>
          <w:sz w:val="24"/>
          <w:szCs w:val="24"/>
        </w:rPr>
        <w:t xml:space="preserve"> </w:t>
      </w:r>
      <w:r w:rsidRPr="00382DBB">
        <w:rPr>
          <w:rFonts w:ascii="Times New Roman" w:hAnsi="Times New Roman" w:cs="Times New Roman"/>
          <w:sz w:val="24"/>
          <w:szCs w:val="24"/>
        </w:rPr>
        <w:t>специфику)</w:t>
      </w:r>
      <w:r w:rsidRPr="00382DBB">
        <w:rPr>
          <w:rFonts w:ascii="Times New Roman" w:hAnsi="Times New Roman" w:cs="Times New Roman"/>
          <w:spacing w:val="-4"/>
          <w:sz w:val="24"/>
          <w:szCs w:val="24"/>
        </w:rPr>
        <w:t xml:space="preserve"> </w:t>
      </w:r>
      <w:r w:rsidRPr="00382DBB">
        <w:rPr>
          <w:rFonts w:ascii="Times New Roman" w:hAnsi="Times New Roman" w:cs="Times New Roman"/>
          <w:sz w:val="24"/>
          <w:szCs w:val="24"/>
        </w:rPr>
        <w:t>например:</w:t>
      </w:r>
      <w:r w:rsidR="00731945">
        <w:rPr>
          <w:rFonts w:ascii="Times New Roman" w:hAnsi="Times New Roman" w:cs="Times New Roman"/>
          <w:sz w:val="24"/>
          <w:szCs w:val="24"/>
        </w:rPr>
        <w:t xml:space="preserve"> </w:t>
      </w:r>
      <w:r w:rsidRPr="00382DBB">
        <w:rPr>
          <w:rFonts w:ascii="Times New Roman" w:hAnsi="Times New Roman" w:cs="Times New Roman"/>
          <w:sz w:val="24"/>
          <w:szCs w:val="24"/>
        </w:rPr>
        <w:t>праздники Татарстан</w:t>
      </w:r>
    </w:p>
    <w:p w:rsidR="00382DBB" w:rsidRPr="00382DBB" w:rsidRDefault="00382DBB" w:rsidP="00731945">
      <w:pPr>
        <w:pStyle w:val="TableParagraph"/>
        <w:ind w:left="-142" w:firstLine="142"/>
        <w:jc w:val="both"/>
        <w:rPr>
          <w:b/>
          <w:sz w:val="24"/>
          <w:szCs w:val="24"/>
        </w:rPr>
      </w:pPr>
      <w:r w:rsidRPr="00382DBB">
        <w:rPr>
          <w:sz w:val="24"/>
          <w:szCs w:val="24"/>
        </w:rPr>
        <w:t>Предоставлять детям возможность прослушивать песни, попеть, поводить хороводы,</w:t>
      </w:r>
      <w:r w:rsidRPr="00382DBB">
        <w:rPr>
          <w:spacing w:val="1"/>
          <w:sz w:val="24"/>
          <w:szCs w:val="24"/>
        </w:rPr>
        <w:t xml:space="preserve"> </w:t>
      </w:r>
      <w:r w:rsidRPr="00382DBB">
        <w:rPr>
          <w:sz w:val="24"/>
          <w:szCs w:val="24"/>
        </w:rPr>
        <w:t>посмотреть</w:t>
      </w:r>
      <w:r w:rsidRPr="00382DBB">
        <w:rPr>
          <w:spacing w:val="-9"/>
          <w:sz w:val="24"/>
          <w:szCs w:val="24"/>
        </w:rPr>
        <w:t xml:space="preserve"> </w:t>
      </w:r>
      <w:r w:rsidRPr="00382DBB">
        <w:rPr>
          <w:sz w:val="24"/>
          <w:szCs w:val="24"/>
        </w:rPr>
        <w:t>сборник</w:t>
      </w:r>
      <w:r w:rsidRPr="00382DBB">
        <w:rPr>
          <w:spacing w:val="-8"/>
          <w:sz w:val="24"/>
          <w:szCs w:val="24"/>
        </w:rPr>
        <w:t xml:space="preserve"> </w:t>
      </w:r>
      <w:r w:rsidRPr="00382DBB">
        <w:rPr>
          <w:sz w:val="24"/>
          <w:szCs w:val="24"/>
        </w:rPr>
        <w:t>мультфильмов</w:t>
      </w:r>
      <w:r w:rsidRPr="00382DBB">
        <w:rPr>
          <w:spacing w:val="-9"/>
          <w:sz w:val="24"/>
          <w:szCs w:val="24"/>
        </w:rPr>
        <w:t xml:space="preserve"> </w:t>
      </w:r>
      <w:r w:rsidRPr="00382DBB">
        <w:rPr>
          <w:sz w:val="24"/>
          <w:szCs w:val="24"/>
        </w:rPr>
        <w:t>«В</w:t>
      </w:r>
      <w:r w:rsidRPr="00382DBB">
        <w:rPr>
          <w:spacing w:val="-12"/>
          <w:sz w:val="24"/>
          <w:szCs w:val="24"/>
        </w:rPr>
        <w:t xml:space="preserve"> </w:t>
      </w:r>
      <w:r w:rsidRPr="00382DBB">
        <w:rPr>
          <w:sz w:val="24"/>
          <w:szCs w:val="24"/>
        </w:rPr>
        <w:t>стране</w:t>
      </w:r>
      <w:r w:rsidRPr="00382DBB">
        <w:rPr>
          <w:spacing w:val="-9"/>
          <w:sz w:val="24"/>
          <w:szCs w:val="24"/>
        </w:rPr>
        <w:t xml:space="preserve"> </w:t>
      </w:r>
      <w:r w:rsidRPr="00382DBB">
        <w:rPr>
          <w:sz w:val="24"/>
          <w:szCs w:val="24"/>
        </w:rPr>
        <w:t>сказок»</w:t>
      </w:r>
      <w:r w:rsidRPr="00382DBB">
        <w:rPr>
          <w:spacing w:val="-8"/>
          <w:sz w:val="24"/>
          <w:szCs w:val="24"/>
        </w:rPr>
        <w:t xml:space="preserve"> </w:t>
      </w:r>
      <w:r w:rsidRPr="00382DBB">
        <w:rPr>
          <w:sz w:val="24"/>
          <w:szCs w:val="24"/>
        </w:rPr>
        <w:t>по</w:t>
      </w:r>
      <w:r w:rsidRPr="00382DBB">
        <w:rPr>
          <w:spacing w:val="-8"/>
          <w:sz w:val="24"/>
          <w:szCs w:val="24"/>
        </w:rPr>
        <w:t xml:space="preserve"> </w:t>
      </w:r>
      <w:r w:rsidRPr="00382DBB">
        <w:rPr>
          <w:sz w:val="24"/>
          <w:szCs w:val="24"/>
        </w:rPr>
        <w:t>мотивам</w:t>
      </w:r>
      <w:r w:rsidRPr="00382DBB">
        <w:rPr>
          <w:spacing w:val="-9"/>
          <w:sz w:val="24"/>
          <w:szCs w:val="24"/>
        </w:rPr>
        <w:t xml:space="preserve"> </w:t>
      </w:r>
      <w:r w:rsidRPr="00382DBB">
        <w:rPr>
          <w:sz w:val="24"/>
          <w:szCs w:val="24"/>
        </w:rPr>
        <w:t>произведений</w:t>
      </w:r>
      <w:r w:rsidRPr="00382DBB">
        <w:rPr>
          <w:spacing w:val="-8"/>
          <w:sz w:val="24"/>
          <w:szCs w:val="24"/>
        </w:rPr>
        <w:t xml:space="preserve"> </w:t>
      </w:r>
      <w:r w:rsidRPr="00382DBB">
        <w:rPr>
          <w:sz w:val="24"/>
          <w:szCs w:val="24"/>
        </w:rPr>
        <w:t>А.</w:t>
      </w:r>
      <w:r w:rsidRPr="00382DBB">
        <w:rPr>
          <w:spacing w:val="-8"/>
          <w:sz w:val="24"/>
          <w:szCs w:val="24"/>
        </w:rPr>
        <w:t xml:space="preserve"> </w:t>
      </w:r>
      <w:r w:rsidRPr="00382DBB">
        <w:rPr>
          <w:sz w:val="24"/>
          <w:szCs w:val="24"/>
        </w:rPr>
        <w:t>Алиша</w:t>
      </w:r>
      <w:r w:rsidRPr="00382DBB">
        <w:rPr>
          <w:spacing w:val="-58"/>
          <w:sz w:val="24"/>
          <w:szCs w:val="24"/>
        </w:rPr>
        <w:t xml:space="preserve"> </w:t>
      </w:r>
      <w:r w:rsidRPr="00382DBB">
        <w:rPr>
          <w:sz w:val="24"/>
          <w:szCs w:val="24"/>
        </w:rPr>
        <w:t>студии «Татармультфильм», телепередач «Поем и учим татарский язык», «Күчтәнәч» и</w:t>
      </w:r>
      <w:r w:rsidRPr="00382DBB">
        <w:rPr>
          <w:spacing w:val="1"/>
          <w:sz w:val="24"/>
          <w:szCs w:val="24"/>
        </w:rPr>
        <w:t xml:space="preserve"> </w:t>
      </w:r>
      <w:r w:rsidRPr="00382DBB">
        <w:rPr>
          <w:sz w:val="24"/>
          <w:szCs w:val="24"/>
        </w:rPr>
        <w:t>получить</w:t>
      </w:r>
      <w:r w:rsidRPr="00382DBB">
        <w:rPr>
          <w:spacing w:val="1"/>
          <w:sz w:val="24"/>
          <w:szCs w:val="24"/>
        </w:rPr>
        <w:t xml:space="preserve"> </w:t>
      </w:r>
      <w:r w:rsidRPr="00382DBB">
        <w:rPr>
          <w:sz w:val="24"/>
          <w:szCs w:val="24"/>
        </w:rPr>
        <w:t>удовлетворение</w:t>
      </w:r>
      <w:r w:rsidRPr="00382DBB">
        <w:rPr>
          <w:spacing w:val="1"/>
          <w:sz w:val="24"/>
          <w:szCs w:val="24"/>
        </w:rPr>
        <w:t xml:space="preserve"> </w:t>
      </w:r>
      <w:r w:rsidRPr="00382DBB">
        <w:rPr>
          <w:sz w:val="24"/>
          <w:szCs w:val="24"/>
        </w:rPr>
        <w:t>от</w:t>
      </w:r>
      <w:r w:rsidRPr="00382DBB">
        <w:rPr>
          <w:spacing w:val="1"/>
          <w:sz w:val="24"/>
          <w:szCs w:val="24"/>
        </w:rPr>
        <w:t xml:space="preserve"> </w:t>
      </w:r>
      <w:r w:rsidRPr="00382DBB">
        <w:rPr>
          <w:sz w:val="24"/>
          <w:szCs w:val="24"/>
        </w:rPr>
        <w:t>познавательной</w:t>
      </w:r>
      <w:r w:rsidRPr="00382DBB">
        <w:rPr>
          <w:spacing w:val="1"/>
          <w:sz w:val="24"/>
          <w:szCs w:val="24"/>
        </w:rPr>
        <w:t xml:space="preserve"> </w:t>
      </w:r>
      <w:r w:rsidRPr="00382DBB">
        <w:rPr>
          <w:sz w:val="24"/>
          <w:szCs w:val="24"/>
        </w:rPr>
        <w:t>и</w:t>
      </w:r>
      <w:r w:rsidRPr="00382DBB">
        <w:rPr>
          <w:spacing w:val="1"/>
          <w:sz w:val="24"/>
          <w:szCs w:val="24"/>
        </w:rPr>
        <w:t xml:space="preserve"> </w:t>
      </w:r>
      <w:r w:rsidRPr="00382DBB">
        <w:rPr>
          <w:sz w:val="24"/>
          <w:szCs w:val="24"/>
        </w:rPr>
        <w:t>творческой</w:t>
      </w:r>
      <w:r w:rsidRPr="00382DBB">
        <w:rPr>
          <w:spacing w:val="1"/>
          <w:sz w:val="24"/>
          <w:szCs w:val="24"/>
        </w:rPr>
        <w:t xml:space="preserve"> </w:t>
      </w:r>
      <w:r w:rsidRPr="00382DBB">
        <w:rPr>
          <w:sz w:val="24"/>
          <w:szCs w:val="24"/>
        </w:rPr>
        <w:t>активности.</w:t>
      </w:r>
      <w:r w:rsidRPr="00382DBB">
        <w:rPr>
          <w:spacing w:val="1"/>
          <w:sz w:val="24"/>
          <w:szCs w:val="24"/>
        </w:rPr>
        <w:t xml:space="preserve"> </w:t>
      </w:r>
      <w:r w:rsidRPr="00382DBB">
        <w:rPr>
          <w:sz w:val="24"/>
          <w:szCs w:val="24"/>
        </w:rPr>
        <w:t>Закладывать</w:t>
      </w:r>
      <w:r w:rsidRPr="00382DBB">
        <w:rPr>
          <w:spacing w:val="-57"/>
          <w:sz w:val="24"/>
          <w:szCs w:val="24"/>
        </w:rPr>
        <w:t xml:space="preserve"> </w:t>
      </w:r>
      <w:r w:rsidRPr="00382DBB">
        <w:rPr>
          <w:sz w:val="24"/>
          <w:szCs w:val="24"/>
        </w:rPr>
        <w:t>основы</w:t>
      </w:r>
      <w:r w:rsidRPr="00382DBB">
        <w:rPr>
          <w:spacing w:val="-1"/>
          <w:sz w:val="24"/>
          <w:szCs w:val="24"/>
        </w:rPr>
        <w:t xml:space="preserve"> </w:t>
      </w:r>
      <w:r w:rsidRPr="00382DBB">
        <w:rPr>
          <w:sz w:val="24"/>
          <w:szCs w:val="24"/>
        </w:rPr>
        <w:t>языковой культуры,</w:t>
      </w:r>
      <w:r w:rsidRPr="00382DBB">
        <w:rPr>
          <w:spacing w:val="-1"/>
          <w:sz w:val="24"/>
          <w:szCs w:val="24"/>
        </w:rPr>
        <w:t xml:space="preserve"> </w:t>
      </w:r>
      <w:r w:rsidRPr="00382DBB">
        <w:rPr>
          <w:sz w:val="24"/>
          <w:szCs w:val="24"/>
        </w:rPr>
        <w:t>культуры общения</w:t>
      </w:r>
      <w:r w:rsidRPr="00382DBB">
        <w:rPr>
          <w:spacing w:val="-1"/>
          <w:sz w:val="24"/>
          <w:szCs w:val="24"/>
        </w:rPr>
        <w:t xml:space="preserve"> </w:t>
      </w:r>
      <w:r w:rsidRPr="00382DBB">
        <w:rPr>
          <w:sz w:val="24"/>
          <w:szCs w:val="24"/>
        </w:rPr>
        <w:t>и деятельности.</w:t>
      </w:r>
    </w:p>
    <w:p w:rsidR="00382DBB" w:rsidRPr="00382DBB" w:rsidRDefault="00382DBB" w:rsidP="00731945">
      <w:pPr>
        <w:pStyle w:val="TableParagraph"/>
        <w:ind w:left="-142" w:firstLine="142"/>
        <w:jc w:val="both"/>
        <w:rPr>
          <w:b/>
          <w:sz w:val="24"/>
          <w:szCs w:val="24"/>
        </w:rPr>
      </w:pPr>
      <w:r w:rsidRPr="00382DBB">
        <w:rPr>
          <w:sz w:val="24"/>
          <w:szCs w:val="24"/>
        </w:rPr>
        <w:t>Предоставлять</w:t>
      </w:r>
      <w:r w:rsidRPr="00382DBB">
        <w:rPr>
          <w:spacing w:val="1"/>
          <w:sz w:val="24"/>
          <w:szCs w:val="24"/>
        </w:rPr>
        <w:t xml:space="preserve"> </w:t>
      </w:r>
      <w:r w:rsidRPr="00382DBB">
        <w:rPr>
          <w:sz w:val="24"/>
          <w:szCs w:val="24"/>
        </w:rPr>
        <w:t>детям</w:t>
      </w:r>
      <w:r w:rsidRPr="00382DBB">
        <w:rPr>
          <w:spacing w:val="1"/>
          <w:sz w:val="24"/>
          <w:szCs w:val="24"/>
        </w:rPr>
        <w:t xml:space="preserve"> </w:t>
      </w:r>
      <w:r w:rsidRPr="00382DBB">
        <w:rPr>
          <w:sz w:val="24"/>
          <w:szCs w:val="24"/>
        </w:rPr>
        <w:t>возможность</w:t>
      </w:r>
      <w:r w:rsidRPr="00382DBB">
        <w:rPr>
          <w:spacing w:val="1"/>
          <w:sz w:val="24"/>
          <w:szCs w:val="24"/>
        </w:rPr>
        <w:t xml:space="preserve"> </w:t>
      </w:r>
      <w:r w:rsidRPr="00382DBB">
        <w:rPr>
          <w:sz w:val="24"/>
          <w:szCs w:val="24"/>
        </w:rPr>
        <w:t>рассказывать</w:t>
      </w:r>
      <w:r w:rsidRPr="00382DBB">
        <w:rPr>
          <w:spacing w:val="1"/>
          <w:sz w:val="24"/>
          <w:szCs w:val="24"/>
        </w:rPr>
        <w:t xml:space="preserve"> </w:t>
      </w:r>
      <w:r w:rsidRPr="00382DBB">
        <w:rPr>
          <w:sz w:val="24"/>
          <w:szCs w:val="24"/>
        </w:rPr>
        <w:t>стихотворения</w:t>
      </w:r>
      <w:r w:rsidRPr="00382DBB">
        <w:rPr>
          <w:spacing w:val="1"/>
          <w:sz w:val="24"/>
          <w:szCs w:val="24"/>
        </w:rPr>
        <w:t xml:space="preserve"> </w:t>
      </w:r>
      <w:r w:rsidRPr="00382DBB">
        <w:rPr>
          <w:sz w:val="24"/>
          <w:szCs w:val="24"/>
        </w:rPr>
        <w:t>в</w:t>
      </w:r>
      <w:r w:rsidRPr="00382DBB">
        <w:rPr>
          <w:spacing w:val="1"/>
          <w:sz w:val="24"/>
          <w:szCs w:val="24"/>
        </w:rPr>
        <w:t xml:space="preserve"> </w:t>
      </w:r>
      <w:r w:rsidRPr="00382DBB">
        <w:rPr>
          <w:sz w:val="24"/>
          <w:szCs w:val="24"/>
        </w:rPr>
        <w:t>Международный</w:t>
      </w:r>
      <w:r w:rsidRPr="00382DBB">
        <w:rPr>
          <w:spacing w:val="-57"/>
          <w:sz w:val="24"/>
          <w:szCs w:val="24"/>
        </w:rPr>
        <w:t xml:space="preserve"> </w:t>
      </w:r>
      <w:r w:rsidRPr="00382DBB">
        <w:rPr>
          <w:sz w:val="24"/>
          <w:szCs w:val="24"/>
        </w:rPr>
        <w:t>день</w:t>
      </w:r>
      <w:r w:rsidRPr="00382DBB">
        <w:rPr>
          <w:spacing w:val="1"/>
          <w:sz w:val="24"/>
          <w:szCs w:val="24"/>
        </w:rPr>
        <w:t xml:space="preserve"> </w:t>
      </w:r>
      <w:r w:rsidRPr="00382DBB">
        <w:rPr>
          <w:sz w:val="24"/>
          <w:szCs w:val="24"/>
        </w:rPr>
        <w:t>родного</w:t>
      </w:r>
      <w:r w:rsidRPr="00382DBB">
        <w:rPr>
          <w:spacing w:val="1"/>
          <w:sz w:val="24"/>
          <w:szCs w:val="24"/>
        </w:rPr>
        <w:t xml:space="preserve"> </w:t>
      </w:r>
      <w:r w:rsidRPr="00382DBB">
        <w:rPr>
          <w:sz w:val="24"/>
          <w:szCs w:val="24"/>
        </w:rPr>
        <w:t>языка,</w:t>
      </w:r>
      <w:r w:rsidRPr="00382DBB">
        <w:rPr>
          <w:spacing w:val="1"/>
          <w:sz w:val="24"/>
          <w:szCs w:val="24"/>
        </w:rPr>
        <w:t xml:space="preserve"> </w:t>
      </w:r>
      <w:r w:rsidRPr="00382DBB">
        <w:rPr>
          <w:sz w:val="24"/>
          <w:szCs w:val="24"/>
        </w:rPr>
        <w:t>на</w:t>
      </w:r>
      <w:r w:rsidRPr="00382DBB">
        <w:rPr>
          <w:spacing w:val="1"/>
          <w:sz w:val="24"/>
          <w:szCs w:val="24"/>
        </w:rPr>
        <w:t xml:space="preserve"> </w:t>
      </w:r>
      <w:r w:rsidRPr="00382DBB">
        <w:rPr>
          <w:sz w:val="24"/>
          <w:szCs w:val="24"/>
        </w:rPr>
        <w:t>конкурсе</w:t>
      </w:r>
      <w:r w:rsidRPr="00382DBB">
        <w:rPr>
          <w:spacing w:val="1"/>
          <w:sz w:val="24"/>
          <w:szCs w:val="24"/>
        </w:rPr>
        <w:t xml:space="preserve"> </w:t>
      </w:r>
      <w:r w:rsidRPr="00382DBB">
        <w:rPr>
          <w:sz w:val="24"/>
          <w:szCs w:val="24"/>
        </w:rPr>
        <w:t>чтецов,</w:t>
      </w:r>
      <w:r w:rsidRPr="00382DBB">
        <w:rPr>
          <w:spacing w:val="1"/>
          <w:sz w:val="24"/>
          <w:szCs w:val="24"/>
        </w:rPr>
        <w:t xml:space="preserve"> </w:t>
      </w:r>
      <w:r w:rsidRPr="00382DBB">
        <w:rPr>
          <w:sz w:val="24"/>
          <w:szCs w:val="24"/>
        </w:rPr>
        <w:t>литературном</w:t>
      </w:r>
      <w:r w:rsidRPr="00382DBB">
        <w:rPr>
          <w:spacing w:val="1"/>
          <w:sz w:val="24"/>
          <w:szCs w:val="24"/>
        </w:rPr>
        <w:t xml:space="preserve"> </w:t>
      </w:r>
      <w:r w:rsidRPr="00382DBB">
        <w:rPr>
          <w:sz w:val="24"/>
          <w:szCs w:val="24"/>
        </w:rPr>
        <w:t>вечере.</w:t>
      </w:r>
      <w:r w:rsidRPr="00382DBB">
        <w:rPr>
          <w:spacing w:val="1"/>
          <w:sz w:val="24"/>
          <w:szCs w:val="24"/>
        </w:rPr>
        <w:t xml:space="preserve"> </w:t>
      </w:r>
      <w:r w:rsidRPr="00382DBB">
        <w:rPr>
          <w:sz w:val="24"/>
          <w:szCs w:val="24"/>
        </w:rPr>
        <w:t>Формировать</w:t>
      </w:r>
      <w:r w:rsidRPr="00382DBB">
        <w:rPr>
          <w:spacing w:val="1"/>
          <w:sz w:val="24"/>
          <w:szCs w:val="24"/>
        </w:rPr>
        <w:t xml:space="preserve"> </w:t>
      </w:r>
      <w:r w:rsidRPr="00382DBB">
        <w:rPr>
          <w:sz w:val="24"/>
          <w:szCs w:val="24"/>
        </w:rPr>
        <w:t>интонационную выразительность речи. Дать возможность испытать чувство радости</w:t>
      </w:r>
      <w:r w:rsidRPr="00382DBB">
        <w:rPr>
          <w:spacing w:val="1"/>
          <w:sz w:val="24"/>
          <w:szCs w:val="24"/>
        </w:rPr>
        <w:t xml:space="preserve"> </w:t>
      </w:r>
      <w:r w:rsidRPr="00382DBB">
        <w:rPr>
          <w:sz w:val="24"/>
          <w:szCs w:val="24"/>
        </w:rPr>
        <w:t>от</w:t>
      </w:r>
      <w:r w:rsidRPr="00382DBB">
        <w:rPr>
          <w:spacing w:val="1"/>
          <w:sz w:val="24"/>
          <w:szCs w:val="24"/>
        </w:rPr>
        <w:t xml:space="preserve"> </w:t>
      </w:r>
      <w:r w:rsidRPr="00382DBB">
        <w:rPr>
          <w:sz w:val="24"/>
          <w:szCs w:val="24"/>
        </w:rPr>
        <w:t>очередного</w:t>
      </w:r>
      <w:r w:rsidRPr="00382DBB">
        <w:rPr>
          <w:spacing w:val="1"/>
          <w:sz w:val="24"/>
          <w:szCs w:val="24"/>
        </w:rPr>
        <w:t xml:space="preserve"> </w:t>
      </w:r>
      <w:r w:rsidRPr="00382DBB">
        <w:rPr>
          <w:sz w:val="24"/>
          <w:szCs w:val="24"/>
        </w:rPr>
        <w:t>выступления.</w:t>
      </w:r>
      <w:r w:rsidRPr="00382DBB">
        <w:rPr>
          <w:spacing w:val="1"/>
          <w:sz w:val="24"/>
          <w:szCs w:val="24"/>
        </w:rPr>
        <w:t xml:space="preserve"> </w:t>
      </w:r>
      <w:r w:rsidRPr="00382DBB">
        <w:rPr>
          <w:sz w:val="24"/>
          <w:szCs w:val="24"/>
        </w:rPr>
        <w:t>Используя</w:t>
      </w:r>
      <w:r w:rsidRPr="00382DBB">
        <w:rPr>
          <w:spacing w:val="1"/>
          <w:sz w:val="24"/>
          <w:szCs w:val="24"/>
        </w:rPr>
        <w:t xml:space="preserve"> </w:t>
      </w:r>
      <w:r w:rsidRPr="00382DBB">
        <w:rPr>
          <w:sz w:val="24"/>
          <w:szCs w:val="24"/>
        </w:rPr>
        <w:t>сказки</w:t>
      </w:r>
      <w:r w:rsidRPr="00382DBB">
        <w:rPr>
          <w:spacing w:val="1"/>
          <w:sz w:val="24"/>
          <w:szCs w:val="24"/>
        </w:rPr>
        <w:t xml:space="preserve"> </w:t>
      </w:r>
      <w:r w:rsidRPr="00382DBB">
        <w:rPr>
          <w:sz w:val="24"/>
          <w:szCs w:val="24"/>
        </w:rPr>
        <w:t>народов</w:t>
      </w:r>
      <w:r w:rsidRPr="00382DBB">
        <w:rPr>
          <w:spacing w:val="1"/>
          <w:sz w:val="24"/>
          <w:szCs w:val="24"/>
        </w:rPr>
        <w:t xml:space="preserve"> </w:t>
      </w:r>
      <w:r w:rsidRPr="00382DBB">
        <w:rPr>
          <w:sz w:val="24"/>
          <w:szCs w:val="24"/>
        </w:rPr>
        <w:t>Поволжья,</w:t>
      </w:r>
      <w:r w:rsidRPr="00382DBB">
        <w:rPr>
          <w:spacing w:val="1"/>
          <w:sz w:val="24"/>
          <w:szCs w:val="24"/>
        </w:rPr>
        <w:t xml:space="preserve"> </w:t>
      </w:r>
      <w:r w:rsidRPr="00382DBB">
        <w:rPr>
          <w:sz w:val="24"/>
          <w:szCs w:val="24"/>
        </w:rPr>
        <w:t>развивать</w:t>
      </w:r>
      <w:r w:rsidRPr="00382DBB">
        <w:rPr>
          <w:spacing w:val="1"/>
          <w:sz w:val="24"/>
          <w:szCs w:val="24"/>
        </w:rPr>
        <w:t xml:space="preserve"> </w:t>
      </w:r>
      <w:r w:rsidRPr="00382DBB">
        <w:rPr>
          <w:sz w:val="24"/>
          <w:szCs w:val="24"/>
        </w:rPr>
        <w:t>формы</w:t>
      </w:r>
      <w:r w:rsidRPr="00382DBB">
        <w:rPr>
          <w:spacing w:val="1"/>
          <w:sz w:val="24"/>
          <w:szCs w:val="24"/>
        </w:rPr>
        <w:t xml:space="preserve"> </w:t>
      </w:r>
      <w:r w:rsidRPr="00382DBB">
        <w:rPr>
          <w:sz w:val="24"/>
          <w:szCs w:val="24"/>
        </w:rPr>
        <w:t>воображения,</w:t>
      </w:r>
      <w:r w:rsidRPr="00382DBB">
        <w:rPr>
          <w:spacing w:val="1"/>
          <w:sz w:val="24"/>
          <w:szCs w:val="24"/>
        </w:rPr>
        <w:t xml:space="preserve"> </w:t>
      </w:r>
      <w:r w:rsidRPr="00382DBB">
        <w:rPr>
          <w:sz w:val="24"/>
          <w:szCs w:val="24"/>
        </w:rPr>
        <w:t>в</w:t>
      </w:r>
      <w:r w:rsidRPr="00382DBB">
        <w:rPr>
          <w:spacing w:val="-2"/>
          <w:sz w:val="24"/>
          <w:szCs w:val="24"/>
        </w:rPr>
        <w:t xml:space="preserve"> </w:t>
      </w:r>
      <w:r w:rsidRPr="00382DBB">
        <w:rPr>
          <w:sz w:val="24"/>
          <w:szCs w:val="24"/>
        </w:rPr>
        <w:t>основе</w:t>
      </w:r>
      <w:r w:rsidRPr="00382DBB">
        <w:rPr>
          <w:spacing w:val="2"/>
          <w:sz w:val="24"/>
          <w:szCs w:val="24"/>
        </w:rPr>
        <w:t xml:space="preserve"> </w:t>
      </w:r>
      <w:r w:rsidRPr="00382DBB">
        <w:rPr>
          <w:sz w:val="24"/>
          <w:szCs w:val="24"/>
        </w:rPr>
        <w:t>которых</w:t>
      </w:r>
      <w:r w:rsidRPr="00382DBB">
        <w:rPr>
          <w:spacing w:val="-2"/>
          <w:sz w:val="24"/>
          <w:szCs w:val="24"/>
        </w:rPr>
        <w:t xml:space="preserve"> </w:t>
      </w:r>
      <w:r w:rsidRPr="00382DBB">
        <w:rPr>
          <w:sz w:val="24"/>
          <w:szCs w:val="24"/>
        </w:rPr>
        <w:t>лежит</w:t>
      </w:r>
      <w:r w:rsidRPr="00382DBB">
        <w:rPr>
          <w:spacing w:val="-2"/>
          <w:sz w:val="24"/>
          <w:szCs w:val="24"/>
        </w:rPr>
        <w:t xml:space="preserve"> </w:t>
      </w:r>
      <w:r w:rsidRPr="00382DBB">
        <w:rPr>
          <w:sz w:val="24"/>
          <w:szCs w:val="24"/>
        </w:rPr>
        <w:t>интерпретация</w:t>
      </w:r>
      <w:r w:rsidRPr="00382DBB">
        <w:rPr>
          <w:spacing w:val="-2"/>
          <w:sz w:val="24"/>
          <w:szCs w:val="24"/>
        </w:rPr>
        <w:t xml:space="preserve"> </w:t>
      </w:r>
      <w:r w:rsidRPr="00382DBB">
        <w:rPr>
          <w:sz w:val="24"/>
          <w:szCs w:val="24"/>
        </w:rPr>
        <w:t>литературного</w:t>
      </w:r>
      <w:r w:rsidRPr="00382DBB">
        <w:rPr>
          <w:spacing w:val="-2"/>
          <w:sz w:val="24"/>
          <w:szCs w:val="24"/>
        </w:rPr>
        <w:t xml:space="preserve"> </w:t>
      </w:r>
      <w:r w:rsidRPr="00382DBB">
        <w:rPr>
          <w:sz w:val="24"/>
          <w:szCs w:val="24"/>
        </w:rPr>
        <w:t>образа.</w:t>
      </w:r>
    </w:p>
    <w:p w:rsidR="00382DBB" w:rsidRPr="00382DBB" w:rsidRDefault="00382DBB" w:rsidP="00731945">
      <w:pPr>
        <w:pStyle w:val="TableParagraph"/>
        <w:ind w:left="-142" w:firstLine="142"/>
        <w:jc w:val="both"/>
        <w:rPr>
          <w:b/>
          <w:sz w:val="24"/>
          <w:szCs w:val="24"/>
        </w:rPr>
      </w:pPr>
      <w:r w:rsidRPr="00382DBB">
        <w:rPr>
          <w:sz w:val="24"/>
          <w:szCs w:val="24"/>
        </w:rPr>
        <w:t>Развивать</w:t>
      </w:r>
      <w:r w:rsidRPr="00382DBB">
        <w:rPr>
          <w:spacing w:val="1"/>
          <w:sz w:val="24"/>
          <w:szCs w:val="24"/>
        </w:rPr>
        <w:t xml:space="preserve"> </w:t>
      </w:r>
      <w:r w:rsidRPr="00382DBB">
        <w:rPr>
          <w:sz w:val="24"/>
          <w:szCs w:val="24"/>
        </w:rPr>
        <w:t>интерес</w:t>
      </w:r>
      <w:r w:rsidRPr="00382DBB">
        <w:rPr>
          <w:spacing w:val="1"/>
          <w:sz w:val="24"/>
          <w:szCs w:val="24"/>
        </w:rPr>
        <w:t xml:space="preserve"> </w:t>
      </w:r>
      <w:r w:rsidRPr="00382DBB">
        <w:rPr>
          <w:sz w:val="24"/>
          <w:szCs w:val="24"/>
        </w:rPr>
        <w:t>к</w:t>
      </w:r>
      <w:r w:rsidRPr="00382DBB">
        <w:rPr>
          <w:spacing w:val="1"/>
          <w:sz w:val="24"/>
          <w:szCs w:val="24"/>
        </w:rPr>
        <w:t xml:space="preserve"> </w:t>
      </w:r>
      <w:r w:rsidRPr="00382DBB">
        <w:rPr>
          <w:sz w:val="24"/>
          <w:szCs w:val="24"/>
        </w:rPr>
        <w:t>татарскому</w:t>
      </w:r>
      <w:r w:rsidRPr="00382DBB">
        <w:rPr>
          <w:spacing w:val="1"/>
          <w:sz w:val="24"/>
          <w:szCs w:val="24"/>
        </w:rPr>
        <w:t xml:space="preserve"> </w:t>
      </w:r>
      <w:r w:rsidRPr="00382DBB">
        <w:rPr>
          <w:sz w:val="24"/>
          <w:szCs w:val="24"/>
        </w:rPr>
        <w:t>устному</w:t>
      </w:r>
      <w:r w:rsidRPr="00382DBB">
        <w:rPr>
          <w:spacing w:val="1"/>
          <w:sz w:val="24"/>
          <w:szCs w:val="24"/>
        </w:rPr>
        <w:t xml:space="preserve"> </w:t>
      </w:r>
      <w:r w:rsidRPr="00382DBB">
        <w:rPr>
          <w:sz w:val="24"/>
          <w:szCs w:val="24"/>
        </w:rPr>
        <w:t>народному</w:t>
      </w:r>
      <w:r w:rsidRPr="00382DBB">
        <w:rPr>
          <w:spacing w:val="1"/>
          <w:sz w:val="24"/>
          <w:szCs w:val="24"/>
        </w:rPr>
        <w:t xml:space="preserve"> </w:t>
      </w:r>
      <w:r w:rsidRPr="00382DBB">
        <w:rPr>
          <w:sz w:val="24"/>
          <w:szCs w:val="24"/>
        </w:rPr>
        <w:t>творчеству.</w:t>
      </w:r>
      <w:r w:rsidRPr="00382DBB">
        <w:rPr>
          <w:spacing w:val="1"/>
          <w:sz w:val="24"/>
          <w:szCs w:val="24"/>
        </w:rPr>
        <w:t xml:space="preserve"> </w:t>
      </w:r>
      <w:r w:rsidRPr="00382DBB">
        <w:rPr>
          <w:sz w:val="24"/>
          <w:szCs w:val="24"/>
        </w:rPr>
        <w:t>Приобщать</w:t>
      </w:r>
      <w:r w:rsidRPr="00382DBB">
        <w:rPr>
          <w:spacing w:val="1"/>
          <w:sz w:val="24"/>
          <w:szCs w:val="24"/>
        </w:rPr>
        <w:t xml:space="preserve"> </w:t>
      </w:r>
      <w:r w:rsidRPr="00382DBB">
        <w:rPr>
          <w:sz w:val="24"/>
          <w:szCs w:val="24"/>
        </w:rPr>
        <w:t>к</w:t>
      </w:r>
      <w:r w:rsidRPr="00382DBB">
        <w:rPr>
          <w:spacing w:val="1"/>
          <w:sz w:val="24"/>
          <w:szCs w:val="24"/>
        </w:rPr>
        <w:t xml:space="preserve"> </w:t>
      </w:r>
      <w:r w:rsidRPr="00382DBB">
        <w:rPr>
          <w:sz w:val="24"/>
          <w:szCs w:val="24"/>
        </w:rPr>
        <w:t>словесному</w:t>
      </w:r>
      <w:r w:rsidRPr="00382DBB">
        <w:rPr>
          <w:spacing w:val="1"/>
          <w:sz w:val="24"/>
          <w:szCs w:val="24"/>
        </w:rPr>
        <w:t xml:space="preserve"> </w:t>
      </w:r>
      <w:r w:rsidRPr="00382DBB">
        <w:rPr>
          <w:sz w:val="24"/>
          <w:szCs w:val="24"/>
        </w:rPr>
        <w:t>искусству,</w:t>
      </w:r>
      <w:r w:rsidRPr="00382DBB">
        <w:rPr>
          <w:spacing w:val="1"/>
          <w:sz w:val="24"/>
          <w:szCs w:val="24"/>
        </w:rPr>
        <w:t xml:space="preserve"> </w:t>
      </w:r>
      <w:r w:rsidRPr="00382DBB">
        <w:rPr>
          <w:sz w:val="24"/>
          <w:szCs w:val="24"/>
        </w:rPr>
        <w:t>стимулируя</w:t>
      </w:r>
      <w:r w:rsidRPr="00382DBB">
        <w:rPr>
          <w:spacing w:val="1"/>
          <w:sz w:val="24"/>
          <w:szCs w:val="24"/>
        </w:rPr>
        <w:t xml:space="preserve"> </w:t>
      </w:r>
      <w:r w:rsidRPr="00382DBB">
        <w:rPr>
          <w:sz w:val="24"/>
          <w:szCs w:val="24"/>
        </w:rPr>
        <w:t>проявления</w:t>
      </w:r>
      <w:r w:rsidRPr="00382DBB">
        <w:rPr>
          <w:spacing w:val="1"/>
          <w:sz w:val="24"/>
          <w:szCs w:val="24"/>
        </w:rPr>
        <w:t xml:space="preserve"> </w:t>
      </w:r>
      <w:r w:rsidRPr="00382DBB">
        <w:rPr>
          <w:sz w:val="24"/>
          <w:szCs w:val="24"/>
        </w:rPr>
        <w:t>детьми</w:t>
      </w:r>
      <w:r w:rsidRPr="00382DBB">
        <w:rPr>
          <w:spacing w:val="1"/>
          <w:sz w:val="24"/>
          <w:szCs w:val="24"/>
        </w:rPr>
        <w:t xml:space="preserve"> </w:t>
      </w:r>
      <w:r w:rsidRPr="00382DBB">
        <w:rPr>
          <w:sz w:val="24"/>
          <w:szCs w:val="24"/>
        </w:rPr>
        <w:t>собственного</w:t>
      </w:r>
      <w:r w:rsidRPr="00382DBB">
        <w:rPr>
          <w:spacing w:val="1"/>
          <w:sz w:val="24"/>
          <w:szCs w:val="24"/>
        </w:rPr>
        <w:t xml:space="preserve"> </w:t>
      </w:r>
      <w:r w:rsidRPr="00382DBB">
        <w:rPr>
          <w:sz w:val="24"/>
          <w:szCs w:val="24"/>
        </w:rPr>
        <w:t>литературного</w:t>
      </w:r>
      <w:r w:rsidRPr="00382DBB">
        <w:rPr>
          <w:spacing w:val="1"/>
          <w:sz w:val="24"/>
          <w:szCs w:val="24"/>
        </w:rPr>
        <w:t xml:space="preserve"> </w:t>
      </w:r>
      <w:r w:rsidRPr="00382DBB">
        <w:rPr>
          <w:sz w:val="24"/>
          <w:szCs w:val="24"/>
        </w:rPr>
        <w:t>опыта,</w:t>
      </w:r>
      <w:r w:rsidRPr="00382DBB">
        <w:rPr>
          <w:spacing w:val="-2"/>
          <w:sz w:val="24"/>
          <w:szCs w:val="24"/>
        </w:rPr>
        <w:t xml:space="preserve"> </w:t>
      </w:r>
      <w:r w:rsidRPr="00382DBB">
        <w:rPr>
          <w:sz w:val="24"/>
          <w:szCs w:val="24"/>
        </w:rPr>
        <w:t>сохраняя</w:t>
      </w:r>
      <w:r w:rsidRPr="00382DBB">
        <w:rPr>
          <w:spacing w:val="-2"/>
          <w:sz w:val="24"/>
          <w:szCs w:val="24"/>
        </w:rPr>
        <w:t xml:space="preserve"> </w:t>
      </w:r>
      <w:r w:rsidRPr="00382DBB">
        <w:rPr>
          <w:sz w:val="24"/>
          <w:szCs w:val="24"/>
        </w:rPr>
        <w:t>при</w:t>
      </w:r>
      <w:r w:rsidRPr="00382DBB">
        <w:rPr>
          <w:spacing w:val="-1"/>
          <w:sz w:val="24"/>
          <w:szCs w:val="24"/>
        </w:rPr>
        <w:t xml:space="preserve"> </w:t>
      </w:r>
      <w:r w:rsidRPr="00382DBB">
        <w:rPr>
          <w:sz w:val="24"/>
          <w:szCs w:val="24"/>
        </w:rPr>
        <w:t>этом</w:t>
      </w:r>
      <w:r w:rsidRPr="00382DBB">
        <w:rPr>
          <w:spacing w:val="-1"/>
          <w:sz w:val="24"/>
          <w:szCs w:val="24"/>
        </w:rPr>
        <w:t xml:space="preserve"> </w:t>
      </w:r>
      <w:r w:rsidRPr="00382DBB">
        <w:rPr>
          <w:sz w:val="24"/>
          <w:szCs w:val="24"/>
        </w:rPr>
        <w:t>основные</w:t>
      </w:r>
      <w:r w:rsidRPr="00382DBB">
        <w:rPr>
          <w:spacing w:val="-1"/>
          <w:sz w:val="24"/>
          <w:szCs w:val="24"/>
        </w:rPr>
        <w:t xml:space="preserve"> </w:t>
      </w:r>
      <w:r w:rsidRPr="00382DBB">
        <w:rPr>
          <w:sz w:val="24"/>
          <w:szCs w:val="24"/>
        </w:rPr>
        <w:t>особенности</w:t>
      </w:r>
      <w:r w:rsidRPr="00382DBB">
        <w:rPr>
          <w:spacing w:val="-2"/>
          <w:sz w:val="24"/>
          <w:szCs w:val="24"/>
        </w:rPr>
        <w:t xml:space="preserve"> </w:t>
      </w:r>
      <w:r w:rsidRPr="00382DBB">
        <w:rPr>
          <w:sz w:val="24"/>
          <w:szCs w:val="24"/>
        </w:rPr>
        <w:t>стиля</w:t>
      </w:r>
      <w:r w:rsidRPr="00382DBB">
        <w:rPr>
          <w:spacing w:val="-1"/>
          <w:sz w:val="24"/>
          <w:szCs w:val="24"/>
        </w:rPr>
        <w:t xml:space="preserve"> </w:t>
      </w:r>
      <w:r w:rsidRPr="00382DBB">
        <w:rPr>
          <w:sz w:val="24"/>
          <w:szCs w:val="24"/>
        </w:rPr>
        <w:t>и</w:t>
      </w:r>
      <w:r w:rsidRPr="00382DBB">
        <w:rPr>
          <w:spacing w:val="3"/>
          <w:sz w:val="24"/>
          <w:szCs w:val="24"/>
        </w:rPr>
        <w:t xml:space="preserve"> </w:t>
      </w:r>
      <w:r w:rsidRPr="00382DBB">
        <w:rPr>
          <w:sz w:val="24"/>
          <w:szCs w:val="24"/>
        </w:rPr>
        <w:t>жанра.</w:t>
      </w:r>
    </w:p>
    <w:p w:rsidR="00382DBB" w:rsidRPr="00382DBB" w:rsidRDefault="00382DBB" w:rsidP="00731945">
      <w:pPr>
        <w:pStyle w:val="TableParagraph"/>
        <w:ind w:left="-142" w:firstLine="142"/>
        <w:jc w:val="both"/>
        <w:rPr>
          <w:b/>
          <w:sz w:val="24"/>
          <w:szCs w:val="24"/>
        </w:rPr>
      </w:pPr>
      <w:r w:rsidRPr="00382DBB">
        <w:rPr>
          <w:sz w:val="24"/>
          <w:szCs w:val="24"/>
        </w:rPr>
        <w:t>Познакомить с татарским народным юмором («Два лентяя», «Ответ иголки» и др.).</w:t>
      </w:r>
      <w:r w:rsidRPr="00382DBB">
        <w:rPr>
          <w:spacing w:val="1"/>
          <w:sz w:val="24"/>
          <w:szCs w:val="24"/>
        </w:rPr>
        <w:t xml:space="preserve"> </w:t>
      </w:r>
      <w:r w:rsidRPr="00382DBB">
        <w:rPr>
          <w:sz w:val="24"/>
          <w:szCs w:val="24"/>
        </w:rPr>
        <w:t>Развивать</w:t>
      </w:r>
      <w:r w:rsidRPr="00382DBB">
        <w:rPr>
          <w:spacing w:val="-1"/>
          <w:sz w:val="24"/>
          <w:szCs w:val="24"/>
        </w:rPr>
        <w:t xml:space="preserve"> </w:t>
      </w:r>
      <w:r w:rsidRPr="00382DBB">
        <w:rPr>
          <w:sz w:val="24"/>
          <w:szCs w:val="24"/>
        </w:rPr>
        <w:t>чувство юмора и др.</w:t>
      </w:r>
    </w:p>
    <w:p w:rsidR="00382DBB" w:rsidRPr="00382DBB" w:rsidRDefault="00382DBB" w:rsidP="00382DBB">
      <w:pPr>
        <w:suppressAutoHyphens/>
        <w:spacing w:after="0" w:line="240" w:lineRule="auto"/>
        <w:ind w:left="-142" w:firstLine="142"/>
        <w:jc w:val="both"/>
        <w:rPr>
          <w:rFonts w:ascii="Times New Roman" w:hAnsi="Times New Roman" w:cs="Times New Roman"/>
          <w:sz w:val="24"/>
          <w:szCs w:val="24"/>
        </w:rPr>
      </w:pPr>
      <w:r w:rsidRPr="00382DBB">
        <w:rPr>
          <w:rFonts w:ascii="Times New Roman" w:hAnsi="Times New Roman" w:cs="Times New Roman"/>
          <w:sz w:val="24"/>
          <w:szCs w:val="24"/>
        </w:rPr>
        <w:t>Традиции,</w:t>
      </w:r>
      <w:r w:rsidRPr="00382DBB">
        <w:rPr>
          <w:rFonts w:ascii="Times New Roman" w:hAnsi="Times New Roman" w:cs="Times New Roman"/>
          <w:spacing w:val="-3"/>
          <w:sz w:val="24"/>
          <w:szCs w:val="24"/>
        </w:rPr>
        <w:t xml:space="preserve"> </w:t>
      </w:r>
      <w:r w:rsidRPr="00382DBB">
        <w:rPr>
          <w:rFonts w:ascii="Times New Roman" w:hAnsi="Times New Roman" w:cs="Times New Roman"/>
          <w:sz w:val="24"/>
          <w:szCs w:val="24"/>
        </w:rPr>
        <w:t>ритуалы,</w:t>
      </w:r>
      <w:r w:rsidRPr="00382DBB">
        <w:rPr>
          <w:rFonts w:ascii="Times New Roman" w:hAnsi="Times New Roman" w:cs="Times New Roman"/>
          <w:spacing w:val="-3"/>
          <w:sz w:val="24"/>
          <w:szCs w:val="24"/>
        </w:rPr>
        <w:t xml:space="preserve"> </w:t>
      </w:r>
      <w:r w:rsidRPr="00382DBB">
        <w:rPr>
          <w:rFonts w:ascii="Times New Roman" w:hAnsi="Times New Roman" w:cs="Times New Roman"/>
          <w:sz w:val="24"/>
          <w:szCs w:val="24"/>
        </w:rPr>
        <w:t>нормы</w:t>
      </w:r>
      <w:r w:rsidRPr="00382DBB">
        <w:rPr>
          <w:rFonts w:ascii="Times New Roman" w:hAnsi="Times New Roman" w:cs="Times New Roman"/>
          <w:spacing w:val="-2"/>
          <w:sz w:val="24"/>
          <w:szCs w:val="24"/>
        </w:rPr>
        <w:t xml:space="preserve"> </w:t>
      </w:r>
      <w:r w:rsidRPr="00382DBB">
        <w:rPr>
          <w:rFonts w:ascii="Times New Roman" w:hAnsi="Times New Roman" w:cs="Times New Roman"/>
          <w:sz w:val="24"/>
          <w:szCs w:val="24"/>
        </w:rPr>
        <w:t>этикета</w:t>
      </w:r>
      <w:r w:rsidRPr="00382DBB">
        <w:rPr>
          <w:rFonts w:ascii="Times New Roman" w:hAnsi="Times New Roman" w:cs="Times New Roman"/>
          <w:spacing w:val="-3"/>
          <w:sz w:val="24"/>
          <w:szCs w:val="24"/>
        </w:rPr>
        <w:t xml:space="preserve"> </w:t>
      </w:r>
      <w:r w:rsidRPr="00382DBB">
        <w:rPr>
          <w:rFonts w:ascii="Times New Roman" w:hAnsi="Times New Roman" w:cs="Times New Roman"/>
          <w:sz w:val="24"/>
          <w:szCs w:val="24"/>
        </w:rPr>
        <w:t>ДОО</w:t>
      </w:r>
      <w:r w:rsidRPr="00382DBB">
        <w:rPr>
          <w:rFonts w:ascii="Times New Roman" w:hAnsi="Times New Roman" w:cs="Times New Roman"/>
          <w:spacing w:val="-3"/>
          <w:sz w:val="24"/>
          <w:szCs w:val="24"/>
        </w:rPr>
        <w:t xml:space="preserve"> </w:t>
      </w:r>
      <w:r w:rsidRPr="00382DBB">
        <w:rPr>
          <w:rFonts w:ascii="Times New Roman" w:hAnsi="Times New Roman" w:cs="Times New Roman"/>
          <w:sz w:val="24"/>
          <w:szCs w:val="24"/>
        </w:rPr>
        <w:t>определяет</w:t>
      </w:r>
      <w:r w:rsidRPr="00382DBB">
        <w:rPr>
          <w:rFonts w:ascii="Times New Roman" w:hAnsi="Times New Roman" w:cs="Times New Roman"/>
          <w:spacing w:val="-4"/>
          <w:sz w:val="24"/>
          <w:szCs w:val="24"/>
        </w:rPr>
        <w:t xml:space="preserve"> </w:t>
      </w:r>
      <w:r w:rsidRPr="00382DBB">
        <w:rPr>
          <w:rFonts w:ascii="Times New Roman" w:hAnsi="Times New Roman" w:cs="Times New Roman"/>
          <w:sz w:val="24"/>
          <w:szCs w:val="24"/>
        </w:rPr>
        <w:t>самостоятельно.</w:t>
      </w:r>
    </w:p>
    <w:p w:rsidR="00382DBB" w:rsidRPr="00382DBB" w:rsidRDefault="00382DBB" w:rsidP="00382DBB">
      <w:pPr>
        <w:pStyle w:val="TableParagraph"/>
        <w:ind w:left="-142" w:firstLine="142"/>
        <w:jc w:val="both"/>
        <w:rPr>
          <w:sz w:val="24"/>
          <w:szCs w:val="24"/>
        </w:rPr>
      </w:pPr>
      <w:r w:rsidRPr="00382DBB">
        <w:rPr>
          <w:sz w:val="24"/>
          <w:szCs w:val="24"/>
        </w:rPr>
        <w:t>7) Особенности РППС, отражающие образ и ценности ДОО (отражающие региональную</w:t>
      </w:r>
      <w:r w:rsidRPr="00382DBB">
        <w:rPr>
          <w:spacing w:val="-57"/>
          <w:sz w:val="24"/>
          <w:szCs w:val="24"/>
        </w:rPr>
        <w:t xml:space="preserve"> </w:t>
      </w:r>
      <w:r w:rsidRPr="00382DBB">
        <w:rPr>
          <w:sz w:val="24"/>
          <w:szCs w:val="24"/>
        </w:rPr>
        <w:t>специфику):</w:t>
      </w:r>
      <w:r w:rsidRPr="00382DBB">
        <w:rPr>
          <w:spacing w:val="1"/>
          <w:sz w:val="24"/>
          <w:szCs w:val="24"/>
        </w:rPr>
        <w:t xml:space="preserve"> </w:t>
      </w:r>
      <w:r w:rsidRPr="00382DBB">
        <w:rPr>
          <w:sz w:val="24"/>
          <w:szCs w:val="24"/>
        </w:rPr>
        <w:t>учет</w:t>
      </w:r>
      <w:r w:rsidRPr="00382DBB">
        <w:rPr>
          <w:spacing w:val="1"/>
          <w:sz w:val="24"/>
          <w:szCs w:val="24"/>
        </w:rPr>
        <w:t xml:space="preserve"> </w:t>
      </w:r>
      <w:r w:rsidRPr="00382DBB">
        <w:rPr>
          <w:sz w:val="24"/>
          <w:szCs w:val="24"/>
        </w:rPr>
        <w:t>национально-культурных,</w:t>
      </w:r>
      <w:r w:rsidRPr="00382DBB">
        <w:rPr>
          <w:spacing w:val="1"/>
          <w:sz w:val="24"/>
          <w:szCs w:val="24"/>
        </w:rPr>
        <w:t xml:space="preserve"> </w:t>
      </w:r>
      <w:r w:rsidRPr="00382DBB">
        <w:rPr>
          <w:sz w:val="24"/>
          <w:szCs w:val="24"/>
        </w:rPr>
        <w:t>климатических</w:t>
      </w:r>
      <w:r w:rsidRPr="00382DBB">
        <w:rPr>
          <w:spacing w:val="1"/>
          <w:sz w:val="24"/>
          <w:szCs w:val="24"/>
        </w:rPr>
        <w:t xml:space="preserve"> </w:t>
      </w:r>
      <w:r w:rsidRPr="00382DBB">
        <w:rPr>
          <w:sz w:val="24"/>
          <w:szCs w:val="24"/>
        </w:rPr>
        <w:t>условий,</w:t>
      </w:r>
      <w:r w:rsidRPr="00382DBB">
        <w:rPr>
          <w:spacing w:val="1"/>
          <w:sz w:val="24"/>
          <w:szCs w:val="24"/>
        </w:rPr>
        <w:t xml:space="preserve"> </w:t>
      </w:r>
      <w:r w:rsidRPr="00382DBB">
        <w:rPr>
          <w:sz w:val="24"/>
          <w:szCs w:val="24"/>
        </w:rPr>
        <w:t>в</w:t>
      </w:r>
      <w:r w:rsidRPr="00382DBB">
        <w:rPr>
          <w:spacing w:val="1"/>
          <w:sz w:val="24"/>
          <w:szCs w:val="24"/>
        </w:rPr>
        <w:t xml:space="preserve"> </w:t>
      </w:r>
      <w:r w:rsidRPr="00382DBB">
        <w:rPr>
          <w:sz w:val="24"/>
          <w:szCs w:val="24"/>
        </w:rPr>
        <w:t>которых</w:t>
      </w:r>
      <w:r w:rsidRPr="00382DBB">
        <w:rPr>
          <w:spacing w:val="1"/>
          <w:sz w:val="24"/>
          <w:szCs w:val="24"/>
        </w:rPr>
        <w:t xml:space="preserve"> </w:t>
      </w:r>
      <w:r w:rsidRPr="00382DBB">
        <w:rPr>
          <w:sz w:val="24"/>
          <w:szCs w:val="24"/>
        </w:rPr>
        <w:t>осуществляется</w:t>
      </w:r>
      <w:r w:rsidRPr="00382DBB">
        <w:rPr>
          <w:spacing w:val="-3"/>
          <w:sz w:val="24"/>
          <w:szCs w:val="24"/>
        </w:rPr>
        <w:t xml:space="preserve"> </w:t>
      </w:r>
      <w:r w:rsidRPr="00382DBB">
        <w:rPr>
          <w:sz w:val="24"/>
          <w:szCs w:val="24"/>
        </w:rPr>
        <w:t>образовательная</w:t>
      </w:r>
      <w:r w:rsidRPr="00382DBB">
        <w:rPr>
          <w:spacing w:val="-2"/>
          <w:sz w:val="24"/>
          <w:szCs w:val="24"/>
        </w:rPr>
        <w:t xml:space="preserve"> </w:t>
      </w:r>
      <w:r w:rsidRPr="00382DBB">
        <w:rPr>
          <w:sz w:val="24"/>
          <w:szCs w:val="24"/>
        </w:rPr>
        <w:t>деятельность;</w:t>
      </w:r>
    </w:p>
    <w:p w:rsidR="00382DBB" w:rsidRPr="00382DBB" w:rsidRDefault="00382DBB" w:rsidP="00731945">
      <w:pPr>
        <w:pStyle w:val="TableParagraph"/>
        <w:ind w:left="-142" w:firstLine="142"/>
        <w:jc w:val="both"/>
        <w:rPr>
          <w:b/>
          <w:sz w:val="24"/>
          <w:szCs w:val="24"/>
        </w:rPr>
      </w:pPr>
      <w:r w:rsidRPr="00382DBB">
        <w:rPr>
          <w:sz w:val="24"/>
          <w:szCs w:val="24"/>
        </w:rPr>
        <w:t>Организация</w:t>
      </w:r>
      <w:r w:rsidRPr="00382DBB">
        <w:rPr>
          <w:spacing w:val="1"/>
          <w:sz w:val="24"/>
          <w:szCs w:val="24"/>
        </w:rPr>
        <w:t xml:space="preserve"> </w:t>
      </w:r>
      <w:r w:rsidRPr="00382DBB">
        <w:rPr>
          <w:sz w:val="24"/>
          <w:szCs w:val="24"/>
        </w:rPr>
        <w:t>образовательного</w:t>
      </w:r>
      <w:r w:rsidRPr="00382DBB">
        <w:rPr>
          <w:spacing w:val="1"/>
          <w:sz w:val="24"/>
          <w:szCs w:val="24"/>
        </w:rPr>
        <w:t xml:space="preserve"> </w:t>
      </w:r>
      <w:r w:rsidRPr="00382DBB">
        <w:rPr>
          <w:sz w:val="24"/>
          <w:szCs w:val="24"/>
        </w:rPr>
        <w:t>процесса</w:t>
      </w:r>
      <w:r w:rsidRPr="00382DBB">
        <w:rPr>
          <w:spacing w:val="1"/>
          <w:sz w:val="24"/>
          <w:szCs w:val="24"/>
        </w:rPr>
        <w:t xml:space="preserve"> </w:t>
      </w:r>
      <w:r w:rsidRPr="00382DBB">
        <w:rPr>
          <w:sz w:val="24"/>
          <w:szCs w:val="24"/>
        </w:rPr>
        <w:t>в</w:t>
      </w:r>
      <w:r w:rsidRPr="00382DBB">
        <w:rPr>
          <w:spacing w:val="1"/>
          <w:sz w:val="24"/>
          <w:szCs w:val="24"/>
        </w:rPr>
        <w:t xml:space="preserve"> </w:t>
      </w:r>
      <w:r w:rsidRPr="00382DBB">
        <w:rPr>
          <w:sz w:val="24"/>
          <w:szCs w:val="24"/>
        </w:rPr>
        <w:t>ДОО</w:t>
      </w:r>
      <w:r w:rsidRPr="00382DBB">
        <w:rPr>
          <w:spacing w:val="1"/>
          <w:sz w:val="24"/>
          <w:szCs w:val="24"/>
        </w:rPr>
        <w:t xml:space="preserve"> </w:t>
      </w:r>
      <w:r w:rsidRPr="00382DBB">
        <w:rPr>
          <w:sz w:val="24"/>
          <w:szCs w:val="24"/>
        </w:rPr>
        <w:t>строится</w:t>
      </w:r>
      <w:r w:rsidRPr="00382DBB">
        <w:rPr>
          <w:spacing w:val="1"/>
          <w:sz w:val="24"/>
          <w:szCs w:val="24"/>
        </w:rPr>
        <w:t xml:space="preserve"> </w:t>
      </w:r>
      <w:r w:rsidRPr="00382DBB">
        <w:rPr>
          <w:sz w:val="24"/>
          <w:szCs w:val="24"/>
        </w:rPr>
        <w:t>с</w:t>
      </w:r>
      <w:r w:rsidRPr="00382DBB">
        <w:rPr>
          <w:spacing w:val="1"/>
          <w:sz w:val="24"/>
          <w:szCs w:val="24"/>
        </w:rPr>
        <w:t xml:space="preserve"> </w:t>
      </w:r>
      <w:r w:rsidRPr="00382DBB">
        <w:rPr>
          <w:sz w:val="24"/>
          <w:szCs w:val="24"/>
        </w:rPr>
        <w:t>учетом</w:t>
      </w:r>
      <w:r w:rsidRPr="00382DBB">
        <w:rPr>
          <w:spacing w:val="1"/>
          <w:sz w:val="24"/>
          <w:szCs w:val="24"/>
        </w:rPr>
        <w:t xml:space="preserve"> </w:t>
      </w:r>
      <w:r w:rsidRPr="00382DBB">
        <w:rPr>
          <w:sz w:val="24"/>
          <w:szCs w:val="24"/>
        </w:rPr>
        <w:t>национально-</w:t>
      </w:r>
      <w:r w:rsidRPr="00382DBB">
        <w:rPr>
          <w:spacing w:val="1"/>
          <w:sz w:val="24"/>
          <w:szCs w:val="24"/>
        </w:rPr>
        <w:t xml:space="preserve"> </w:t>
      </w:r>
      <w:r w:rsidRPr="00382DBB">
        <w:rPr>
          <w:sz w:val="24"/>
          <w:szCs w:val="24"/>
        </w:rPr>
        <w:t>культурных,</w:t>
      </w:r>
      <w:r w:rsidRPr="00382DBB">
        <w:rPr>
          <w:spacing w:val="1"/>
          <w:sz w:val="24"/>
          <w:szCs w:val="24"/>
        </w:rPr>
        <w:t xml:space="preserve"> </w:t>
      </w:r>
      <w:r w:rsidRPr="00382DBB">
        <w:rPr>
          <w:sz w:val="24"/>
          <w:szCs w:val="24"/>
        </w:rPr>
        <w:t>демографических,</w:t>
      </w:r>
      <w:r w:rsidRPr="00382DBB">
        <w:rPr>
          <w:spacing w:val="1"/>
          <w:sz w:val="24"/>
          <w:szCs w:val="24"/>
        </w:rPr>
        <w:t xml:space="preserve"> </w:t>
      </w:r>
      <w:r w:rsidRPr="00382DBB">
        <w:rPr>
          <w:sz w:val="24"/>
          <w:szCs w:val="24"/>
        </w:rPr>
        <w:t>климатических</w:t>
      </w:r>
      <w:r w:rsidRPr="00382DBB">
        <w:rPr>
          <w:spacing w:val="1"/>
          <w:sz w:val="24"/>
          <w:szCs w:val="24"/>
        </w:rPr>
        <w:t xml:space="preserve"> </w:t>
      </w:r>
      <w:r w:rsidRPr="00382DBB">
        <w:rPr>
          <w:sz w:val="24"/>
          <w:szCs w:val="24"/>
        </w:rPr>
        <w:t>особенностей.</w:t>
      </w:r>
      <w:r w:rsidRPr="00382DBB">
        <w:rPr>
          <w:spacing w:val="1"/>
          <w:sz w:val="24"/>
          <w:szCs w:val="24"/>
        </w:rPr>
        <w:t xml:space="preserve"> </w:t>
      </w:r>
      <w:r w:rsidRPr="00382DBB">
        <w:rPr>
          <w:sz w:val="24"/>
          <w:szCs w:val="24"/>
        </w:rPr>
        <w:t>В</w:t>
      </w:r>
      <w:r w:rsidRPr="00382DBB">
        <w:rPr>
          <w:spacing w:val="1"/>
          <w:sz w:val="24"/>
          <w:szCs w:val="24"/>
        </w:rPr>
        <w:t xml:space="preserve"> </w:t>
      </w:r>
      <w:r w:rsidRPr="00382DBB">
        <w:rPr>
          <w:sz w:val="24"/>
          <w:szCs w:val="24"/>
        </w:rPr>
        <w:t>процессе</w:t>
      </w:r>
      <w:r w:rsidRPr="00382DBB">
        <w:rPr>
          <w:spacing w:val="1"/>
          <w:sz w:val="24"/>
          <w:szCs w:val="24"/>
        </w:rPr>
        <w:t xml:space="preserve"> </w:t>
      </w:r>
      <w:r w:rsidRPr="00382DBB">
        <w:rPr>
          <w:sz w:val="24"/>
          <w:szCs w:val="24"/>
        </w:rPr>
        <w:t>организации</w:t>
      </w:r>
      <w:r w:rsidRPr="00382DBB">
        <w:rPr>
          <w:spacing w:val="1"/>
          <w:sz w:val="24"/>
          <w:szCs w:val="24"/>
        </w:rPr>
        <w:t xml:space="preserve"> </w:t>
      </w:r>
      <w:r w:rsidRPr="00382DBB">
        <w:rPr>
          <w:sz w:val="24"/>
          <w:szCs w:val="24"/>
        </w:rPr>
        <w:t>различных видов детской деятельности дети получают информацию о климатических</w:t>
      </w:r>
      <w:r w:rsidRPr="00382DBB">
        <w:rPr>
          <w:spacing w:val="1"/>
          <w:sz w:val="24"/>
          <w:szCs w:val="24"/>
        </w:rPr>
        <w:t xml:space="preserve"> </w:t>
      </w:r>
      <w:r w:rsidRPr="00382DBB">
        <w:rPr>
          <w:sz w:val="24"/>
          <w:szCs w:val="24"/>
        </w:rPr>
        <w:t>особенностях</w:t>
      </w:r>
      <w:r w:rsidRPr="00382DBB">
        <w:rPr>
          <w:spacing w:val="-2"/>
          <w:sz w:val="24"/>
          <w:szCs w:val="24"/>
        </w:rPr>
        <w:t xml:space="preserve"> </w:t>
      </w:r>
      <w:r w:rsidRPr="00382DBB">
        <w:rPr>
          <w:sz w:val="24"/>
          <w:szCs w:val="24"/>
        </w:rPr>
        <w:t>региона,</w:t>
      </w:r>
      <w:r w:rsidRPr="00382DBB">
        <w:rPr>
          <w:spacing w:val="1"/>
          <w:sz w:val="24"/>
          <w:szCs w:val="24"/>
        </w:rPr>
        <w:t xml:space="preserve"> </w:t>
      </w:r>
      <w:r w:rsidRPr="00382DBB">
        <w:rPr>
          <w:sz w:val="24"/>
          <w:szCs w:val="24"/>
        </w:rPr>
        <w:t>об</w:t>
      </w:r>
      <w:r w:rsidRPr="00382DBB">
        <w:rPr>
          <w:spacing w:val="-2"/>
          <w:sz w:val="24"/>
          <w:szCs w:val="24"/>
        </w:rPr>
        <w:t xml:space="preserve"> </w:t>
      </w:r>
      <w:r w:rsidRPr="00382DBB">
        <w:rPr>
          <w:sz w:val="24"/>
          <w:szCs w:val="24"/>
        </w:rPr>
        <w:t>особенностях</w:t>
      </w:r>
      <w:r w:rsidRPr="00382DBB">
        <w:rPr>
          <w:spacing w:val="-2"/>
          <w:sz w:val="24"/>
          <w:szCs w:val="24"/>
        </w:rPr>
        <w:t xml:space="preserve"> </w:t>
      </w:r>
      <w:r w:rsidRPr="00382DBB">
        <w:rPr>
          <w:sz w:val="24"/>
          <w:szCs w:val="24"/>
        </w:rPr>
        <w:t>растительного и</w:t>
      </w:r>
      <w:r w:rsidRPr="00382DBB">
        <w:rPr>
          <w:spacing w:val="-1"/>
          <w:sz w:val="24"/>
          <w:szCs w:val="24"/>
        </w:rPr>
        <w:t xml:space="preserve"> </w:t>
      </w:r>
      <w:r w:rsidRPr="00382DBB">
        <w:rPr>
          <w:sz w:val="24"/>
          <w:szCs w:val="24"/>
        </w:rPr>
        <w:t>животного</w:t>
      </w:r>
      <w:r w:rsidRPr="00382DBB">
        <w:rPr>
          <w:spacing w:val="-1"/>
          <w:sz w:val="24"/>
          <w:szCs w:val="24"/>
        </w:rPr>
        <w:t xml:space="preserve"> </w:t>
      </w:r>
      <w:r w:rsidRPr="00382DBB">
        <w:rPr>
          <w:sz w:val="24"/>
          <w:szCs w:val="24"/>
        </w:rPr>
        <w:t>мира</w:t>
      </w:r>
      <w:r w:rsidRPr="00382DBB">
        <w:rPr>
          <w:spacing w:val="-1"/>
          <w:sz w:val="24"/>
          <w:szCs w:val="24"/>
        </w:rPr>
        <w:t xml:space="preserve"> </w:t>
      </w:r>
      <w:r w:rsidRPr="00382DBB">
        <w:rPr>
          <w:sz w:val="24"/>
          <w:szCs w:val="24"/>
        </w:rPr>
        <w:t>и др.</w:t>
      </w:r>
    </w:p>
    <w:p w:rsidR="00382DBB" w:rsidRPr="00382DBB" w:rsidRDefault="00382DBB" w:rsidP="00731945">
      <w:pPr>
        <w:pStyle w:val="TableParagraph"/>
        <w:ind w:left="-142" w:firstLine="142"/>
        <w:jc w:val="both"/>
        <w:rPr>
          <w:b/>
          <w:sz w:val="24"/>
          <w:szCs w:val="24"/>
        </w:rPr>
      </w:pPr>
      <w:r w:rsidRPr="00382DBB">
        <w:rPr>
          <w:sz w:val="24"/>
          <w:szCs w:val="24"/>
        </w:rPr>
        <w:t>Демографическая ситуация. При организации образовательного процесса учитываются</w:t>
      </w:r>
      <w:r w:rsidRPr="00382DBB">
        <w:rPr>
          <w:spacing w:val="1"/>
          <w:sz w:val="24"/>
          <w:szCs w:val="24"/>
        </w:rPr>
        <w:t xml:space="preserve"> </w:t>
      </w:r>
      <w:r w:rsidRPr="00382DBB">
        <w:rPr>
          <w:sz w:val="24"/>
          <w:szCs w:val="24"/>
        </w:rPr>
        <w:t>реальные</w:t>
      </w:r>
      <w:r w:rsidRPr="00382DBB">
        <w:rPr>
          <w:spacing w:val="1"/>
          <w:sz w:val="24"/>
          <w:szCs w:val="24"/>
        </w:rPr>
        <w:t xml:space="preserve"> </w:t>
      </w:r>
      <w:r w:rsidRPr="00382DBB">
        <w:rPr>
          <w:sz w:val="24"/>
          <w:szCs w:val="24"/>
        </w:rPr>
        <w:t>потребности</w:t>
      </w:r>
      <w:r w:rsidRPr="00382DBB">
        <w:rPr>
          <w:spacing w:val="1"/>
          <w:sz w:val="24"/>
          <w:szCs w:val="24"/>
        </w:rPr>
        <w:t xml:space="preserve"> </w:t>
      </w:r>
      <w:r w:rsidRPr="00382DBB">
        <w:rPr>
          <w:sz w:val="24"/>
          <w:szCs w:val="24"/>
        </w:rPr>
        <w:t>детей</w:t>
      </w:r>
      <w:r w:rsidRPr="00382DBB">
        <w:rPr>
          <w:spacing w:val="1"/>
          <w:sz w:val="24"/>
          <w:szCs w:val="24"/>
        </w:rPr>
        <w:t xml:space="preserve"> </w:t>
      </w:r>
      <w:r w:rsidRPr="00382DBB">
        <w:rPr>
          <w:sz w:val="24"/>
          <w:szCs w:val="24"/>
        </w:rPr>
        <w:t>различной</w:t>
      </w:r>
      <w:r w:rsidRPr="00382DBB">
        <w:rPr>
          <w:spacing w:val="1"/>
          <w:sz w:val="24"/>
          <w:szCs w:val="24"/>
        </w:rPr>
        <w:t xml:space="preserve"> </w:t>
      </w:r>
      <w:r w:rsidRPr="00382DBB">
        <w:rPr>
          <w:sz w:val="24"/>
          <w:szCs w:val="24"/>
        </w:rPr>
        <w:t>этнической</w:t>
      </w:r>
      <w:r w:rsidRPr="00382DBB">
        <w:rPr>
          <w:spacing w:val="1"/>
          <w:sz w:val="24"/>
          <w:szCs w:val="24"/>
        </w:rPr>
        <w:t xml:space="preserve"> </w:t>
      </w:r>
      <w:r w:rsidRPr="00382DBB">
        <w:rPr>
          <w:sz w:val="24"/>
          <w:szCs w:val="24"/>
        </w:rPr>
        <w:t>принадлежности,</w:t>
      </w:r>
      <w:r w:rsidRPr="00382DBB">
        <w:rPr>
          <w:spacing w:val="1"/>
          <w:sz w:val="24"/>
          <w:szCs w:val="24"/>
        </w:rPr>
        <w:t xml:space="preserve"> </w:t>
      </w:r>
      <w:r w:rsidRPr="00382DBB">
        <w:rPr>
          <w:sz w:val="24"/>
          <w:szCs w:val="24"/>
        </w:rPr>
        <w:t>которые</w:t>
      </w:r>
      <w:r w:rsidRPr="00382DBB">
        <w:rPr>
          <w:spacing w:val="1"/>
          <w:sz w:val="24"/>
          <w:szCs w:val="24"/>
        </w:rPr>
        <w:t xml:space="preserve"> </w:t>
      </w:r>
      <w:r w:rsidRPr="00382DBB">
        <w:rPr>
          <w:sz w:val="24"/>
          <w:szCs w:val="24"/>
        </w:rPr>
        <w:t>воспитываются</w:t>
      </w:r>
      <w:r w:rsidRPr="00382DBB">
        <w:rPr>
          <w:spacing w:val="-3"/>
          <w:sz w:val="24"/>
          <w:szCs w:val="24"/>
        </w:rPr>
        <w:t xml:space="preserve"> </w:t>
      </w:r>
      <w:r w:rsidRPr="00382DBB">
        <w:rPr>
          <w:sz w:val="24"/>
          <w:szCs w:val="24"/>
        </w:rPr>
        <w:t>в семьях</w:t>
      </w:r>
      <w:r w:rsidRPr="00382DBB">
        <w:rPr>
          <w:spacing w:val="-2"/>
          <w:sz w:val="24"/>
          <w:szCs w:val="24"/>
        </w:rPr>
        <w:t xml:space="preserve"> </w:t>
      </w:r>
      <w:r w:rsidRPr="00382DBB">
        <w:rPr>
          <w:sz w:val="24"/>
          <w:szCs w:val="24"/>
        </w:rPr>
        <w:t>с</w:t>
      </w:r>
      <w:r w:rsidRPr="00382DBB">
        <w:rPr>
          <w:spacing w:val="-2"/>
          <w:sz w:val="24"/>
          <w:szCs w:val="24"/>
        </w:rPr>
        <w:t xml:space="preserve"> </w:t>
      </w:r>
      <w:r w:rsidRPr="00382DBB">
        <w:rPr>
          <w:sz w:val="24"/>
          <w:szCs w:val="24"/>
        </w:rPr>
        <w:t>разными</w:t>
      </w:r>
      <w:r w:rsidRPr="00382DBB">
        <w:rPr>
          <w:spacing w:val="-2"/>
          <w:sz w:val="24"/>
          <w:szCs w:val="24"/>
        </w:rPr>
        <w:t xml:space="preserve"> </w:t>
      </w:r>
      <w:r w:rsidRPr="00382DBB">
        <w:rPr>
          <w:sz w:val="24"/>
          <w:szCs w:val="24"/>
        </w:rPr>
        <w:t>национальными</w:t>
      </w:r>
      <w:r w:rsidRPr="00382DBB">
        <w:rPr>
          <w:spacing w:val="-2"/>
          <w:sz w:val="24"/>
          <w:szCs w:val="24"/>
        </w:rPr>
        <w:t xml:space="preserve"> </w:t>
      </w:r>
      <w:r w:rsidRPr="00382DBB">
        <w:rPr>
          <w:sz w:val="24"/>
          <w:szCs w:val="24"/>
        </w:rPr>
        <w:t>и</w:t>
      </w:r>
      <w:r w:rsidRPr="00382DBB">
        <w:rPr>
          <w:spacing w:val="-1"/>
          <w:sz w:val="24"/>
          <w:szCs w:val="24"/>
        </w:rPr>
        <w:t xml:space="preserve"> </w:t>
      </w:r>
      <w:r w:rsidRPr="00382DBB">
        <w:rPr>
          <w:sz w:val="24"/>
          <w:szCs w:val="24"/>
        </w:rPr>
        <w:t>культурными</w:t>
      </w:r>
      <w:r w:rsidRPr="00382DBB">
        <w:rPr>
          <w:spacing w:val="-2"/>
          <w:sz w:val="24"/>
          <w:szCs w:val="24"/>
        </w:rPr>
        <w:t xml:space="preserve"> </w:t>
      </w:r>
      <w:r w:rsidRPr="00382DBB">
        <w:rPr>
          <w:sz w:val="24"/>
          <w:szCs w:val="24"/>
        </w:rPr>
        <w:t>традициями.</w:t>
      </w:r>
    </w:p>
    <w:p w:rsidR="00382DBB" w:rsidRPr="00382DBB" w:rsidRDefault="00382DBB" w:rsidP="00382DBB">
      <w:pPr>
        <w:pStyle w:val="TableParagraph"/>
        <w:ind w:left="-142" w:firstLine="142"/>
        <w:jc w:val="both"/>
        <w:rPr>
          <w:sz w:val="24"/>
          <w:szCs w:val="24"/>
        </w:rPr>
      </w:pPr>
      <w:r w:rsidRPr="00382DBB">
        <w:rPr>
          <w:sz w:val="24"/>
          <w:szCs w:val="24"/>
        </w:rPr>
        <w:t>Климатические</w:t>
      </w:r>
      <w:r w:rsidRPr="00382DBB">
        <w:rPr>
          <w:spacing w:val="1"/>
          <w:sz w:val="24"/>
          <w:szCs w:val="24"/>
        </w:rPr>
        <w:t xml:space="preserve"> </w:t>
      </w:r>
      <w:r w:rsidRPr="00382DBB">
        <w:rPr>
          <w:sz w:val="24"/>
          <w:szCs w:val="24"/>
        </w:rPr>
        <w:t>условия.</w:t>
      </w:r>
      <w:r w:rsidRPr="00382DBB">
        <w:rPr>
          <w:spacing w:val="1"/>
          <w:sz w:val="24"/>
          <w:szCs w:val="24"/>
        </w:rPr>
        <w:t xml:space="preserve"> </w:t>
      </w:r>
      <w:r w:rsidRPr="00382DBB">
        <w:rPr>
          <w:sz w:val="24"/>
          <w:szCs w:val="24"/>
        </w:rPr>
        <w:t>С</w:t>
      </w:r>
      <w:r w:rsidRPr="00382DBB">
        <w:rPr>
          <w:spacing w:val="1"/>
          <w:sz w:val="24"/>
          <w:szCs w:val="24"/>
        </w:rPr>
        <w:t xml:space="preserve"> </w:t>
      </w:r>
      <w:r w:rsidRPr="00382DBB">
        <w:rPr>
          <w:sz w:val="24"/>
          <w:szCs w:val="24"/>
        </w:rPr>
        <w:t>учетом</w:t>
      </w:r>
      <w:r w:rsidRPr="00382DBB">
        <w:rPr>
          <w:spacing w:val="1"/>
          <w:sz w:val="24"/>
          <w:szCs w:val="24"/>
        </w:rPr>
        <w:t xml:space="preserve"> </w:t>
      </w:r>
      <w:r w:rsidRPr="00382DBB">
        <w:rPr>
          <w:sz w:val="24"/>
          <w:szCs w:val="24"/>
        </w:rPr>
        <w:t>особенностями</w:t>
      </w:r>
      <w:r w:rsidRPr="00382DBB">
        <w:rPr>
          <w:spacing w:val="1"/>
          <w:sz w:val="24"/>
          <w:szCs w:val="24"/>
        </w:rPr>
        <w:t xml:space="preserve"> </w:t>
      </w:r>
      <w:r w:rsidRPr="00382DBB">
        <w:rPr>
          <w:sz w:val="24"/>
          <w:szCs w:val="24"/>
        </w:rPr>
        <w:t>климата</w:t>
      </w:r>
      <w:r w:rsidRPr="00382DBB">
        <w:rPr>
          <w:spacing w:val="1"/>
          <w:sz w:val="24"/>
          <w:szCs w:val="24"/>
        </w:rPr>
        <w:t xml:space="preserve"> </w:t>
      </w:r>
      <w:r w:rsidRPr="00382DBB">
        <w:rPr>
          <w:sz w:val="24"/>
          <w:szCs w:val="24"/>
        </w:rPr>
        <w:t>и</w:t>
      </w:r>
      <w:r w:rsidRPr="00382DBB">
        <w:rPr>
          <w:spacing w:val="1"/>
          <w:sz w:val="24"/>
          <w:szCs w:val="24"/>
        </w:rPr>
        <w:t xml:space="preserve"> </w:t>
      </w:r>
      <w:r w:rsidRPr="00382DBB">
        <w:rPr>
          <w:sz w:val="24"/>
          <w:szCs w:val="24"/>
        </w:rPr>
        <w:t>природных</w:t>
      </w:r>
      <w:r w:rsidRPr="00382DBB">
        <w:rPr>
          <w:spacing w:val="1"/>
          <w:sz w:val="24"/>
          <w:szCs w:val="24"/>
        </w:rPr>
        <w:t xml:space="preserve"> </w:t>
      </w:r>
      <w:r w:rsidRPr="00382DBB">
        <w:rPr>
          <w:sz w:val="24"/>
          <w:szCs w:val="24"/>
        </w:rPr>
        <w:t>условий</w:t>
      </w:r>
      <w:r w:rsidRPr="00382DBB">
        <w:rPr>
          <w:spacing w:val="1"/>
          <w:sz w:val="24"/>
          <w:szCs w:val="24"/>
        </w:rPr>
        <w:t xml:space="preserve"> </w:t>
      </w:r>
      <w:r w:rsidRPr="00382DBB">
        <w:rPr>
          <w:sz w:val="24"/>
          <w:szCs w:val="24"/>
        </w:rPr>
        <w:t>определяется</w:t>
      </w:r>
      <w:r w:rsidRPr="00382DBB">
        <w:rPr>
          <w:spacing w:val="-8"/>
          <w:sz w:val="24"/>
          <w:szCs w:val="24"/>
        </w:rPr>
        <w:t xml:space="preserve"> </w:t>
      </w:r>
      <w:r w:rsidRPr="00382DBB">
        <w:rPr>
          <w:sz w:val="24"/>
          <w:szCs w:val="24"/>
        </w:rPr>
        <w:t>проведение</w:t>
      </w:r>
      <w:r w:rsidRPr="00382DBB">
        <w:rPr>
          <w:spacing w:val="-7"/>
          <w:sz w:val="24"/>
          <w:szCs w:val="24"/>
        </w:rPr>
        <w:t xml:space="preserve"> </w:t>
      </w:r>
      <w:r w:rsidRPr="00382DBB">
        <w:rPr>
          <w:sz w:val="24"/>
          <w:szCs w:val="24"/>
        </w:rPr>
        <w:t>режимных</w:t>
      </w:r>
      <w:r w:rsidRPr="00382DBB">
        <w:rPr>
          <w:spacing w:val="-8"/>
          <w:sz w:val="24"/>
          <w:szCs w:val="24"/>
        </w:rPr>
        <w:t xml:space="preserve"> </w:t>
      </w:r>
      <w:r w:rsidRPr="00382DBB">
        <w:rPr>
          <w:sz w:val="24"/>
          <w:szCs w:val="24"/>
        </w:rPr>
        <w:t>моментов</w:t>
      </w:r>
      <w:r w:rsidRPr="00382DBB">
        <w:rPr>
          <w:spacing w:val="-5"/>
          <w:sz w:val="24"/>
          <w:szCs w:val="24"/>
        </w:rPr>
        <w:t xml:space="preserve"> </w:t>
      </w:r>
      <w:r w:rsidRPr="00382DBB">
        <w:rPr>
          <w:sz w:val="24"/>
          <w:szCs w:val="24"/>
        </w:rPr>
        <w:t>и</w:t>
      </w:r>
      <w:r w:rsidRPr="00382DBB">
        <w:rPr>
          <w:spacing w:val="-6"/>
          <w:sz w:val="24"/>
          <w:szCs w:val="24"/>
        </w:rPr>
        <w:t xml:space="preserve"> </w:t>
      </w:r>
      <w:r w:rsidRPr="00382DBB">
        <w:rPr>
          <w:sz w:val="24"/>
          <w:szCs w:val="24"/>
        </w:rPr>
        <w:t>оздоровительных</w:t>
      </w:r>
      <w:r w:rsidRPr="00382DBB">
        <w:rPr>
          <w:spacing w:val="-7"/>
          <w:sz w:val="24"/>
          <w:szCs w:val="24"/>
        </w:rPr>
        <w:t xml:space="preserve"> </w:t>
      </w:r>
      <w:r w:rsidRPr="00382DBB">
        <w:rPr>
          <w:sz w:val="24"/>
          <w:szCs w:val="24"/>
        </w:rPr>
        <w:t>мероприятий</w:t>
      </w:r>
      <w:r w:rsidRPr="00382DBB">
        <w:rPr>
          <w:spacing w:val="-7"/>
          <w:sz w:val="24"/>
          <w:szCs w:val="24"/>
        </w:rPr>
        <w:t xml:space="preserve"> </w:t>
      </w:r>
      <w:r w:rsidRPr="00382DBB">
        <w:rPr>
          <w:sz w:val="24"/>
          <w:szCs w:val="24"/>
        </w:rPr>
        <w:t>с</w:t>
      </w:r>
      <w:r w:rsidRPr="00382DBB">
        <w:rPr>
          <w:spacing w:val="-7"/>
          <w:sz w:val="24"/>
          <w:szCs w:val="24"/>
        </w:rPr>
        <w:t xml:space="preserve"> </w:t>
      </w:r>
      <w:r w:rsidRPr="00382DBB">
        <w:rPr>
          <w:sz w:val="24"/>
          <w:szCs w:val="24"/>
        </w:rPr>
        <w:t>детьми.</w:t>
      </w:r>
    </w:p>
    <w:p w:rsidR="00382DBB" w:rsidRPr="00382DBB" w:rsidRDefault="00382DBB" w:rsidP="00731945">
      <w:pPr>
        <w:pStyle w:val="TableParagraph"/>
        <w:ind w:left="-142" w:firstLine="142"/>
        <w:jc w:val="both"/>
        <w:rPr>
          <w:b/>
          <w:sz w:val="24"/>
          <w:szCs w:val="24"/>
        </w:rPr>
      </w:pPr>
      <w:r w:rsidRPr="00382DBB">
        <w:rPr>
          <w:sz w:val="24"/>
          <w:szCs w:val="24"/>
        </w:rPr>
        <w:t>График образовательного процесса составляется на холодный и теплый периоды:</w:t>
      </w:r>
      <w:r w:rsidRPr="00382DBB">
        <w:rPr>
          <w:spacing w:val="1"/>
          <w:sz w:val="24"/>
          <w:szCs w:val="24"/>
        </w:rPr>
        <w:t xml:space="preserve"> </w:t>
      </w:r>
      <w:r w:rsidRPr="00382DBB">
        <w:rPr>
          <w:sz w:val="24"/>
          <w:szCs w:val="24"/>
        </w:rPr>
        <w:t>холодный</w:t>
      </w:r>
      <w:r w:rsidRPr="00382DBB">
        <w:rPr>
          <w:spacing w:val="12"/>
          <w:sz w:val="24"/>
          <w:szCs w:val="24"/>
        </w:rPr>
        <w:t xml:space="preserve"> </w:t>
      </w:r>
      <w:r w:rsidRPr="00382DBB">
        <w:rPr>
          <w:sz w:val="24"/>
          <w:szCs w:val="24"/>
        </w:rPr>
        <w:t>период</w:t>
      </w:r>
      <w:r w:rsidRPr="00382DBB">
        <w:rPr>
          <w:spacing w:val="14"/>
          <w:sz w:val="24"/>
          <w:szCs w:val="24"/>
        </w:rPr>
        <w:t xml:space="preserve"> </w:t>
      </w:r>
      <w:r w:rsidRPr="00382DBB">
        <w:rPr>
          <w:sz w:val="24"/>
          <w:szCs w:val="24"/>
        </w:rPr>
        <w:t>–</w:t>
      </w:r>
      <w:r w:rsidRPr="00382DBB">
        <w:rPr>
          <w:spacing w:val="12"/>
          <w:sz w:val="24"/>
          <w:szCs w:val="24"/>
        </w:rPr>
        <w:t xml:space="preserve"> </w:t>
      </w:r>
      <w:r w:rsidRPr="00382DBB">
        <w:rPr>
          <w:sz w:val="24"/>
          <w:szCs w:val="24"/>
        </w:rPr>
        <w:t>образовательный:</w:t>
      </w:r>
      <w:r w:rsidRPr="00382DBB">
        <w:rPr>
          <w:spacing w:val="11"/>
          <w:sz w:val="24"/>
          <w:szCs w:val="24"/>
        </w:rPr>
        <w:t xml:space="preserve"> </w:t>
      </w:r>
      <w:r w:rsidRPr="00382DBB">
        <w:rPr>
          <w:sz w:val="24"/>
          <w:szCs w:val="24"/>
        </w:rPr>
        <w:t>определенный</w:t>
      </w:r>
      <w:r w:rsidRPr="00382DBB">
        <w:rPr>
          <w:spacing w:val="12"/>
          <w:sz w:val="24"/>
          <w:szCs w:val="24"/>
        </w:rPr>
        <w:t xml:space="preserve"> </w:t>
      </w:r>
      <w:r w:rsidRPr="00382DBB">
        <w:rPr>
          <w:sz w:val="24"/>
          <w:szCs w:val="24"/>
        </w:rPr>
        <w:t>режим</w:t>
      </w:r>
      <w:r w:rsidRPr="00382DBB">
        <w:rPr>
          <w:spacing w:val="12"/>
          <w:sz w:val="24"/>
          <w:szCs w:val="24"/>
        </w:rPr>
        <w:t xml:space="preserve"> </w:t>
      </w:r>
      <w:r w:rsidRPr="00382DBB">
        <w:rPr>
          <w:sz w:val="24"/>
          <w:szCs w:val="24"/>
        </w:rPr>
        <w:t>дня</w:t>
      </w:r>
      <w:r w:rsidRPr="00382DBB">
        <w:rPr>
          <w:spacing w:val="11"/>
          <w:sz w:val="24"/>
          <w:szCs w:val="24"/>
        </w:rPr>
        <w:t xml:space="preserve"> </w:t>
      </w:r>
      <w:r w:rsidRPr="00382DBB">
        <w:rPr>
          <w:sz w:val="24"/>
          <w:szCs w:val="24"/>
        </w:rPr>
        <w:t>и</w:t>
      </w:r>
      <w:r w:rsidRPr="00382DBB">
        <w:rPr>
          <w:spacing w:val="12"/>
          <w:sz w:val="24"/>
          <w:szCs w:val="24"/>
        </w:rPr>
        <w:t xml:space="preserve"> </w:t>
      </w:r>
      <w:r w:rsidRPr="00382DBB">
        <w:rPr>
          <w:sz w:val="24"/>
          <w:szCs w:val="24"/>
        </w:rPr>
        <w:t>планирование</w:t>
      </w:r>
      <w:r w:rsidRPr="00382DBB">
        <w:rPr>
          <w:spacing w:val="11"/>
          <w:sz w:val="24"/>
          <w:szCs w:val="24"/>
        </w:rPr>
        <w:t xml:space="preserve"> </w:t>
      </w:r>
      <w:r w:rsidRPr="00382DBB">
        <w:rPr>
          <w:sz w:val="24"/>
          <w:szCs w:val="24"/>
        </w:rPr>
        <w:t>занятий</w:t>
      </w:r>
      <w:r w:rsidRPr="00382DBB">
        <w:rPr>
          <w:spacing w:val="12"/>
          <w:sz w:val="24"/>
          <w:szCs w:val="24"/>
        </w:rPr>
        <w:t xml:space="preserve"> </w:t>
      </w:r>
      <w:r w:rsidRPr="00382DBB">
        <w:rPr>
          <w:sz w:val="24"/>
          <w:szCs w:val="24"/>
        </w:rPr>
        <w:t>с детьми;</w:t>
      </w:r>
    </w:p>
    <w:p w:rsidR="00382DBB" w:rsidRPr="00382DBB" w:rsidRDefault="00382DBB" w:rsidP="00731945">
      <w:pPr>
        <w:pStyle w:val="TableParagraph"/>
        <w:spacing w:before="1"/>
        <w:ind w:left="-142" w:firstLine="142"/>
        <w:jc w:val="both"/>
        <w:rPr>
          <w:b/>
          <w:sz w:val="24"/>
          <w:szCs w:val="24"/>
        </w:rPr>
      </w:pPr>
      <w:r w:rsidRPr="00382DBB">
        <w:rPr>
          <w:sz w:val="24"/>
          <w:szCs w:val="24"/>
        </w:rPr>
        <w:t>теплый период</w:t>
      </w:r>
      <w:r w:rsidRPr="00382DBB">
        <w:rPr>
          <w:spacing w:val="1"/>
          <w:sz w:val="24"/>
          <w:szCs w:val="24"/>
        </w:rPr>
        <w:t xml:space="preserve"> </w:t>
      </w:r>
      <w:r w:rsidRPr="00382DBB">
        <w:rPr>
          <w:sz w:val="24"/>
          <w:szCs w:val="24"/>
        </w:rPr>
        <w:t>– оздоровительный: другой режим</w:t>
      </w:r>
      <w:r w:rsidRPr="00382DBB">
        <w:rPr>
          <w:spacing w:val="1"/>
          <w:sz w:val="24"/>
          <w:szCs w:val="24"/>
        </w:rPr>
        <w:t xml:space="preserve"> </w:t>
      </w:r>
      <w:r w:rsidRPr="00382DBB">
        <w:rPr>
          <w:sz w:val="24"/>
          <w:szCs w:val="24"/>
        </w:rPr>
        <w:t>дня, оздоровительная и культурно-</w:t>
      </w:r>
      <w:r w:rsidRPr="00382DBB">
        <w:rPr>
          <w:spacing w:val="1"/>
          <w:sz w:val="24"/>
          <w:szCs w:val="24"/>
        </w:rPr>
        <w:t xml:space="preserve"> </w:t>
      </w:r>
      <w:r w:rsidRPr="00382DBB">
        <w:rPr>
          <w:sz w:val="24"/>
          <w:szCs w:val="24"/>
        </w:rPr>
        <w:t>досуговая</w:t>
      </w:r>
      <w:r w:rsidRPr="00382DBB">
        <w:rPr>
          <w:spacing w:val="-3"/>
          <w:sz w:val="24"/>
          <w:szCs w:val="24"/>
        </w:rPr>
        <w:t xml:space="preserve"> </w:t>
      </w:r>
      <w:r w:rsidRPr="00382DBB">
        <w:rPr>
          <w:sz w:val="24"/>
          <w:szCs w:val="24"/>
        </w:rPr>
        <w:lastRenderedPageBreak/>
        <w:t>деятельность.</w:t>
      </w:r>
    </w:p>
    <w:p w:rsidR="00382DBB" w:rsidRPr="00382DBB" w:rsidRDefault="00382DBB" w:rsidP="00382DBB">
      <w:pPr>
        <w:pStyle w:val="TableParagraph"/>
        <w:ind w:left="-142" w:firstLine="142"/>
        <w:jc w:val="both"/>
        <w:rPr>
          <w:sz w:val="24"/>
          <w:szCs w:val="24"/>
        </w:rPr>
      </w:pPr>
      <w:r w:rsidRPr="00382DBB">
        <w:rPr>
          <w:sz w:val="24"/>
          <w:szCs w:val="24"/>
        </w:rPr>
        <w:t>Национально-культурные</w:t>
      </w:r>
      <w:r w:rsidRPr="00382DBB">
        <w:rPr>
          <w:spacing w:val="1"/>
          <w:sz w:val="24"/>
          <w:szCs w:val="24"/>
        </w:rPr>
        <w:t xml:space="preserve"> </w:t>
      </w:r>
      <w:r w:rsidRPr="00382DBB">
        <w:rPr>
          <w:sz w:val="24"/>
          <w:szCs w:val="24"/>
        </w:rPr>
        <w:t>традиции.</w:t>
      </w:r>
      <w:r w:rsidRPr="00382DBB">
        <w:rPr>
          <w:spacing w:val="1"/>
          <w:sz w:val="24"/>
          <w:szCs w:val="24"/>
        </w:rPr>
        <w:t xml:space="preserve"> </w:t>
      </w:r>
      <w:r w:rsidRPr="00382DBB">
        <w:rPr>
          <w:sz w:val="24"/>
          <w:szCs w:val="24"/>
        </w:rPr>
        <w:t>С</w:t>
      </w:r>
      <w:r w:rsidRPr="00382DBB">
        <w:rPr>
          <w:spacing w:val="1"/>
          <w:sz w:val="24"/>
          <w:szCs w:val="24"/>
        </w:rPr>
        <w:t xml:space="preserve"> </w:t>
      </w:r>
      <w:r w:rsidRPr="00382DBB">
        <w:rPr>
          <w:sz w:val="24"/>
          <w:szCs w:val="24"/>
        </w:rPr>
        <w:t>учетом</w:t>
      </w:r>
      <w:r w:rsidRPr="00382DBB">
        <w:rPr>
          <w:spacing w:val="1"/>
          <w:sz w:val="24"/>
          <w:szCs w:val="24"/>
        </w:rPr>
        <w:t xml:space="preserve"> </w:t>
      </w:r>
      <w:r w:rsidRPr="00382DBB">
        <w:rPr>
          <w:sz w:val="24"/>
          <w:szCs w:val="24"/>
        </w:rPr>
        <w:t>национально-культурных</w:t>
      </w:r>
      <w:r w:rsidRPr="00382DBB">
        <w:rPr>
          <w:spacing w:val="1"/>
          <w:sz w:val="24"/>
          <w:szCs w:val="24"/>
        </w:rPr>
        <w:t xml:space="preserve"> </w:t>
      </w:r>
      <w:r w:rsidRPr="00382DBB">
        <w:rPr>
          <w:sz w:val="24"/>
          <w:szCs w:val="24"/>
        </w:rPr>
        <w:t>традиций</w:t>
      </w:r>
      <w:r w:rsidRPr="00382DBB">
        <w:rPr>
          <w:spacing w:val="1"/>
          <w:sz w:val="24"/>
          <w:szCs w:val="24"/>
        </w:rPr>
        <w:t xml:space="preserve"> </w:t>
      </w:r>
      <w:r w:rsidRPr="00382DBB">
        <w:rPr>
          <w:sz w:val="24"/>
          <w:szCs w:val="24"/>
        </w:rPr>
        <w:t>осуществляется</w:t>
      </w:r>
      <w:r w:rsidRPr="00382DBB">
        <w:rPr>
          <w:spacing w:val="1"/>
          <w:sz w:val="24"/>
          <w:szCs w:val="24"/>
        </w:rPr>
        <w:t xml:space="preserve"> </w:t>
      </w:r>
      <w:r w:rsidRPr="00382DBB">
        <w:rPr>
          <w:sz w:val="24"/>
          <w:szCs w:val="24"/>
        </w:rPr>
        <w:t>отбор</w:t>
      </w:r>
      <w:r w:rsidRPr="00382DBB">
        <w:rPr>
          <w:spacing w:val="1"/>
          <w:sz w:val="24"/>
          <w:szCs w:val="24"/>
        </w:rPr>
        <w:t xml:space="preserve"> </w:t>
      </w:r>
      <w:r w:rsidRPr="00382DBB">
        <w:rPr>
          <w:sz w:val="24"/>
          <w:szCs w:val="24"/>
        </w:rPr>
        <w:t>произведений</w:t>
      </w:r>
      <w:r w:rsidRPr="00382DBB">
        <w:rPr>
          <w:spacing w:val="1"/>
          <w:sz w:val="24"/>
          <w:szCs w:val="24"/>
        </w:rPr>
        <w:t xml:space="preserve"> </w:t>
      </w:r>
      <w:r w:rsidRPr="00382DBB">
        <w:rPr>
          <w:sz w:val="24"/>
          <w:szCs w:val="24"/>
        </w:rPr>
        <w:t>татарских</w:t>
      </w:r>
      <w:r w:rsidRPr="00382DBB">
        <w:rPr>
          <w:spacing w:val="1"/>
          <w:sz w:val="24"/>
          <w:szCs w:val="24"/>
        </w:rPr>
        <w:t xml:space="preserve"> </w:t>
      </w:r>
      <w:r w:rsidRPr="00382DBB">
        <w:rPr>
          <w:sz w:val="24"/>
          <w:szCs w:val="24"/>
        </w:rPr>
        <w:t>писателей,</w:t>
      </w:r>
      <w:r w:rsidRPr="00382DBB">
        <w:rPr>
          <w:spacing w:val="1"/>
          <w:sz w:val="24"/>
          <w:szCs w:val="24"/>
        </w:rPr>
        <w:t xml:space="preserve"> </w:t>
      </w:r>
      <w:r w:rsidRPr="00382DBB">
        <w:rPr>
          <w:sz w:val="24"/>
          <w:szCs w:val="24"/>
        </w:rPr>
        <w:t>поэтов,</w:t>
      </w:r>
      <w:r w:rsidRPr="00382DBB">
        <w:rPr>
          <w:spacing w:val="1"/>
          <w:sz w:val="24"/>
          <w:szCs w:val="24"/>
        </w:rPr>
        <w:t xml:space="preserve"> </w:t>
      </w:r>
      <w:r w:rsidRPr="00382DBB">
        <w:rPr>
          <w:sz w:val="24"/>
          <w:szCs w:val="24"/>
        </w:rPr>
        <w:t>композиторов,</w:t>
      </w:r>
      <w:r w:rsidRPr="00382DBB">
        <w:rPr>
          <w:spacing w:val="1"/>
          <w:sz w:val="24"/>
          <w:szCs w:val="24"/>
        </w:rPr>
        <w:t xml:space="preserve"> </w:t>
      </w:r>
      <w:r w:rsidRPr="00382DBB">
        <w:rPr>
          <w:sz w:val="24"/>
          <w:szCs w:val="24"/>
        </w:rPr>
        <w:t>художников</w:t>
      </w:r>
      <w:r w:rsidRPr="00382DBB">
        <w:rPr>
          <w:spacing w:val="1"/>
          <w:sz w:val="24"/>
          <w:szCs w:val="24"/>
        </w:rPr>
        <w:t xml:space="preserve"> </w:t>
      </w:r>
      <w:r w:rsidRPr="00382DBB">
        <w:rPr>
          <w:sz w:val="24"/>
          <w:szCs w:val="24"/>
        </w:rPr>
        <w:t>Татарстана,</w:t>
      </w:r>
      <w:r w:rsidRPr="00382DBB">
        <w:rPr>
          <w:spacing w:val="1"/>
          <w:sz w:val="24"/>
          <w:szCs w:val="24"/>
        </w:rPr>
        <w:t xml:space="preserve"> </w:t>
      </w:r>
      <w:r w:rsidRPr="00382DBB">
        <w:rPr>
          <w:sz w:val="24"/>
          <w:szCs w:val="24"/>
        </w:rPr>
        <w:t>образцов</w:t>
      </w:r>
      <w:r w:rsidRPr="00382DBB">
        <w:rPr>
          <w:spacing w:val="1"/>
          <w:sz w:val="24"/>
          <w:szCs w:val="24"/>
        </w:rPr>
        <w:t xml:space="preserve"> </w:t>
      </w:r>
      <w:r w:rsidRPr="00382DBB">
        <w:rPr>
          <w:sz w:val="24"/>
          <w:szCs w:val="24"/>
        </w:rPr>
        <w:t>местного</w:t>
      </w:r>
      <w:r w:rsidRPr="00382DBB">
        <w:rPr>
          <w:spacing w:val="1"/>
          <w:sz w:val="24"/>
          <w:szCs w:val="24"/>
        </w:rPr>
        <w:t xml:space="preserve"> </w:t>
      </w:r>
      <w:r w:rsidRPr="00382DBB">
        <w:rPr>
          <w:sz w:val="24"/>
          <w:szCs w:val="24"/>
        </w:rPr>
        <w:t>фольклора,</w:t>
      </w:r>
      <w:r w:rsidRPr="00382DBB">
        <w:rPr>
          <w:spacing w:val="1"/>
          <w:sz w:val="24"/>
          <w:szCs w:val="24"/>
        </w:rPr>
        <w:t xml:space="preserve"> </w:t>
      </w:r>
      <w:r w:rsidRPr="00382DBB">
        <w:rPr>
          <w:sz w:val="24"/>
          <w:szCs w:val="24"/>
        </w:rPr>
        <w:t>народных</w:t>
      </w:r>
      <w:r w:rsidRPr="00382DBB">
        <w:rPr>
          <w:spacing w:val="1"/>
          <w:sz w:val="24"/>
          <w:szCs w:val="24"/>
        </w:rPr>
        <w:t xml:space="preserve"> </w:t>
      </w:r>
      <w:r w:rsidRPr="00382DBB">
        <w:rPr>
          <w:sz w:val="24"/>
          <w:szCs w:val="24"/>
        </w:rPr>
        <w:t>художественных</w:t>
      </w:r>
      <w:r w:rsidRPr="00382DBB">
        <w:rPr>
          <w:spacing w:val="1"/>
          <w:sz w:val="24"/>
          <w:szCs w:val="24"/>
        </w:rPr>
        <w:t xml:space="preserve"> </w:t>
      </w:r>
      <w:r w:rsidRPr="00382DBB">
        <w:rPr>
          <w:sz w:val="24"/>
          <w:szCs w:val="24"/>
        </w:rPr>
        <w:t>промыслов при ознакомлении детей с искусством, народными традициями, средствами</w:t>
      </w:r>
      <w:r w:rsidRPr="00382DBB">
        <w:rPr>
          <w:spacing w:val="1"/>
          <w:sz w:val="24"/>
          <w:szCs w:val="24"/>
        </w:rPr>
        <w:t xml:space="preserve"> </w:t>
      </w:r>
      <w:r w:rsidRPr="00382DBB">
        <w:rPr>
          <w:sz w:val="24"/>
          <w:szCs w:val="24"/>
        </w:rPr>
        <w:t>оздоровления</w:t>
      </w:r>
      <w:r w:rsidRPr="00382DBB">
        <w:rPr>
          <w:spacing w:val="-3"/>
          <w:sz w:val="24"/>
          <w:szCs w:val="24"/>
        </w:rPr>
        <w:t xml:space="preserve"> </w:t>
      </w:r>
      <w:r w:rsidRPr="00382DBB">
        <w:rPr>
          <w:sz w:val="24"/>
          <w:szCs w:val="24"/>
        </w:rPr>
        <w:t>и др.</w:t>
      </w:r>
    </w:p>
    <w:p w:rsidR="00382DBB" w:rsidRPr="00382DBB" w:rsidRDefault="00382DBB" w:rsidP="00731945">
      <w:pPr>
        <w:pStyle w:val="TableParagraph"/>
        <w:ind w:left="-142" w:firstLine="142"/>
        <w:jc w:val="both"/>
        <w:rPr>
          <w:b/>
          <w:sz w:val="24"/>
          <w:szCs w:val="24"/>
        </w:rPr>
      </w:pPr>
      <w:r w:rsidRPr="00382DBB">
        <w:rPr>
          <w:sz w:val="24"/>
          <w:szCs w:val="24"/>
        </w:rPr>
        <w:t>8) Социокультурный контекст, внешняя социальная и культурная среда ДОО (учитывает</w:t>
      </w:r>
      <w:r w:rsidRPr="00382DBB">
        <w:rPr>
          <w:spacing w:val="1"/>
          <w:sz w:val="24"/>
          <w:szCs w:val="24"/>
        </w:rPr>
        <w:t xml:space="preserve"> </w:t>
      </w:r>
      <w:r w:rsidRPr="00382DBB">
        <w:rPr>
          <w:sz w:val="24"/>
          <w:szCs w:val="24"/>
        </w:rPr>
        <w:t>этнокультурные,</w:t>
      </w:r>
      <w:r w:rsidRPr="00382DBB">
        <w:rPr>
          <w:spacing w:val="1"/>
          <w:sz w:val="24"/>
          <w:szCs w:val="24"/>
        </w:rPr>
        <w:t xml:space="preserve"> </w:t>
      </w:r>
      <w:r w:rsidRPr="00382DBB">
        <w:rPr>
          <w:sz w:val="24"/>
          <w:szCs w:val="24"/>
        </w:rPr>
        <w:t>конфессиональные</w:t>
      </w:r>
      <w:r w:rsidRPr="00382DBB">
        <w:rPr>
          <w:spacing w:val="1"/>
          <w:sz w:val="24"/>
          <w:szCs w:val="24"/>
        </w:rPr>
        <w:t xml:space="preserve"> </w:t>
      </w:r>
      <w:r w:rsidRPr="00382DBB">
        <w:rPr>
          <w:sz w:val="24"/>
          <w:szCs w:val="24"/>
        </w:rPr>
        <w:t>и</w:t>
      </w:r>
      <w:r w:rsidRPr="00382DBB">
        <w:rPr>
          <w:spacing w:val="1"/>
          <w:sz w:val="24"/>
          <w:szCs w:val="24"/>
        </w:rPr>
        <w:t xml:space="preserve"> </w:t>
      </w:r>
      <w:r w:rsidRPr="00382DBB">
        <w:rPr>
          <w:sz w:val="24"/>
          <w:szCs w:val="24"/>
        </w:rPr>
        <w:t>региональные</w:t>
      </w:r>
      <w:r w:rsidRPr="00382DBB">
        <w:rPr>
          <w:spacing w:val="1"/>
          <w:sz w:val="24"/>
          <w:szCs w:val="24"/>
        </w:rPr>
        <w:t xml:space="preserve"> </w:t>
      </w:r>
      <w:r w:rsidRPr="00382DBB">
        <w:rPr>
          <w:sz w:val="24"/>
          <w:szCs w:val="24"/>
        </w:rPr>
        <w:t>особенности)</w:t>
      </w:r>
      <w:r w:rsidRPr="00382DBB">
        <w:rPr>
          <w:spacing w:val="1"/>
          <w:sz w:val="24"/>
          <w:szCs w:val="24"/>
        </w:rPr>
        <w:t xml:space="preserve"> </w:t>
      </w:r>
      <w:r w:rsidRPr="00382DBB">
        <w:rPr>
          <w:sz w:val="24"/>
          <w:szCs w:val="24"/>
        </w:rPr>
        <w:t>(отражающие</w:t>
      </w:r>
      <w:r w:rsidRPr="00382DBB">
        <w:rPr>
          <w:spacing w:val="-57"/>
          <w:sz w:val="24"/>
          <w:szCs w:val="24"/>
        </w:rPr>
        <w:t xml:space="preserve"> </w:t>
      </w:r>
      <w:r w:rsidRPr="00382DBB">
        <w:rPr>
          <w:sz w:val="24"/>
          <w:szCs w:val="24"/>
        </w:rPr>
        <w:t>региональную</w:t>
      </w:r>
      <w:r w:rsidRPr="00382DBB">
        <w:rPr>
          <w:spacing w:val="-1"/>
          <w:sz w:val="24"/>
          <w:szCs w:val="24"/>
        </w:rPr>
        <w:t xml:space="preserve"> </w:t>
      </w:r>
      <w:r w:rsidRPr="00382DBB">
        <w:rPr>
          <w:sz w:val="24"/>
          <w:szCs w:val="24"/>
        </w:rPr>
        <w:t>специфику):</w:t>
      </w:r>
    </w:p>
    <w:p w:rsidR="00382DBB" w:rsidRPr="00382DBB" w:rsidRDefault="00382DBB" w:rsidP="00731945">
      <w:pPr>
        <w:pStyle w:val="TableParagraph"/>
        <w:ind w:left="-142" w:firstLine="142"/>
        <w:jc w:val="both"/>
        <w:rPr>
          <w:b/>
          <w:sz w:val="24"/>
          <w:szCs w:val="24"/>
        </w:rPr>
      </w:pPr>
      <w:r w:rsidRPr="00382DBB">
        <w:rPr>
          <w:sz w:val="24"/>
          <w:szCs w:val="24"/>
        </w:rPr>
        <w:t>В качестве средств реализации цели воспитания могут выступать следующие основные</w:t>
      </w:r>
      <w:r w:rsidRPr="00382DBB">
        <w:rPr>
          <w:spacing w:val="1"/>
          <w:sz w:val="24"/>
          <w:szCs w:val="24"/>
        </w:rPr>
        <w:t xml:space="preserve"> </w:t>
      </w:r>
      <w:r w:rsidRPr="00382DBB">
        <w:rPr>
          <w:sz w:val="24"/>
          <w:szCs w:val="24"/>
        </w:rPr>
        <w:t>виды</w:t>
      </w:r>
      <w:r w:rsidRPr="00382DBB">
        <w:rPr>
          <w:spacing w:val="-1"/>
          <w:sz w:val="24"/>
          <w:szCs w:val="24"/>
        </w:rPr>
        <w:t xml:space="preserve"> </w:t>
      </w:r>
      <w:r w:rsidRPr="00382DBB">
        <w:rPr>
          <w:sz w:val="24"/>
          <w:szCs w:val="24"/>
        </w:rPr>
        <w:t>деятельности</w:t>
      </w:r>
      <w:r w:rsidRPr="00382DBB">
        <w:rPr>
          <w:spacing w:val="-1"/>
          <w:sz w:val="24"/>
          <w:szCs w:val="24"/>
        </w:rPr>
        <w:t xml:space="preserve"> </w:t>
      </w:r>
      <w:r w:rsidRPr="00382DBB">
        <w:rPr>
          <w:sz w:val="24"/>
          <w:szCs w:val="24"/>
        </w:rPr>
        <w:t>и культурные</w:t>
      </w:r>
      <w:r w:rsidRPr="00382DBB">
        <w:rPr>
          <w:spacing w:val="-1"/>
          <w:sz w:val="24"/>
          <w:szCs w:val="24"/>
        </w:rPr>
        <w:t xml:space="preserve"> </w:t>
      </w:r>
      <w:r w:rsidRPr="00382DBB">
        <w:rPr>
          <w:sz w:val="24"/>
          <w:szCs w:val="24"/>
        </w:rPr>
        <w:t>практики:</w:t>
      </w:r>
    </w:p>
    <w:p w:rsidR="00382DBB" w:rsidRPr="00382DBB" w:rsidRDefault="00382DBB" w:rsidP="00A30586">
      <w:pPr>
        <w:pStyle w:val="TableParagraph"/>
        <w:ind w:left="-142" w:firstLine="142"/>
        <w:jc w:val="both"/>
        <w:rPr>
          <w:b/>
          <w:sz w:val="24"/>
          <w:szCs w:val="24"/>
        </w:rPr>
      </w:pPr>
      <w:r w:rsidRPr="00382DBB">
        <w:rPr>
          <w:sz w:val="24"/>
          <w:szCs w:val="24"/>
        </w:rPr>
        <w:t>предметно-целевая</w:t>
      </w:r>
      <w:r w:rsidRPr="00382DBB">
        <w:rPr>
          <w:spacing w:val="-12"/>
          <w:sz w:val="24"/>
          <w:szCs w:val="24"/>
        </w:rPr>
        <w:t xml:space="preserve"> </w:t>
      </w:r>
      <w:r w:rsidRPr="00382DBB">
        <w:rPr>
          <w:sz w:val="24"/>
          <w:szCs w:val="24"/>
        </w:rPr>
        <w:t>(виды</w:t>
      </w:r>
      <w:r w:rsidRPr="00382DBB">
        <w:rPr>
          <w:spacing w:val="-13"/>
          <w:sz w:val="24"/>
          <w:szCs w:val="24"/>
        </w:rPr>
        <w:t xml:space="preserve"> </w:t>
      </w:r>
      <w:r w:rsidRPr="00382DBB">
        <w:rPr>
          <w:sz w:val="24"/>
          <w:szCs w:val="24"/>
        </w:rPr>
        <w:t>деятельности,</w:t>
      </w:r>
      <w:r w:rsidRPr="00382DBB">
        <w:rPr>
          <w:spacing w:val="-11"/>
          <w:sz w:val="24"/>
          <w:szCs w:val="24"/>
        </w:rPr>
        <w:t xml:space="preserve"> </w:t>
      </w:r>
      <w:r w:rsidRPr="00382DBB">
        <w:rPr>
          <w:sz w:val="24"/>
          <w:szCs w:val="24"/>
        </w:rPr>
        <w:t>организуемые</w:t>
      </w:r>
      <w:r w:rsidRPr="00382DBB">
        <w:rPr>
          <w:spacing w:val="-12"/>
          <w:sz w:val="24"/>
          <w:szCs w:val="24"/>
        </w:rPr>
        <w:t xml:space="preserve"> </w:t>
      </w:r>
      <w:r w:rsidRPr="00382DBB">
        <w:rPr>
          <w:sz w:val="24"/>
          <w:szCs w:val="24"/>
        </w:rPr>
        <w:t>взрослым,</w:t>
      </w:r>
      <w:r w:rsidRPr="00382DBB">
        <w:rPr>
          <w:spacing w:val="-10"/>
          <w:sz w:val="24"/>
          <w:szCs w:val="24"/>
        </w:rPr>
        <w:t xml:space="preserve"> </w:t>
      </w:r>
      <w:r w:rsidRPr="00382DBB">
        <w:rPr>
          <w:sz w:val="24"/>
          <w:szCs w:val="24"/>
        </w:rPr>
        <w:t>в</w:t>
      </w:r>
      <w:r w:rsidRPr="00382DBB">
        <w:rPr>
          <w:spacing w:val="-12"/>
          <w:sz w:val="24"/>
          <w:szCs w:val="24"/>
        </w:rPr>
        <w:t xml:space="preserve"> </w:t>
      </w:r>
      <w:r w:rsidRPr="00382DBB">
        <w:rPr>
          <w:sz w:val="24"/>
          <w:szCs w:val="24"/>
        </w:rPr>
        <w:t>которых</w:t>
      </w:r>
      <w:r w:rsidRPr="00382DBB">
        <w:rPr>
          <w:spacing w:val="-11"/>
          <w:sz w:val="24"/>
          <w:szCs w:val="24"/>
        </w:rPr>
        <w:t xml:space="preserve"> </w:t>
      </w:r>
      <w:r w:rsidRPr="00382DBB">
        <w:rPr>
          <w:sz w:val="24"/>
          <w:szCs w:val="24"/>
        </w:rPr>
        <w:t>он</w:t>
      </w:r>
      <w:r w:rsidRPr="00382DBB">
        <w:rPr>
          <w:spacing w:val="-10"/>
          <w:sz w:val="24"/>
          <w:szCs w:val="24"/>
        </w:rPr>
        <w:t xml:space="preserve"> </w:t>
      </w:r>
      <w:r w:rsidRPr="00382DBB">
        <w:rPr>
          <w:sz w:val="24"/>
          <w:szCs w:val="24"/>
        </w:rPr>
        <w:t>открывает</w:t>
      </w:r>
      <w:r w:rsidRPr="00382DBB">
        <w:rPr>
          <w:spacing w:val="-57"/>
          <w:sz w:val="24"/>
          <w:szCs w:val="24"/>
        </w:rPr>
        <w:t xml:space="preserve"> </w:t>
      </w:r>
      <w:r w:rsidRPr="00382DBB">
        <w:rPr>
          <w:sz w:val="24"/>
          <w:szCs w:val="24"/>
        </w:rPr>
        <w:t>ребенку смысл и ценность человеческой деятельности, способы ее реализации совместно с</w:t>
      </w:r>
      <w:r w:rsidRPr="00382DBB">
        <w:rPr>
          <w:spacing w:val="-57"/>
          <w:sz w:val="24"/>
          <w:szCs w:val="24"/>
        </w:rPr>
        <w:t xml:space="preserve"> </w:t>
      </w:r>
      <w:r w:rsidRPr="00382DBB">
        <w:rPr>
          <w:sz w:val="24"/>
          <w:szCs w:val="24"/>
        </w:rPr>
        <w:t>родителями,</w:t>
      </w:r>
      <w:r w:rsidRPr="00382DBB">
        <w:rPr>
          <w:spacing w:val="-2"/>
          <w:sz w:val="24"/>
          <w:szCs w:val="24"/>
        </w:rPr>
        <w:t xml:space="preserve"> </w:t>
      </w:r>
      <w:r w:rsidRPr="00382DBB">
        <w:rPr>
          <w:sz w:val="24"/>
          <w:szCs w:val="24"/>
        </w:rPr>
        <w:t>воспитателями,</w:t>
      </w:r>
      <w:r w:rsidRPr="00382DBB">
        <w:rPr>
          <w:spacing w:val="-1"/>
          <w:sz w:val="24"/>
          <w:szCs w:val="24"/>
        </w:rPr>
        <w:t xml:space="preserve"> </w:t>
      </w:r>
      <w:r w:rsidRPr="00382DBB">
        <w:rPr>
          <w:sz w:val="24"/>
          <w:szCs w:val="24"/>
        </w:rPr>
        <w:t>сверстниками);</w:t>
      </w:r>
    </w:p>
    <w:p w:rsidR="00382DBB" w:rsidRPr="00382DBB" w:rsidRDefault="00382DBB" w:rsidP="00731945">
      <w:pPr>
        <w:pStyle w:val="TableParagraph"/>
        <w:spacing w:before="1"/>
        <w:ind w:left="-142" w:firstLine="142"/>
        <w:jc w:val="both"/>
        <w:rPr>
          <w:b/>
          <w:sz w:val="24"/>
          <w:szCs w:val="24"/>
        </w:rPr>
      </w:pPr>
      <w:r w:rsidRPr="00382DBB">
        <w:rPr>
          <w:sz w:val="24"/>
          <w:szCs w:val="24"/>
        </w:rPr>
        <w:t>культурные</w:t>
      </w:r>
      <w:r w:rsidRPr="00382DBB">
        <w:rPr>
          <w:spacing w:val="1"/>
          <w:sz w:val="24"/>
          <w:szCs w:val="24"/>
        </w:rPr>
        <w:t xml:space="preserve"> </w:t>
      </w:r>
      <w:r w:rsidRPr="00382DBB">
        <w:rPr>
          <w:sz w:val="24"/>
          <w:szCs w:val="24"/>
        </w:rPr>
        <w:t>практики</w:t>
      </w:r>
      <w:r w:rsidRPr="00382DBB">
        <w:rPr>
          <w:spacing w:val="1"/>
          <w:sz w:val="24"/>
          <w:szCs w:val="24"/>
        </w:rPr>
        <w:t xml:space="preserve"> </w:t>
      </w:r>
      <w:r w:rsidRPr="00382DBB">
        <w:rPr>
          <w:sz w:val="24"/>
          <w:szCs w:val="24"/>
        </w:rPr>
        <w:t>(активная,</w:t>
      </w:r>
      <w:r w:rsidRPr="00382DBB">
        <w:rPr>
          <w:spacing w:val="1"/>
          <w:sz w:val="24"/>
          <w:szCs w:val="24"/>
        </w:rPr>
        <w:t xml:space="preserve"> </w:t>
      </w:r>
      <w:r w:rsidRPr="00382DBB">
        <w:rPr>
          <w:sz w:val="24"/>
          <w:szCs w:val="24"/>
        </w:rPr>
        <w:t>самостоятельная</w:t>
      </w:r>
      <w:r w:rsidRPr="00382DBB">
        <w:rPr>
          <w:spacing w:val="1"/>
          <w:sz w:val="24"/>
          <w:szCs w:val="24"/>
        </w:rPr>
        <w:t xml:space="preserve"> </w:t>
      </w:r>
      <w:r w:rsidRPr="00382DBB">
        <w:rPr>
          <w:sz w:val="24"/>
          <w:szCs w:val="24"/>
        </w:rPr>
        <w:t>апробация</w:t>
      </w:r>
      <w:r w:rsidRPr="00382DBB">
        <w:rPr>
          <w:spacing w:val="1"/>
          <w:sz w:val="24"/>
          <w:szCs w:val="24"/>
        </w:rPr>
        <w:t xml:space="preserve"> </w:t>
      </w:r>
      <w:r w:rsidRPr="00382DBB">
        <w:rPr>
          <w:sz w:val="24"/>
          <w:szCs w:val="24"/>
        </w:rPr>
        <w:t>каждым</w:t>
      </w:r>
      <w:r w:rsidRPr="00382DBB">
        <w:rPr>
          <w:spacing w:val="1"/>
          <w:sz w:val="24"/>
          <w:szCs w:val="24"/>
        </w:rPr>
        <w:t xml:space="preserve"> </w:t>
      </w:r>
      <w:r w:rsidRPr="00382DBB">
        <w:rPr>
          <w:sz w:val="24"/>
          <w:szCs w:val="24"/>
        </w:rPr>
        <w:t>ребенком</w:t>
      </w:r>
      <w:r w:rsidRPr="00382DBB">
        <w:rPr>
          <w:spacing w:val="1"/>
          <w:sz w:val="24"/>
          <w:szCs w:val="24"/>
        </w:rPr>
        <w:t xml:space="preserve"> </w:t>
      </w:r>
      <w:r w:rsidRPr="00382DBB">
        <w:rPr>
          <w:sz w:val="24"/>
          <w:szCs w:val="24"/>
        </w:rPr>
        <w:t>инструментального и ценностного содержаний, полученных от взрослого, и способов их</w:t>
      </w:r>
      <w:r w:rsidRPr="00382DBB">
        <w:rPr>
          <w:spacing w:val="1"/>
          <w:sz w:val="24"/>
          <w:szCs w:val="24"/>
        </w:rPr>
        <w:t xml:space="preserve"> </w:t>
      </w:r>
      <w:r w:rsidRPr="00382DBB">
        <w:rPr>
          <w:sz w:val="24"/>
          <w:szCs w:val="24"/>
        </w:rPr>
        <w:t>реализации</w:t>
      </w:r>
      <w:r w:rsidRPr="00382DBB">
        <w:rPr>
          <w:spacing w:val="-1"/>
          <w:sz w:val="24"/>
          <w:szCs w:val="24"/>
        </w:rPr>
        <w:t xml:space="preserve"> </w:t>
      </w:r>
      <w:r w:rsidRPr="00382DBB">
        <w:rPr>
          <w:sz w:val="24"/>
          <w:szCs w:val="24"/>
        </w:rPr>
        <w:t>в</w:t>
      </w:r>
      <w:r w:rsidRPr="00382DBB">
        <w:rPr>
          <w:spacing w:val="-1"/>
          <w:sz w:val="24"/>
          <w:szCs w:val="24"/>
        </w:rPr>
        <w:t xml:space="preserve"> </w:t>
      </w:r>
      <w:r w:rsidRPr="00382DBB">
        <w:rPr>
          <w:sz w:val="24"/>
          <w:szCs w:val="24"/>
        </w:rPr>
        <w:t>различных</w:t>
      </w:r>
      <w:r w:rsidRPr="00382DBB">
        <w:rPr>
          <w:spacing w:val="-1"/>
          <w:sz w:val="24"/>
          <w:szCs w:val="24"/>
        </w:rPr>
        <w:t xml:space="preserve"> </w:t>
      </w:r>
      <w:r w:rsidRPr="00382DBB">
        <w:rPr>
          <w:sz w:val="24"/>
          <w:szCs w:val="24"/>
        </w:rPr>
        <w:t>видах</w:t>
      </w:r>
      <w:r w:rsidRPr="00382DBB">
        <w:rPr>
          <w:spacing w:val="-2"/>
          <w:sz w:val="24"/>
          <w:szCs w:val="24"/>
        </w:rPr>
        <w:t xml:space="preserve"> </w:t>
      </w:r>
      <w:r w:rsidRPr="00382DBB">
        <w:rPr>
          <w:sz w:val="24"/>
          <w:szCs w:val="24"/>
        </w:rPr>
        <w:t>деятельности</w:t>
      </w:r>
      <w:r w:rsidRPr="00382DBB">
        <w:rPr>
          <w:spacing w:val="-1"/>
          <w:sz w:val="24"/>
          <w:szCs w:val="24"/>
        </w:rPr>
        <w:t xml:space="preserve"> </w:t>
      </w:r>
      <w:r w:rsidRPr="00382DBB">
        <w:rPr>
          <w:sz w:val="24"/>
          <w:szCs w:val="24"/>
        </w:rPr>
        <w:t>через</w:t>
      </w:r>
      <w:r w:rsidRPr="00382DBB">
        <w:rPr>
          <w:spacing w:val="-1"/>
          <w:sz w:val="24"/>
          <w:szCs w:val="24"/>
        </w:rPr>
        <w:t xml:space="preserve"> </w:t>
      </w:r>
      <w:r w:rsidRPr="00382DBB">
        <w:rPr>
          <w:sz w:val="24"/>
          <w:szCs w:val="24"/>
        </w:rPr>
        <w:t>личный</w:t>
      </w:r>
      <w:r w:rsidRPr="00382DBB">
        <w:rPr>
          <w:spacing w:val="-1"/>
          <w:sz w:val="24"/>
          <w:szCs w:val="24"/>
        </w:rPr>
        <w:t xml:space="preserve"> </w:t>
      </w:r>
      <w:r w:rsidRPr="00382DBB">
        <w:rPr>
          <w:sz w:val="24"/>
          <w:szCs w:val="24"/>
        </w:rPr>
        <w:t>опыт);</w:t>
      </w:r>
    </w:p>
    <w:p w:rsidR="00382DBB" w:rsidRPr="00382DBB" w:rsidRDefault="00382DBB" w:rsidP="00731945">
      <w:pPr>
        <w:pStyle w:val="TableParagraph"/>
        <w:ind w:left="-142" w:firstLine="142"/>
        <w:jc w:val="both"/>
        <w:rPr>
          <w:sz w:val="24"/>
          <w:szCs w:val="24"/>
        </w:rPr>
      </w:pPr>
      <w:r w:rsidRPr="00382DBB">
        <w:rPr>
          <w:sz w:val="24"/>
          <w:szCs w:val="24"/>
        </w:rPr>
        <w:t>свободная</w:t>
      </w:r>
      <w:r w:rsidRPr="00382DBB">
        <w:rPr>
          <w:spacing w:val="1"/>
          <w:sz w:val="24"/>
          <w:szCs w:val="24"/>
        </w:rPr>
        <w:t xml:space="preserve"> </w:t>
      </w:r>
      <w:r w:rsidRPr="00382DBB">
        <w:rPr>
          <w:sz w:val="24"/>
          <w:szCs w:val="24"/>
        </w:rPr>
        <w:t>инициативная</w:t>
      </w:r>
      <w:r w:rsidRPr="00382DBB">
        <w:rPr>
          <w:spacing w:val="1"/>
          <w:sz w:val="24"/>
          <w:szCs w:val="24"/>
        </w:rPr>
        <w:t xml:space="preserve"> </w:t>
      </w:r>
      <w:r w:rsidRPr="00382DBB">
        <w:rPr>
          <w:sz w:val="24"/>
          <w:szCs w:val="24"/>
        </w:rPr>
        <w:t>деятельность</w:t>
      </w:r>
      <w:r w:rsidRPr="00382DBB">
        <w:rPr>
          <w:spacing w:val="1"/>
          <w:sz w:val="24"/>
          <w:szCs w:val="24"/>
        </w:rPr>
        <w:t xml:space="preserve"> </w:t>
      </w:r>
      <w:r w:rsidRPr="00382DBB">
        <w:rPr>
          <w:sz w:val="24"/>
          <w:szCs w:val="24"/>
        </w:rPr>
        <w:t>ребенка</w:t>
      </w:r>
      <w:r w:rsidRPr="00382DBB">
        <w:rPr>
          <w:spacing w:val="1"/>
          <w:sz w:val="24"/>
          <w:szCs w:val="24"/>
        </w:rPr>
        <w:t xml:space="preserve"> </w:t>
      </w:r>
      <w:r w:rsidRPr="00382DBB">
        <w:rPr>
          <w:sz w:val="24"/>
          <w:szCs w:val="24"/>
        </w:rPr>
        <w:t>(его</w:t>
      </w:r>
      <w:r w:rsidRPr="00382DBB">
        <w:rPr>
          <w:spacing w:val="1"/>
          <w:sz w:val="24"/>
          <w:szCs w:val="24"/>
        </w:rPr>
        <w:t xml:space="preserve"> </w:t>
      </w:r>
      <w:r w:rsidRPr="00382DBB">
        <w:rPr>
          <w:sz w:val="24"/>
          <w:szCs w:val="24"/>
        </w:rPr>
        <w:t>спонтанная</w:t>
      </w:r>
      <w:r w:rsidRPr="00382DBB">
        <w:rPr>
          <w:spacing w:val="1"/>
          <w:sz w:val="24"/>
          <w:szCs w:val="24"/>
        </w:rPr>
        <w:t xml:space="preserve"> </w:t>
      </w:r>
      <w:r w:rsidRPr="00382DBB">
        <w:rPr>
          <w:sz w:val="24"/>
          <w:szCs w:val="24"/>
        </w:rPr>
        <w:t>самостоятельная</w:t>
      </w:r>
      <w:r w:rsidRPr="00382DBB">
        <w:rPr>
          <w:spacing w:val="1"/>
          <w:sz w:val="24"/>
          <w:szCs w:val="24"/>
        </w:rPr>
        <w:t xml:space="preserve"> </w:t>
      </w:r>
      <w:r w:rsidRPr="00382DBB">
        <w:rPr>
          <w:sz w:val="24"/>
          <w:szCs w:val="24"/>
        </w:rPr>
        <w:t>активность,</w:t>
      </w:r>
      <w:r w:rsidRPr="00382DBB">
        <w:rPr>
          <w:spacing w:val="1"/>
          <w:sz w:val="24"/>
          <w:szCs w:val="24"/>
        </w:rPr>
        <w:t xml:space="preserve"> </w:t>
      </w:r>
      <w:r w:rsidRPr="00382DBB">
        <w:rPr>
          <w:sz w:val="24"/>
          <w:szCs w:val="24"/>
        </w:rPr>
        <w:t>в</w:t>
      </w:r>
      <w:r w:rsidRPr="00382DBB">
        <w:rPr>
          <w:spacing w:val="1"/>
          <w:sz w:val="24"/>
          <w:szCs w:val="24"/>
        </w:rPr>
        <w:t xml:space="preserve"> </w:t>
      </w:r>
      <w:r w:rsidRPr="00382DBB">
        <w:rPr>
          <w:sz w:val="24"/>
          <w:szCs w:val="24"/>
        </w:rPr>
        <w:t>рамках</w:t>
      </w:r>
      <w:r w:rsidRPr="00382DBB">
        <w:rPr>
          <w:spacing w:val="1"/>
          <w:sz w:val="24"/>
          <w:szCs w:val="24"/>
        </w:rPr>
        <w:t xml:space="preserve"> </w:t>
      </w:r>
      <w:r w:rsidRPr="00382DBB">
        <w:rPr>
          <w:sz w:val="24"/>
          <w:szCs w:val="24"/>
        </w:rPr>
        <w:t>которой</w:t>
      </w:r>
      <w:r w:rsidRPr="00382DBB">
        <w:rPr>
          <w:spacing w:val="1"/>
          <w:sz w:val="24"/>
          <w:szCs w:val="24"/>
        </w:rPr>
        <w:t xml:space="preserve"> </w:t>
      </w:r>
      <w:r w:rsidRPr="00382DBB">
        <w:rPr>
          <w:sz w:val="24"/>
          <w:szCs w:val="24"/>
        </w:rPr>
        <w:t>он</w:t>
      </w:r>
      <w:r w:rsidRPr="00382DBB">
        <w:rPr>
          <w:spacing w:val="1"/>
          <w:sz w:val="24"/>
          <w:szCs w:val="24"/>
        </w:rPr>
        <w:t xml:space="preserve"> </w:t>
      </w:r>
      <w:r w:rsidRPr="00382DBB">
        <w:rPr>
          <w:sz w:val="24"/>
          <w:szCs w:val="24"/>
        </w:rPr>
        <w:t>реализует</w:t>
      </w:r>
      <w:r w:rsidRPr="00382DBB">
        <w:rPr>
          <w:spacing w:val="1"/>
          <w:sz w:val="24"/>
          <w:szCs w:val="24"/>
        </w:rPr>
        <w:t xml:space="preserve"> </w:t>
      </w:r>
      <w:r w:rsidRPr="00382DBB">
        <w:rPr>
          <w:sz w:val="24"/>
          <w:szCs w:val="24"/>
        </w:rPr>
        <w:t>свои</w:t>
      </w:r>
      <w:r w:rsidRPr="00382DBB">
        <w:rPr>
          <w:spacing w:val="1"/>
          <w:sz w:val="24"/>
          <w:szCs w:val="24"/>
        </w:rPr>
        <w:t xml:space="preserve"> </w:t>
      </w:r>
      <w:r w:rsidRPr="00382DBB">
        <w:rPr>
          <w:sz w:val="24"/>
          <w:szCs w:val="24"/>
        </w:rPr>
        <w:t>базовые</w:t>
      </w:r>
      <w:r w:rsidRPr="00382DBB">
        <w:rPr>
          <w:spacing w:val="1"/>
          <w:sz w:val="24"/>
          <w:szCs w:val="24"/>
        </w:rPr>
        <w:t xml:space="preserve"> </w:t>
      </w:r>
      <w:r w:rsidRPr="00382DBB">
        <w:rPr>
          <w:sz w:val="24"/>
          <w:szCs w:val="24"/>
        </w:rPr>
        <w:t>устремления:</w:t>
      </w:r>
      <w:r w:rsidRPr="00382DBB">
        <w:rPr>
          <w:spacing w:val="-57"/>
          <w:sz w:val="24"/>
          <w:szCs w:val="24"/>
        </w:rPr>
        <w:t xml:space="preserve"> </w:t>
      </w:r>
      <w:r w:rsidRPr="00382DBB">
        <w:rPr>
          <w:sz w:val="24"/>
          <w:szCs w:val="24"/>
        </w:rPr>
        <w:t>любознательность, общительность, опыт деятельности на основе усвоенных ценностей).</w:t>
      </w:r>
      <w:r w:rsidRPr="00382DBB">
        <w:rPr>
          <w:spacing w:val="-57"/>
          <w:sz w:val="24"/>
          <w:szCs w:val="24"/>
        </w:rPr>
        <w:t xml:space="preserve"> </w:t>
      </w:r>
      <w:r w:rsidRPr="00382DBB">
        <w:rPr>
          <w:sz w:val="24"/>
          <w:szCs w:val="24"/>
        </w:rPr>
        <w:t>Создание</w:t>
      </w:r>
      <w:r w:rsidRPr="00382DBB">
        <w:rPr>
          <w:spacing w:val="1"/>
          <w:sz w:val="24"/>
          <w:szCs w:val="24"/>
        </w:rPr>
        <w:t xml:space="preserve"> </w:t>
      </w:r>
      <w:r w:rsidRPr="00382DBB">
        <w:rPr>
          <w:sz w:val="24"/>
          <w:szCs w:val="24"/>
        </w:rPr>
        <w:t>в</w:t>
      </w:r>
      <w:r w:rsidRPr="00382DBB">
        <w:rPr>
          <w:spacing w:val="1"/>
          <w:sz w:val="24"/>
          <w:szCs w:val="24"/>
        </w:rPr>
        <w:t xml:space="preserve"> </w:t>
      </w:r>
      <w:r w:rsidRPr="00382DBB">
        <w:rPr>
          <w:sz w:val="24"/>
          <w:szCs w:val="24"/>
        </w:rPr>
        <w:t>ДОО</w:t>
      </w:r>
      <w:r w:rsidRPr="00382DBB">
        <w:rPr>
          <w:spacing w:val="1"/>
          <w:sz w:val="24"/>
          <w:szCs w:val="24"/>
        </w:rPr>
        <w:t xml:space="preserve"> </w:t>
      </w:r>
      <w:r w:rsidRPr="00382DBB">
        <w:rPr>
          <w:sz w:val="24"/>
          <w:szCs w:val="24"/>
        </w:rPr>
        <w:t>языковой</w:t>
      </w:r>
      <w:r w:rsidRPr="00382DBB">
        <w:rPr>
          <w:spacing w:val="1"/>
          <w:sz w:val="24"/>
          <w:szCs w:val="24"/>
        </w:rPr>
        <w:t xml:space="preserve"> </w:t>
      </w:r>
      <w:r w:rsidRPr="00382DBB">
        <w:rPr>
          <w:sz w:val="24"/>
          <w:szCs w:val="24"/>
        </w:rPr>
        <w:t>среды,</w:t>
      </w:r>
      <w:r w:rsidRPr="00382DBB">
        <w:rPr>
          <w:spacing w:val="1"/>
          <w:sz w:val="24"/>
          <w:szCs w:val="24"/>
        </w:rPr>
        <w:t xml:space="preserve"> </w:t>
      </w:r>
      <w:r w:rsidRPr="00382DBB">
        <w:rPr>
          <w:sz w:val="24"/>
          <w:szCs w:val="24"/>
        </w:rPr>
        <w:t>где</w:t>
      </w:r>
      <w:r w:rsidRPr="00382DBB">
        <w:rPr>
          <w:spacing w:val="1"/>
          <w:sz w:val="24"/>
          <w:szCs w:val="24"/>
        </w:rPr>
        <w:t xml:space="preserve"> </w:t>
      </w:r>
      <w:r w:rsidRPr="00382DBB">
        <w:rPr>
          <w:sz w:val="24"/>
          <w:szCs w:val="24"/>
        </w:rPr>
        <w:t>общение</w:t>
      </w:r>
      <w:r w:rsidRPr="00382DBB">
        <w:rPr>
          <w:spacing w:val="1"/>
          <w:sz w:val="24"/>
          <w:szCs w:val="24"/>
        </w:rPr>
        <w:t xml:space="preserve"> </w:t>
      </w:r>
      <w:r w:rsidRPr="00382DBB">
        <w:rPr>
          <w:sz w:val="24"/>
          <w:szCs w:val="24"/>
        </w:rPr>
        <w:t>педагога</w:t>
      </w:r>
      <w:r w:rsidRPr="00382DBB">
        <w:rPr>
          <w:spacing w:val="1"/>
          <w:sz w:val="24"/>
          <w:szCs w:val="24"/>
        </w:rPr>
        <w:t xml:space="preserve"> </w:t>
      </w:r>
      <w:r w:rsidRPr="00382DBB">
        <w:rPr>
          <w:sz w:val="24"/>
          <w:szCs w:val="24"/>
        </w:rPr>
        <w:t>–</w:t>
      </w:r>
      <w:r w:rsidRPr="00382DBB">
        <w:rPr>
          <w:spacing w:val="1"/>
          <w:sz w:val="24"/>
          <w:szCs w:val="24"/>
        </w:rPr>
        <w:t xml:space="preserve"> </w:t>
      </w:r>
      <w:r w:rsidRPr="00382DBB">
        <w:rPr>
          <w:sz w:val="24"/>
          <w:szCs w:val="24"/>
        </w:rPr>
        <w:t>носителя</w:t>
      </w:r>
      <w:r w:rsidRPr="00382DBB">
        <w:rPr>
          <w:spacing w:val="1"/>
          <w:sz w:val="24"/>
          <w:szCs w:val="24"/>
        </w:rPr>
        <w:t xml:space="preserve"> </w:t>
      </w:r>
      <w:r w:rsidRPr="00382DBB">
        <w:rPr>
          <w:sz w:val="24"/>
          <w:szCs w:val="24"/>
        </w:rPr>
        <w:t>языка</w:t>
      </w:r>
      <w:r w:rsidRPr="00382DBB">
        <w:rPr>
          <w:spacing w:val="1"/>
          <w:sz w:val="24"/>
          <w:szCs w:val="24"/>
        </w:rPr>
        <w:t xml:space="preserve"> </w:t>
      </w:r>
      <w:r w:rsidRPr="00382DBB">
        <w:rPr>
          <w:sz w:val="24"/>
          <w:szCs w:val="24"/>
        </w:rPr>
        <w:t>с</w:t>
      </w:r>
      <w:r w:rsidRPr="00382DBB">
        <w:rPr>
          <w:spacing w:val="1"/>
          <w:sz w:val="24"/>
          <w:szCs w:val="24"/>
        </w:rPr>
        <w:t xml:space="preserve"> </w:t>
      </w:r>
      <w:r w:rsidRPr="00382DBB">
        <w:rPr>
          <w:sz w:val="24"/>
          <w:szCs w:val="24"/>
        </w:rPr>
        <w:t>детьми</w:t>
      </w:r>
      <w:r w:rsidRPr="00382DBB">
        <w:rPr>
          <w:spacing w:val="1"/>
          <w:sz w:val="24"/>
          <w:szCs w:val="24"/>
        </w:rPr>
        <w:t xml:space="preserve"> </w:t>
      </w:r>
      <w:r w:rsidRPr="00382DBB">
        <w:rPr>
          <w:sz w:val="24"/>
          <w:szCs w:val="24"/>
        </w:rPr>
        <w:t>происходит в естественной обстановке, во время привычной деятельности детей (в игре,</w:t>
      </w:r>
      <w:r w:rsidRPr="00382DBB">
        <w:rPr>
          <w:spacing w:val="1"/>
          <w:sz w:val="24"/>
          <w:szCs w:val="24"/>
        </w:rPr>
        <w:t xml:space="preserve"> </w:t>
      </w:r>
      <w:r w:rsidRPr="00382DBB">
        <w:rPr>
          <w:sz w:val="24"/>
          <w:szCs w:val="24"/>
        </w:rPr>
        <w:t>в</w:t>
      </w:r>
      <w:r w:rsidRPr="00382DBB">
        <w:rPr>
          <w:spacing w:val="1"/>
          <w:sz w:val="24"/>
          <w:szCs w:val="24"/>
        </w:rPr>
        <w:t xml:space="preserve"> </w:t>
      </w:r>
      <w:r w:rsidRPr="00382DBB">
        <w:rPr>
          <w:sz w:val="24"/>
          <w:szCs w:val="24"/>
        </w:rPr>
        <w:t>продуктивных</w:t>
      </w:r>
      <w:r w:rsidRPr="00382DBB">
        <w:rPr>
          <w:spacing w:val="1"/>
          <w:sz w:val="24"/>
          <w:szCs w:val="24"/>
        </w:rPr>
        <w:t xml:space="preserve"> </w:t>
      </w:r>
      <w:r w:rsidRPr="00382DBB">
        <w:rPr>
          <w:sz w:val="24"/>
          <w:szCs w:val="24"/>
        </w:rPr>
        <w:t>видах</w:t>
      </w:r>
      <w:r w:rsidRPr="00382DBB">
        <w:rPr>
          <w:spacing w:val="1"/>
          <w:sz w:val="24"/>
          <w:szCs w:val="24"/>
        </w:rPr>
        <w:t xml:space="preserve"> </w:t>
      </w:r>
      <w:r w:rsidRPr="00382DBB">
        <w:rPr>
          <w:sz w:val="24"/>
          <w:szCs w:val="24"/>
        </w:rPr>
        <w:t>детской</w:t>
      </w:r>
      <w:r w:rsidRPr="00382DBB">
        <w:rPr>
          <w:spacing w:val="1"/>
          <w:sz w:val="24"/>
          <w:szCs w:val="24"/>
        </w:rPr>
        <w:t xml:space="preserve"> </w:t>
      </w:r>
      <w:r w:rsidRPr="00382DBB">
        <w:rPr>
          <w:sz w:val="24"/>
          <w:szCs w:val="24"/>
        </w:rPr>
        <w:t>деятельности,</w:t>
      </w:r>
      <w:r w:rsidRPr="00382DBB">
        <w:rPr>
          <w:spacing w:val="1"/>
          <w:sz w:val="24"/>
          <w:szCs w:val="24"/>
        </w:rPr>
        <w:t xml:space="preserve"> </w:t>
      </w:r>
      <w:r w:rsidRPr="00382DBB">
        <w:rPr>
          <w:sz w:val="24"/>
          <w:szCs w:val="24"/>
        </w:rPr>
        <w:t>театрализованной</w:t>
      </w:r>
      <w:r w:rsidRPr="00382DBB">
        <w:rPr>
          <w:spacing w:val="1"/>
          <w:sz w:val="24"/>
          <w:szCs w:val="24"/>
        </w:rPr>
        <w:t xml:space="preserve"> </w:t>
      </w:r>
      <w:r w:rsidRPr="00382DBB">
        <w:rPr>
          <w:sz w:val="24"/>
          <w:szCs w:val="24"/>
        </w:rPr>
        <w:t>деятельности,</w:t>
      </w:r>
      <w:r w:rsidRPr="00382DBB">
        <w:rPr>
          <w:spacing w:val="1"/>
          <w:sz w:val="24"/>
          <w:szCs w:val="24"/>
        </w:rPr>
        <w:t xml:space="preserve"> </w:t>
      </w:r>
      <w:r w:rsidRPr="00382DBB">
        <w:rPr>
          <w:sz w:val="24"/>
          <w:szCs w:val="24"/>
        </w:rPr>
        <w:t>на</w:t>
      </w:r>
      <w:r w:rsidRPr="00382DBB">
        <w:rPr>
          <w:spacing w:val="1"/>
          <w:sz w:val="24"/>
          <w:szCs w:val="24"/>
        </w:rPr>
        <w:t xml:space="preserve"> </w:t>
      </w:r>
      <w:r w:rsidRPr="00382DBB">
        <w:rPr>
          <w:sz w:val="24"/>
          <w:szCs w:val="24"/>
        </w:rPr>
        <w:t>прогулке,</w:t>
      </w:r>
      <w:r w:rsidRPr="00382DBB">
        <w:rPr>
          <w:spacing w:val="88"/>
          <w:sz w:val="24"/>
          <w:szCs w:val="24"/>
        </w:rPr>
        <w:t xml:space="preserve"> </w:t>
      </w:r>
      <w:r w:rsidRPr="00382DBB">
        <w:rPr>
          <w:sz w:val="24"/>
          <w:szCs w:val="24"/>
        </w:rPr>
        <w:t>в</w:t>
      </w:r>
      <w:r w:rsidRPr="00382DBB">
        <w:rPr>
          <w:spacing w:val="90"/>
          <w:sz w:val="24"/>
          <w:szCs w:val="24"/>
        </w:rPr>
        <w:t xml:space="preserve"> </w:t>
      </w:r>
      <w:r w:rsidRPr="00382DBB">
        <w:rPr>
          <w:sz w:val="24"/>
          <w:szCs w:val="24"/>
        </w:rPr>
        <w:t>режимных</w:t>
      </w:r>
      <w:r w:rsidRPr="00382DBB">
        <w:rPr>
          <w:spacing w:val="88"/>
          <w:sz w:val="24"/>
          <w:szCs w:val="24"/>
        </w:rPr>
        <w:t xml:space="preserve"> </w:t>
      </w:r>
      <w:r w:rsidRPr="00382DBB">
        <w:rPr>
          <w:sz w:val="24"/>
          <w:szCs w:val="24"/>
        </w:rPr>
        <w:t>моментах</w:t>
      </w:r>
      <w:r w:rsidRPr="00382DBB">
        <w:rPr>
          <w:spacing w:val="89"/>
          <w:sz w:val="24"/>
          <w:szCs w:val="24"/>
        </w:rPr>
        <w:t xml:space="preserve"> </w:t>
      </w:r>
      <w:r w:rsidRPr="00382DBB">
        <w:rPr>
          <w:sz w:val="24"/>
          <w:szCs w:val="24"/>
        </w:rPr>
        <w:t>и</w:t>
      </w:r>
      <w:r w:rsidRPr="00382DBB">
        <w:rPr>
          <w:spacing w:val="88"/>
          <w:sz w:val="24"/>
          <w:szCs w:val="24"/>
        </w:rPr>
        <w:t xml:space="preserve"> </w:t>
      </w:r>
      <w:r w:rsidRPr="00382DBB">
        <w:rPr>
          <w:sz w:val="24"/>
          <w:szCs w:val="24"/>
        </w:rPr>
        <w:t>т.д.</w:t>
      </w:r>
      <w:r w:rsidRPr="00382DBB">
        <w:rPr>
          <w:spacing w:val="89"/>
          <w:sz w:val="24"/>
          <w:szCs w:val="24"/>
        </w:rPr>
        <w:t xml:space="preserve"> </w:t>
      </w:r>
      <w:r w:rsidRPr="00382DBB">
        <w:rPr>
          <w:sz w:val="24"/>
          <w:szCs w:val="24"/>
        </w:rPr>
        <w:t>Большую</w:t>
      </w:r>
      <w:r w:rsidRPr="00382DBB">
        <w:rPr>
          <w:spacing w:val="89"/>
          <w:sz w:val="24"/>
          <w:szCs w:val="24"/>
        </w:rPr>
        <w:t xml:space="preserve"> </w:t>
      </w:r>
      <w:r w:rsidRPr="00382DBB">
        <w:rPr>
          <w:sz w:val="24"/>
          <w:szCs w:val="24"/>
        </w:rPr>
        <w:t>роль</w:t>
      </w:r>
      <w:r w:rsidRPr="00382DBB">
        <w:rPr>
          <w:spacing w:val="89"/>
          <w:sz w:val="24"/>
          <w:szCs w:val="24"/>
        </w:rPr>
        <w:t xml:space="preserve"> </w:t>
      </w:r>
      <w:r w:rsidRPr="00382DBB">
        <w:rPr>
          <w:sz w:val="24"/>
          <w:szCs w:val="24"/>
        </w:rPr>
        <w:t>имеет</w:t>
      </w:r>
      <w:r w:rsidRPr="00382DBB">
        <w:rPr>
          <w:spacing w:val="88"/>
          <w:sz w:val="24"/>
          <w:szCs w:val="24"/>
        </w:rPr>
        <w:t xml:space="preserve"> </w:t>
      </w:r>
      <w:r w:rsidRPr="00382DBB">
        <w:rPr>
          <w:sz w:val="24"/>
          <w:szCs w:val="24"/>
        </w:rPr>
        <w:t>знакомство</w:t>
      </w:r>
      <w:r w:rsidRPr="00382DBB">
        <w:rPr>
          <w:spacing w:val="88"/>
          <w:sz w:val="24"/>
          <w:szCs w:val="24"/>
        </w:rPr>
        <w:t xml:space="preserve"> </w:t>
      </w:r>
      <w:r w:rsidRPr="00382DBB">
        <w:rPr>
          <w:sz w:val="24"/>
          <w:szCs w:val="24"/>
        </w:rPr>
        <w:t>детей</w:t>
      </w:r>
      <w:r w:rsidRPr="00382DBB">
        <w:rPr>
          <w:spacing w:val="92"/>
          <w:sz w:val="24"/>
          <w:szCs w:val="24"/>
        </w:rPr>
        <w:t xml:space="preserve"> </w:t>
      </w:r>
      <w:r w:rsidRPr="00382DBB">
        <w:rPr>
          <w:sz w:val="24"/>
          <w:szCs w:val="24"/>
        </w:rPr>
        <w:t>скультурными</w:t>
      </w:r>
      <w:r w:rsidRPr="00382DBB">
        <w:rPr>
          <w:spacing w:val="32"/>
          <w:sz w:val="24"/>
          <w:szCs w:val="24"/>
        </w:rPr>
        <w:t xml:space="preserve"> </w:t>
      </w:r>
      <w:r w:rsidRPr="00382DBB">
        <w:rPr>
          <w:sz w:val="24"/>
          <w:szCs w:val="24"/>
        </w:rPr>
        <w:t>компонентами</w:t>
      </w:r>
      <w:r w:rsidRPr="00382DBB">
        <w:rPr>
          <w:spacing w:val="35"/>
          <w:sz w:val="24"/>
          <w:szCs w:val="24"/>
        </w:rPr>
        <w:t xml:space="preserve"> </w:t>
      </w:r>
      <w:r w:rsidRPr="00382DBB">
        <w:rPr>
          <w:sz w:val="24"/>
          <w:szCs w:val="24"/>
        </w:rPr>
        <w:t>каждой</w:t>
      </w:r>
      <w:r w:rsidRPr="00382DBB">
        <w:rPr>
          <w:spacing w:val="34"/>
          <w:sz w:val="24"/>
          <w:szCs w:val="24"/>
        </w:rPr>
        <w:t xml:space="preserve"> </w:t>
      </w:r>
      <w:r w:rsidRPr="00382DBB">
        <w:rPr>
          <w:sz w:val="24"/>
          <w:szCs w:val="24"/>
        </w:rPr>
        <w:t>языковой</w:t>
      </w:r>
      <w:r w:rsidRPr="00382DBB">
        <w:rPr>
          <w:spacing w:val="35"/>
          <w:sz w:val="24"/>
          <w:szCs w:val="24"/>
        </w:rPr>
        <w:t xml:space="preserve"> </w:t>
      </w:r>
      <w:r w:rsidRPr="00382DBB">
        <w:rPr>
          <w:sz w:val="24"/>
          <w:szCs w:val="24"/>
        </w:rPr>
        <w:t>среды</w:t>
      </w:r>
    </w:p>
    <w:p w:rsidR="00382DBB" w:rsidRPr="00382DBB" w:rsidRDefault="00382DBB" w:rsidP="00382DBB">
      <w:pPr>
        <w:suppressAutoHyphens/>
        <w:spacing w:after="0" w:line="240" w:lineRule="auto"/>
        <w:ind w:left="-142" w:firstLine="142"/>
        <w:jc w:val="both"/>
        <w:rPr>
          <w:rFonts w:ascii="Times New Roman" w:hAnsi="Times New Roman" w:cs="Times New Roman"/>
          <w:b/>
          <w:sz w:val="24"/>
          <w:szCs w:val="24"/>
          <w:u w:val="single"/>
          <w:lang w:val="kk-KZ"/>
        </w:rPr>
      </w:pPr>
      <w:r w:rsidRPr="00382DBB">
        <w:rPr>
          <w:rFonts w:ascii="Times New Roman" w:hAnsi="Times New Roman" w:cs="Times New Roman"/>
          <w:sz w:val="24"/>
          <w:szCs w:val="24"/>
        </w:rPr>
        <w:t>В детском саду представлен национальный уголок «Туган жирем Татарстан», который оформлен согласно требованиям в каждой возрастной группе.</w:t>
      </w:r>
    </w:p>
    <w:p w:rsidR="00F96511" w:rsidRPr="00BE28B4" w:rsidRDefault="00F96511" w:rsidP="00382DBB">
      <w:pPr>
        <w:suppressAutoHyphen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BE28B4">
        <w:rPr>
          <w:rFonts w:ascii="Times New Roman" w:hAnsi="Times New Roman" w:cs="Times New Roman"/>
          <w:sz w:val="24"/>
          <w:szCs w:val="24"/>
        </w:rPr>
        <w:t xml:space="preserve">  Немаловажную роль в воспитании детей  имеет развивающая пре</w:t>
      </w:r>
      <w:r>
        <w:rPr>
          <w:rFonts w:ascii="Times New Roman" w:hAnsi="Times New Roman" w:cs="Times New Roman"/>
          <w:sz w:val="24"/>
          <w:szCs w:val="24"/>
        </w:rPr>
        <w:t xml:space="preserve">дметно – пространственная среда </w:t>
      </w:r>
      <w:r w:rsidRPr="00BE28B4">
        <w:rPr>
          <w:rFonts w:ascii="Times New Roman" w:hAnsi="Times New Roman" w:cs="Times New Roman"/>
          <w:sz w:val="24"/>
          <w:szCs w:val="24"/>
        </w:rPr>
        <w:t>(РППС). При грамотном проектировании РППС в группе и других помещениях детского сада объекты предметной среды положительно взаимодействуют на эмоциональное состояние ребенка, способствует его психологической безопасности.</w:t>
      </w:r>
    </w:p>
    <w:p w:rsidR="00F96511" w:rsidRPr="00BE28B4" w:rsidRDefault="00F96511" w:rsidP="00F96511">
      <w:pPr>
        <w:spacing w:after="0" w:line="240" w:lineRule="auto"/>
        <w:ind w:hanging="142"/>
        <w:jc w:val="both"/>
        <w:rPr>
          <w:rFonts w:ascii="Times New Roman" w:hAnsi="Times New Roman" w:cs="Times New Roman"/>
          <w:sz w:val="24"/>
          <w:szCs w:val="24"/>
        </w:rPr>
      </w:pPr>
      <w:r>
        <w:rPr>
          <w:rFonts w:ascii="Times New Roman" w:hAnsi="Times New Roman" w:cs="Times New Roman"/>
          <w:sz w:val="24"/>
          <w:szCs w:val="24"/>
        </w:rPr>
        <w:t xml:space="preserve">      </w:t>
      </w:r>
      <w:r w:rsidRPr="00BE28B4">
        <w:rPr>
          <w:rFonts w:ascii="Times New Roman" w:hAnsi="Times New Roman" w:cs="Times New Roman"/>
          <w:sz w:val="24"/>
          <w:szCs w:val="24"/>
        </w:rPr>
        <w:t xml:space="preserve"> Необходимым компонентом воспитания является и художественно – эстетическое оформ</w:t>
      </w:r>
      <w:r>
        <w:rPr>
          <w:rFonts w:ascii="Times New Roman" w:hAnsi="Times New Roman" w:cs="Times New Roman"/>
          <w:sz w:val="24"/>
          <w:szCs w:val="24"/>
        </w:rPr>
        <w:t>ление предметного пространства детского сада</w:t>
      </w:r>
      <w:r w:rsidRPr="00BE28B4">
        <w:rPr>
          <w:rFonts w:ascii="Times New Roman" w:hAnsi="Times New Roman" w:cs="Times New Roman"/>
          <w:sz w:val="24"/>
          <w:szCs w:val="24"/>
        </w:rPr>
        <w:t xml:space="preserve"> самими детьми. Дети совместно с педагогами оформляют центры активности в группе. Например, изготавливают «книжки-малышки» в «Уголок книги», лепят посуду для кукол в «Кукольный уголок, делают стаканчики для карандашей кисточек в «Центр рисования» и т.д.</w:t>
      </w:r>
    </w:p>
    <w:p w:rsidR="00F96511" w:rsidRDefault="00F96511" w:rsidP="00F96511">
      <w:pPr>
        <w:spacing w:after="0" w:line="240" w:lineRule="auto"/>
        <w:ind w:hanging="142"/>
        <w:jc w:val="both"/>
        <w:rPr>
          <w:rFonts w:ascii="Times New Roman" w:hAnsi="Times New Roman" w:cs="Times New Roman"/>
          <w:sz w:val="24"/>
          <w:szCs w:val="24"/>
        </w:rPr>
      </w:pPr>
      <w:r>
        <w:rPr>
          <w:rFonts w:ascii="Times New Roman" w:hAnsi="Times New Roman" w:cs="Times New Roman"/>
          <w:sz w:val="24"/>
          <w:szCs w:val="24"/>
        </w:rPr>
        <w:t xml:space="preserve">      </w:t>
      </w:r>
      <w:r w:rsidRPr="00BE28B4">
        <w:rPr>
          <w:rFonts w:ascii="Times New Roman" w:hAnsi="Times New Roman" w:cs="Times New Roman"/>
          <w:sz w:val="24"/>
          <w:szCs w:val="24"/>
        </w:rPr>
        <w:t>Воспитательная ценность заключается в том, что дети сначала изготавливают какие- то предметы и затем применяют их в процессе различных видов деятельности. Таким образом дошкольники осознают полезность своего труда.</w:t>
      </w:r>
    </w:p>
    <w:p w:rsidR="00F96511" w:rsidRPr="00BE28B4" w:rsidRDefault="00F96511" w:rsidP="00F96511">
      <w:pPr>
        <w:spacing w:after="0" w:line="240" w:lineRule="auto"/>
        <w:ind w:hanging="142"/>
        <w:jc w:val="both"/>
        <w:rPr>
          <w:rFonts w:ascii="Times New Roman" w:hAnsi="Times New Roman" w:cs="Times New Roman"/>
          <w:sz w:val="24"/>
          <w:szCs w:val="24"/>
        </w:rPr>
      </w:pPr>
      <w:r>
        <w:rPr>
          <w:rFonts w:ascii="Times New Roman" w:hAnsi="Times New Roman" w:cs="Times New Roman"/>
          <w:sz w:val="24"/>
          <w:szCs w:val="24"/>
        </w:rPr>
        <w:t>Фирменный стиль, внутрикорпоративная этика, которых придерживаются все работники детского сада, уважительное отношение к бывшим сотрудникам – педагогам-пенсионерам, организация дней открытых дверей, презентация успешного опыта на городских методических мероприятиях, профессиональных конкурсах разного уровня, в официальных госпабликах в социальной сети, на сайте позволяют формировать и поддерживать внешний имидж детского сада.</w:t>
      </w:r>
    </w:p>
    <w:p w:rsidR="00F96511" w:rsidRPr="00BE28B4" w:rsidRDefault="00F96511" w:rsidP="00F96511">
      <w:pPr>
        <w:spacing w:after="0" w:line="240" w:lineRule="auto"/>
        <w:ind w:hanging="142"/>
        <w:jc w:val="both"/>
        <w:rPr>
          <w:rFonts w:ascii="Times New Roman" w:hAnsi="Times New Roman" w:cs="Times New Roman"/>
          <w:sz w:val="24"/>
          <w:szCs w:val="24"/>
        </w:rPr>
      </w:pPr>
      <w:r w:rsidRPr="00BE28B4">
        <w:rPr>
          <w:rFonts w:ascii="Times New Roman" w:hAnsi="Times New Roman" w:cs="Times New Roman"/>
          <w:sz w:val="24"/>
          <w:szCs w:val="24"/>
        </w:rPr>
        <w:t xml:space="preserve">                                                   Совместное </w:t>
      </w:r>
      <w:r>
        <w:rPr>
          <w:rFonts w:ascii="Times New Roman" w:hAnsi="Times New Roman" w:cs="Times New Roman"/>
          <w:sz w:val="24"/>
          <w:szCs w:val="24"/>
        </w:rPr>
        <w:t>о</w:t>
      </w:r>
      <w:r w:rsidRPr="00BE28B4">
        <w:rPr>
          <w:rFonts w:ascii="Times New Roman" w:hAnsi="Times New Roman" w:cs="Times New Roman"/>
          <w:sz w:val="24"/>
          <w:szCs w:val="24"/>
        </w:rPr>
        <w:t>формле</w:t>
      </w:r>
      <w:r>
        <w:rPr>
          <w:rFonts w:ascii="Times New Roman" w:hAnsi="Times New Roman" w:cs="Times New Roman"/>
          <w:sz w:val="24"/>
          <w:szCs w:val="24"/>
        </w:rPr>
        <w:t>ние помещений ДОО</w:t>
      </w:r>
    </w:p>
    <w:p w:rsidR="00F96511" w:rsidRPr="00BE28B4" w:rsidRDefault="00F96511" w:rsidP="00F96511">
      <w:pPr>
        <w:spacing w:after="0" w:line="240" w:lineRule="auto"/>
        <w:ind w:hanging="142"/>
        <w:jc w:val="both"/>
        <w:rPr>
          <w:rFonts w:ascii="Times New Roman" w:hAnsi="Times New Roman" w:cs="Times New Roman"/>
          <w:sz w:val="24"/>
          <w:szCs w:val="24"/>
        </w:rPr>
      </w:pPr>
      <w:r>
        <w:rPr>
          <w:rFonts w:ascii="Times New Roman" w:hAnsi="Times New Roman" w:cs="Times New Roman"/>
          <w:sz w:val="24"/>
          <w:szCs w:val="24"/>
        </w:rPr>
        <w:t xml:space="preserve">      </w:t>
      </w:r>
      <w:r w:rsidRPr="00BE28B4">
        <w:rPr>
          <w:rFonts w:ascii="Times New Roman" w:hAnsi="Times New Roman" w:cs="Times New Roman"/>
          <w:sz w:val="24"/>
          <w:szCs w:val="24"/>
        </w:rPr>
        <w:t xml:space="preserve"> В коридорах, лестничных пролетах детского сада традиционно оформляются фотовыставки, фотоотчеты, экспозиции рисунков и поделок детей. Это позволяет воспитанникам реализовать свой творческий потенциал, а также познакомится с работами интересными делами других детей.</w:t>
      </w:r>
    </w:p>
    <w:p w:rsidR="00F96511" w:rsidRPr="00BE28B4" w:rsidRDefault="00F96511" w:rsidP="00F96511">
      <w:pPr>
        <w:spacing w:after="0" w:line="240" w:lineRule="auto"/>
        <w:ind w:hanging="142"/>
        <w:jc w:val="center"/>
        <w:rPr>
          <w:rFonts w:ascii="Times New Roman" w:hAnsi="Times New Roman" w:cs="Times New Roman"/>
          <w:sz w:val="24"/>
          <w:szCs w:val="24"/>
        </w:rPr>
      </w:pPr>
      <w:r w:rsidRPr="00BE28B4">
        <w:rPr>
          <w:rFonts w:ascii="Times New Roman" w:hAnsi="Times New Roman" w:cs="Times New Roman"/>
          <w:sz w:val="24"/>
          <w:szCs w:val="24"/>
        </w:rPr>
        <w:t>Событийный дизайн</w:t>
      </w:r>
    </w:p>
    <w:p w:rsidR="00F96511" w:rsidRPr="00BE28B4" w:rsidRDefault="00F96511" w:rsidP="00F96511">
      <w:pPr>
        <w:spacing w:after="0" w:line="240" w:lineRule="auto"/>
        <w:ind w:hanging="142"/>
        <w:jc w:val="both"/>
        <w:rPr>
          <w:rFonts w:ascii="Times New Roman" w:hAnsi="Times New Roman" w:cs="Times New Roman"/>
          <w:sz w:val="24"/>
          <w:szCs w:val="24"/>
        </w:rPr>
      </w:pPr>
      <w:r w:rsidRPr="00BE28B4">
        <w:rPr>
          <w:rFonts w:ascii="Times New Roman" w:hAnsi="Times New Roman" w:cs="Times New Roman"/>
          <w:sz w:val="24"/>
          <w:szCs w:val="24"/>
        </w:rPr>
        <w:t xml:space="preserve">        Данная форма взаимодействия подразумевает оформление предметно</w:t>
      </w:r>
      <w:r>
        <w:rPr>
          <w:rFonts w:ascii="Times New Roman" w:hAnsi="Times New Roman" w:cs="Times New Roman"/>
          <w:sz w:val="24"/>
          <w:szCs w:val="24"/>
        </w:rPr>
        <w:t xml:space="preserve"> -    пространственной среды ДОО</w:t>
      </w:r>
      <w:r w:rsidRPr="00BE28B4">
        <w:rPr>
          <w:rFonts w:ascii="Times New Roman" w:hAnsi="Times New Roman" w:cs="Times New Roman"/>
          <w:sz w:val="24"/>
          <w:szCs w:val="24"/>
        </w:rPr>
        <w:t xml:space="preserve"> к значимым событиям и праздникам. Это могут быть: день открытых дверей, новый год и другие конкретные событийные мероприятия. Дети совместно со взрослыми изготавливают атрибуты, подарки, сувениры, рисуют открытки, цветочки, флажки и пр.</w:t>
      </w:r>
    </w:p>
    <w:p w:rsidR="00F96511" w:rsidRPr="00BE28B4" w:rsidRDefault="00F96511" w:rsidP="00F96511">
      <w:pPr>
        <w:spacing w:after="0" w:line="240" w:lineRule="auto"/>
        <w:ind w:hanging="142"/>
        <w:jc w:val="center"/>
        <w:rPr>
          <w:rFonts w:ascii="Times New Roman" w:hAnsi="Times New Roman" w:cs="Times New Roman"/>
          <w:sz w:val="24"/>
          <w:szCs w:val="24"/>
        </w:rPr>
      </w:pPr>
      <w:r w:rsidRPr="00BE28B4">
        <w:rPr>
          <w:rFonts w:ascii="Times New Roman" w:hAnsi="Times New Roman" w:cs="Times New Roman"/>
          <w:sz w:val="24"/>
          <w:szCs w:val="24"/>
        </w:rPr>
        <w:t>Виды, формы и содержание деятельности</w:t>
      </w:r>
    </w:p>
    <w:p w:rsidR="00F96511" w:rsidRPr="00BE28B4" w:rsidRDefault="00F96511" w:rsidP="00F96511">
      <w:pPr>
        <w:spacing w:after="0" w:line="240" w:lineRule="auto"/>
        <w:ind w:hanging="142"/>
        <w:jc w:val="both"/>
        <w:rPr>
          <w:rFonts w:ascii="Times New Roman" w:hAnsi="Times New Roman" w:cs="Times New Roman"/>
          <w:sz w:val="24"/>
          <w:szCs w:val="24"/>
        </w:rPr>
      </w:pPr>
      <w:r w:rsidRPr="00BE28B4">
        <w:rPr>
          <w:rFonts w:ascii="Times New Roman" w:hAnsi="Times New Roman" w:cs="Times New Roman"/>
          <w:sz w:val="24"/>
          <w:szCs w:val="24"/>
        </w:rPr>
        <w:lastRenderedPageBreak/>
        <w:t>Виды деятельности:</w:t>
      </w:r>
    </w:p>
    <w:p w:rsidR="00F96511" w:rsidRPr="00BE28B4" w:rsidRDefault="00F96511" w:rsidP="00D042B6">
      <w:pPr>
        <w:numPr>
          <w:ilvl w:val="0"/>
          <w:numId w:val="58"/>
        </w:numPr>
        <w:suppressAutoHyphens/>
        <w:spacing w:after="0" w:line="240" w:lineRule="auto"/>
        <w:ind w:left="0" w:hanging="142"/>
        <w:jc w:val="both"/>
        <w:rPr>
          <w:rFonts w:ascii="Times New Roman" w:hAnsi="Times New Roman" w:cs="Times New Roman"/>
          <w:sz w:val="24"/>
          <w:szCs w:val="24"/>
        </w:rPr>
      </w:pPr>
      <w:r w:rsidRPr="00BE28B4">
        <w:rPr>
          <w:rFonts w:ascii="Times New Roman" w:hAnsi="Times New Roman" w:cs="Times New Roman"/>
          <w:sz w:val="24"/>
          <w:szCs w:val="24"/>
        </w:rPr>
        <w:t>Игровая ( включая сюжетно-ролевую игру, игру  с правилами другие виды игры);</w:t>
      </w:r>
    </w:p>
    <w:p w:rsidR="00F96511" w:rsidRPr="00BE28B4" w:rsidRDefault="00F96511" w:rsidP="00D042B6">
      <w:pPr>
        <w:numPr>
          <w:ilvl w:val="0"/>
          <w:numId w:val="58"/>
        </w:numPr>
        <w:suppressAutoHyphens/>
        <w:spacing w:after="0" w:line="240" w:lineRule="auto"/>
        <w:ind w:left="0" w:hanging="142"/>
        <w:jc w:val="both"/>
        <w:rPr>
          <w:rFonts w:ascii="Times New Roman" w:hAnsi="Times New Roman" w:cs="Times New Roman"/>
          <w:sz w:val="24"/>
          <w:szCs w:val="24"/>
        </w:rPr>
      </w:pPr>
      <w:r w:rsidRPr="00BE28B4">
        <w:rPr>
          <w:rFonts w:ascii="Times New Roman" w:hAnsi="Times New Roman" w:cs="Times New Roman"/>
          <w:sz w:val="24"/>
          <w:szCs w:val="24"/>
        </w:rPr>
        <w:t>Коммуникативная (общение и взаимодействие со взрослыми и сверстниками)</w:t>
      </w:r>
    </w:p>
    <w:p w:rsidR="00F96511" w:rsidRPr="00BE28B4" w:rsidRDefault="00F96511" w:rsidP="00D042B6">
      <w:pPr>
        <w:numPr>
          <w:ilvl w:val="0"/>
          <w:numId w:val="58"/>
        </w:numPr>
        <w:suppressAutoHyphens/>
        <w:spacing w:after="0" w:line="240" w:lineRule="auto"/>
        <w:ind w:left="0" w:hanging="142"/>
        <w:jc w:val="both"/>
        <w:rPr>
          <w:rFonts w:ascii="Times New Roman" w:hAnsi="Times New Roman" w:cs="Times New Roman"/>
          <w:sz w:val="24"/>
          <w:szCs w:val="24"/>
        </w:rPr>
      </w:pPr>
      <w:r w:rsidRPr="00BE28B4">
        <w:rPr>
          <w:rFonts w:ascii="Times New Roman" w:hAnsi="Times New Roman" w:cs="Times New Roman"/>
          <w:sz w:val="24"/>
          <w:szCs w:val="24"/>
        </w:rPr>
        <w:t>Познавательная – исследовательская (исследования объектов окружающего мира и экспериментирования с ними);</w:t>
      </w:r>
    </w:p>
    <w:p w:rsidR="00F96511" w:rsidRPr="00BE28B4" w:rsidRDefault="00F96511" w:rsidP="00D042B6">
      <w:pPr>
        <w:numPr>
          <w:ilvl w:val="0"/>
          <w:numId w:val="58"/>
        </w:numPr>
        <w:suppressAutoHyphens/>
        <w:spacing w:after="0" w:line="240" w:lineRule="auto"/>
        <w:ind w:left="0" w:hanging="142"/>
        <w:jc w:val="both"/>
        <w:rPr>
          <w:rFonts w:ascii="Times New Roman" w:hAnsi="Times New Roman" w:cs="Times New Roman"/>
          <w:sz w:val="24"/>
          <w:szCs w:val="24"/>
        </w:rPr>
      </w:pPr>
      <w:r w:rsidRPr="00BE28B4">
        <w:rPr>
          <w:rFonts w:ascii="Times New Roman" w:hAnsi="Times New Roman" w:cs="Times New Roman"/>
          <w:sz w:val="24"/>
          <w:szCs w:val="24"/>
        </w:rPr>
        <w:t>Самообслуживание и элементарный бытовой труд (в помещении и на улице);</w:t>
      </w:r>
    </w:p>
    <w:p w:rsidR="00F96511" w:rsidRPr="00BE28B4" w:rsidRDefault="00F96511" w:rsidP="00D042B6">
      <w:pPr>
        <w:numPr>
          <w:ilvl w:val="0"/>
          <w:numId w:val="58"/>
        </w:numPr>
        <w:suppressAutoHyphens/>
        <w:spacing w:after="0" w:line="240" w:lineRule="auto"/>
        <w:ind w:left="0" w:hanging="142"/>
        <w:jc w:val="both"/>
        <w:rPr>
          <w:rFonts w:ascii="Times New Roman" w:hAnsi="Times New Roman" w:cs="Times New Roman"/>
          <w:sz w:val="24"/>
          <w:szCs w:val="24"/>
        </w:rPr>
      </w:pPr>
      <w:r w:rsidRPr="00BE28B4">
        <w:rPr>
          <w:rFonts w:ascii="Times New Roman" w:hAnsi="Times New Roman" w:cs="Times New Roman"/>
          <w:sz w:val="24"/>
          <w:szCs w:val="24"/>
        </w:rPr>
        <w:t>Конструирование из разного материала, включая конструкторы, модули, бумагу, природный и иной материал;</w:t>
      </w:r>
    </w:p>
    <w:p w:rsidR="00F96511" w:rsidRPr="00BE28B4" w:rsidRDefault="00F96511" w:rsidP="00D042B6">
      <w:pPr>
        <w:numPr>
          <w:ilvl w:val="0"/>
          <w:numId w:val="58"/>
        </w:numPr>
        <w:suppressAutoHyphens/>
        <w:spacing w:after="0" w:line="240" w:lineRule="auto"/>
        <w:ind w:left="0" w:hanging="142"/>
        <w:jc w:val="both"/>
        <w:rPr>
          <w:rFonts w:ascii="Times New Roman" w:hAnsi="Times New Roman" w:cs="Times New Roman"/>
          <w:sz w:val="24"/>
          <w:szCs w:val="24"/>
        </w:rPr>
      </w:pPr>
      <w:r w:rsidRPr="00BE28B4">
        <w:rPr>
          <w:rFonts w:ascii="Times New Roman" w:hAnsi="Times New Roman" w:cs="Times New Roman"/>
          <w:sz w:val="24"/>
          <w:szCs w:val="24"/>
        </w:rPr>
        <w:t>Изобразительная (рисование. лепка, аппликация);</w:t>
      </w:r>
    </w:p>
    <w:p w:rsidR="00F96511" w:rsidRPr="00BE28B4" w:rsidRDefault="00F96511" w:rsidP="00D042B6">
      <w:pPr>
        <w:numPr>
          <w:ilvl w:val="0"/>
          <w:numId w:val="58"/>
        </w:numPr>
        <w:suppressAutoHyphens/>
        <w:spacing w:after="0" w:line="240" w:lineRule="auto"/>
        <w:ind w:left="0" w:hanging="142"/>
        <w:jc w:val="both"/>
        <w:rPr>
          <w:rFonts w:ascii="Times New Roman" w:hAnsi="Times New Roman" w:cs="Times New Roman"/>
          <w:sz w:val="24"/>
          <w:szCs w:val="24"/>
        </w:rPr>
      </w:pPr>
      <w:r w:rsidRPr="00BE28B4">
        <w:rPr>
          <w:rFonts w:ascii="Times New Roman" w:hAnsi="Times New Roman" w:cs="Times New Roman"/>
          <w:sz w:val="24"/>
          <w:szCs w:val="24"/>
        </w:rPr>
        <w:t>Музыкальная (восприятие и понимание смысла музыкальных произведений, пение, музыкально ритмические движения, игры на детских инструментах);</w:t>
      </w:r>
    </w:p>
    <w:p w:rsidR="00F96511" w:rsidRPr="00BE28B4" w:rsidRDefault="00F96511" w:rsidP="00D042B6">
      <w:pPr>
        <w:numPr>
          <w:ilvl w:val="0"/>
          <w:numId w:val="58"/>
        </w:numPr>
        <w:suppressAutoHyphens/>
        <w:spacing w:after="0" w:line="240" w:lineRule="auto"/>
        <w:ind w:left="0" w:hanging="142"/>
        <w:jc w:val="both"/>
        <w:rPr>
          <w:rFonts w:ascii="Times New Roman" w:hAnsi="Times New Roman" w:cs="Times New Roman"/>
          <w:sz w:val="24"/>
          <w:szCs w:val="24"/>
        </w:rPr>
      </w:pPr>
      <w:r w:rsidRPr="00BE28B4">
        <w:rPr>
          <w:rFonts w:ascii="Times New Roman" w:hAnsi="Times New Roman" w:cs="Times New Roman"/>
          <w:sz w:val="24"/>
          <w:szCs w:val="24"/>
        </w:rPr>
        <w:t>Двигательная (овладение основными движениями) формы активности ребенка</w:t>
      </w:r>
    </w:p>
    <w:p w:rsidR="00F96511" w:rsidRPr="00BE28B4" w:rsidRDefault="00F96511" w:rsidP="00F96511">
      <w:pPr>
        <w:spacing w:after="0" w:line="240" w:lineRule="auto"/>
        <w:ind w:hanging="142"/>
        <w:jc w:val="center"/>
        <w:rPr>
          <w:rFonts w:ascii="Times New Roman" w:hAnsi="Times New Roman" w:cs="Times New Roman"/>
          <w:sz w:val="24"/>
          <w:szCs w:val="24"/>
        </w:rPr>
      </w:pPr>
      <w:r w:rsidRPr="00BE28B4">
        <w:rPr>
          <w:rFonts w:ascii="Times New Roman" w:hAnsi="Times New Roman" w:cs="Times New Roman"/>
          <w:sz w:val="24"/>
          <w:szCs w:val="24"/>
        </w:rPr>
        <w:t>Формы организации деятельности</w:t>
      </w:r>
    </w:p>
    <w:p w:rsidR="00F96511" w:rsidRPr="00BE28B4" w:rsidRDefault="00F96511" w:rsidP="00D042B6">
      <w:pPr>
        <w:numPr>
          <w:ilvl w:val="0"/>
          <w:numId w:val="59"/>
        </w:numPr>
        <w:suppressAutoHyphens/>
        <w:spacing w:after="0" w:line="240" w:lineRule="auto"/>
        <w:ind w:left="0" w:hanging="142"/>
        <w:jc w:val="both"/>
        <w:rPr>
          <w:rFonts w:ascii="Times New Roman" w:hAnsi="Times New Roman" w:cs="Times New Roman"/>
          <w:sz w:val="24"/>
          <w:szCs w:val="24"/>
        </w:rPr>
      </w:pPr>
      <w:r w:rsidRPr="00BE28B4">
        <w:rPr>
          <w:rFonts w:ascii="Times New Roman" w:hAnsi="Times New Roman" w:cs="Times New Roman"/>
          <w:sz w:val="24"/>
          <w:szCs w:val="24"/>
        </w:rPr>
        <w:t>Игра, игра путешествие, занятие</w:t>
      </w:r>
    </w:p>
    <w:p w:rsidR="00F96511" w:rsidRPr="00BE28B4" w:rsidRDefault="00F96511" w:rsidP="00D042B6">
      <w:pPr>
        <w:numPr>
          <w:ilvl w:val="0"/>
          <w:numId w:val="59"/>
        </w:numPr>
        <w:suppressAutoHyphens/>
        <w:spacing w:after="0" w:line="240" w:lineRule="auto"/>
        <w:ind w:left="0" w:hanging="142"/>
        <w:jc w:val="both"/>
        <w:rPr>
          <w:rFonts w:ascii="Times New Roman" w:hAnsi="Times New Roman" w:cs="Times New Roman"/>
          <w:sz w:val="24"/>
          <w:szCs w:val="24"/>
        </w:rPr>
      </w:pPr>
      <w:r w:rsidRPr="00BE28B4">
        <w:rPr>
          <w:rFonts w:ascii="Times New Roman" w:hAnsi="Times New Roman" w:cs="Times New Roman"/>
          <w:sz w:val="24"/>
          <w:szCs w:val="24"/>
        </w:rPr>
        <w:t>Тематический модуль, коллекционирование</w:t>
      </w:r>
    </w:p>
    <w:p w:rsidR="00F96511" w:rsidRPr="00BE28B4" w:rsidRDefault="00F96511" w:rsidP="00D042B6">
      <w:pPr>
        <w:numPr>
          <w:ilvl w:val="0"/>
          <w:numId w:val="59"/>
        </w:numPr>
        <w:suppressAutoHyphens/>
        <w:spacing w:after="0" w:line="240" w:lineRule="auto"/>
        <w:ind w:left="0" w:hanging="142"/>
        <w:jc w:val="both"/>
        <w:rPr>
          <w:rFonts w:ascii="Times New Roman" w:hAnsi="Times New Roman" w:cs="Times New Roman"/>
          <w:sz w:val="24"/>
          <w:szCs w:val="24"/>
        </w:rPr>
      </w:pPr>
      <w:r w:rsidRPr="00BE28B4">
        <w:rPr>
          <w:rFonts w:ascii="Times New Roman" w:hAnsi="Times New Roman" w:cs="Times New Roman"/>
          <w:sz w:val="24"/>
          <w:szCs w:val="24"/>
        </w:rPr>
        <w:t>Чтение, беседа/разговор</w:t>
      </w:r>
    </w:p>
    <w:p w:rsidR="00F96511" w:rsidRPr="00BE28B4" w:rsidRDefault="00F96511" w:rsidP="00D042B6">
      <w:pPr>
        <w:numPr>
          <w:ilvl w:val="0"/>
          <w:numId w:val="59"/>
        </w:numPr>
        <w:suppressAutoHyphens/>
        <w:spacing w:after="0" w:line="240" w:lineRule="auto"/>
        <w:ind w:left="0" w:hanging="142"/>
        <w:jc w:val="both"/>
        <w:rPr>
          <w:rFonts w:ascii="Times New Roman" w:hAnsi="Times New Roman" w:cs="Times New Roman"/>
          <w:sz w:val="24"/>
          <w:szCs w:val="24"/>
        </w:rPr>
      </w:pPr>
      <w:r w:rsidRPr="00BE28B4">
        <w:rPr>
          <w:rFonts w:ascii="Times New Roman" w:hAnsi="Times New Roman" w:cs="Times New Roman"/>
          <w:sz w:val="24"/>
          <w:szCs w:val="24"/>
        </w:rPr>
        <w:t>Конкурсы, викторины, коллективное творческое дело</w:t>
      </w:r>
    </w:p>
    <w:p w:rsidR="00F96511" w:rsidRPr="00BE28B4" w:rsidRDefault="00F96511" w:rsidP="00D042B6">
      <w:pPr>
        <w:numPr>
          <w:ilvl w:val="0"/>
          <w:numId w:val="59"/>
        </w:numPr>
        <w:suppressAutoHyphens/>
        <w:spacing w:after="0" w:line="240" w:lineRule="auto"/>
        <w:ind w:left="0" w:hanging="142"/>
        <w:jc w:val="both"/>
        <w:rPr>
          <w:rFonts w:ascii="Times New Roman" w:hAnsi="Times New Roman" w:cs="Times New Roman"/>
          <w:sz w:val="24"/>
          <w:szCs w:val="24"/>
        </w:rPr>
      </w:pPr>
      <w:r w:rsidRPr="00BE28B4">
        <w:rPr>
          <w:rFonts w:ascii="Times New Roman" w:hAnsi="Times New Roman" w:cs="Times New Roman"/>
          <w:sz w:val="24"/>
          <w:szCs w:val="24"/>
        </w:rPr>
        <w:t>Проекты, эксперименты, длительные наблюдения, экологические акции, экскурсии</w:t>
      </w:r>
    </w:p>
    <w:p w:rsidR="00F96511" w:rsidRPr="00BE28B4" w:rsidRDefault="00F96511" w:rsidP="00D042B6">
      <w:pPr>
        <w:numPr>
          <w:ilvl w:val="0"/>
          <w:numId w:val="59"/>
        </w:numPr>
        <w:suppressAutoHyphens/>
        <w:spacing w:after="0" w:line="240" w:lineRule="auto"/>
        <w:ind w:left="0" w:hanging="142"/>
        <w:jc w:val="both"/>
        <w:rPr>
          <w:rFonts w:ascii="Times New Roman" w:hAnsi="Times New Roman" w:cs="Times New Roman"/>
          <w:sz w:val="24"/>
          <w:szCs w:val="24"/>
        </w:rPr>
      </w:pPr>
      <w:r w:rsidRPr="00BE28B4">
        <w:rPr>
          <w:rFonts w:ascii="Times New Roman" w:hAnsi="Times New Roman" w:cs="Times New Roman"/>
          <w:sz w:val="24"/>
          <w:szCs w:val="24"/>
        </w:rPr>
        <w:t>Праздники, развлечения, физкультурно –спортивные соревнования</w:t>
      </w:r>
    </w:p>
    <w:p w:rsidR="00F96511" w:rsidRPr="00BE28B4" w:rsidRDefault="00F96511" w:rsidP="00D042B6">
      <w:pPr>
        <w:numPr>
          <w:ilvl w:val="0"/>
          <w:numId w:val="59"/>
        </w:numPr>
        <w:suppressAutoHyphens/>
        <w:spacing w:after="0" w:line="240" w:lineRule="auto"/>
        <w:ind w:left="0" w:hanging="142"/>
        <w:jc w:val="both"/>
        <w:rPr>
          <w:rFonts w:ascii="Times New Roman" w:hAnsi="Times New Roman" w:cs="Times New Roman"/>
          <w:sz w:val="24"/>
          <w:szCs w:val="24"/>
        </w:rPr>
      </w:pPr>
      <w:r w:rsidRPr="00BE28B4">
        <w:rPr>
          <w:rFonts w:ascii="Times New Roman" w:hAnsi="Times New Roman" w:cs="Times New Roman"/>
          <w:sz w:val="24"/>
          <w:szCs w:val="24"/>
        </w:rPr>
        <w:t>Театрализованные игры, инсценировки</w:t>
      </w:r>
    </w:p>
    <w:p w:rsidR="00F96511" w:rsidRPr="00BE28B4" w:rsidRDefault="00F96511" w:rsidP="00F96511">
      <w:pPr>
        <w:spacing w:after="0" w:line="240" w:lineRule="auto"/>
        <w:ind w:hanging="142"/>
        <w:jc w:val="both"/>
        <w:rPr>
          <w:rFonts w:ascii="Times New Roman" w:hAnsi="Times New Roman" w:cs="Times New Roman"/>
          <w:sz w:val="24"/>
          <w:szCs w:val="24"/>
        </w:rPr>
      </w:pPr>
      <w:r w:rsidRPr="00BE28B4">
        <w:rPr>
          <w:rFonts w:ascii="Times New Roman" w:hAnsi="Times New Roman" w:cs="Times New Roman"/>
          <w:sz w:val="24"/>
          <w:szCs w:val="24"/>
        </w:rPr>
        <w:t>Режим дня</w:t>
      </w:r>
    </w:p>
    <w:p w:rsidR="00F96511" w:rsidRPr="00BE28B4" w:rsidRDefault="00F96511" w:rsidP="00F96511">
      <w:pPr>
        <w:spacing w:after="0" w:line="240" w:lineRule="auto"/>
        <w:ind w:hanging="142"/>
        <w:jc w:val="both"/>
        <w:rPr>
          <w:rFonts w:ascii="Times New Roman" w:hAnsi="Times New Roman" w:cs="Times New Roman"/>
          <w:sz w:val="24"/>
          <w:szCs w:val="24"/>
        </w:rPr>
      </w:pPr>
      <w:r w:rsidRPr="00BE28B4">
        <w:rPr>
          <w:rFonts w:ascii="Times New Roman" w:hAnsi="Times New Roman" w:cs="Times New Roman"/>
          <w:sz w:val="24"/>
          <w:szCs w:val="24"/>
        </w:rPr>
        <w:t>Режим дня составляется с расчетом 10,5 – часовое пребывание ребенка в детском саду, с учетом требования СанПиН 1.2.3685-21.</w:t>
      </w:r>
    </w:p>
    <w:p w:rsidR="00F96511" w:rsidRPr="00594ADE" w:rsidRDefault="00F96511" w:rsidP="00F96511">
      <w:pPr>
        <w:autoSpaceDE w:val="0"/>
        <w:autoSpaceDN w:val="0"/>
        <w:adjustRightInd w:val="0"/>
        <w:spacing w:after="0" w:line="240" w:lineRule="auto"/>
        <w:jc w:val="both"/>
        <w:rPr>
          <w:rFonts w:ascii="Times New Roman" w:hAnsi="Times New Roman" w:cs="Times New Roman"/>
          <w:sz w:val="24"/>
          <w:szCs w:val="24"/>
          <w:u w:val="single"/>
        </w:rPr>
      </w:pPr>
    </w:p>
    <w:p w:rsidR="00F96511" w:rsidRPr="00594ADE" w:rsidRDefault="00F96511" w:rsidP="00F96511">
      <w:pPr>
        <w:autoSpaceDE w:val="0"/>
        <w:autoSpaceDN w:val="0"/>
        <w:adjustRightInd w:val="0"/>
        <w:spacing w:line="240" w:lineRule="auto"/>
        <w:jc w:val="both"/>
        <w:rPr>
          <w:rFonts w:ascii="Times New Roman" w:hAnsi="Times New Roman" w:cs="Times New Roman"/>
          <w:b/>
          <w:sz w:val="24"/>
          <w:szCs w:val="24"/>
          <w:u w:val="single"/>
        </w:rPr>
      </w:pPr>
      <w:r w:rsidRPr="00594ADE">
        <w:rPr>
          <w:rFonts w:ascii="Times New Roman" w:hAnsi="Times New Roman" w:cs="Times New Roman"/>
          <w:b/>
          <w:sz w:val="24"/>
          <w:szCs w:val="24"/>
          <w:u w:val="single"/>
        </w:rPr>
        <w:t>2.</w:t>
      </w:r>
      <w:r w:rsidR="00A30586">
        <w:rPr>
          <w:rFonts w:ascii="Times New Roman" w:hAnsi="Times New Roman" w:cs="Times New Roman"/>
          <w:b/>
          <w:sz w:val="24"/>
          <w:szCs w:val="24"/>
          <w:u w:val="single"/>
        </w:rPr>
        <w:t>2</w:t>
      </w:r>
      <w:r w:rsidRPr="00594ADE">
        <w:rPr>
          <w:rFonts w:ascii="Times New Roman" w:hAnsi="Times New Roman" w:cs="Times New Roman"/>
          <w:b/>
          <w:sz w:val="24"/>
          <w:szCs w:val="24"/>
          <w:u w:val="single"/>
        </w:rPr>
        <w:t>.3.2 Воспитывающая среда детского сада</w:t>
      </w:r>
    </w:p>
    <w:p w:rsidR="00F96511" w:rsidRDefault="00F96511" w:rsidP="00F96511">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Воспитывающая среда – это особая форма организации образовательного процесса, реализующего цель и задачи воспитания.</w:t>
      </w:r>
    </w:p>
    <w:p w:rsidR="00F96511" w:rsidRPr="003F0C0A" w:rsidRDefault="00F96511" w:rsidP="00F96511">
      <w:pPr>
        <w:spacing w:after="0" w:line="240" w:lineRule="auto"/>
        <w:ind w:firstLine="540"/>
        <w:jc w:val="both"/>
        <w:rPr>
          <w:rFonts w:ascii="Times New Roman" w:hAnsi="Times New Roman" w:cs="Times New Roman"/>
          <w:color w:val="000000"/>
          <w:sz w:val="24"/>
          <w:szCs w:val="24"/>
        </w:rPr>
      </w:pPr>
      <w:r w:rsidRPr="003F0C0A">
        <w:rPr>
          <w:rFonts w:ascii="Times New Roman" w:hAnsi="Times New Roman" w:cs="Times New Roman"/>
          <w:color w:val="000000"/>
          <w:sz w:val="24"/>
          <w:szCs w:val="24"/>
        </w:rPr>
        <w:t>Воспитывающая среда ДОО определяется целью и задачами воспитания, духовно-нравственными и социокультурными ценностями, и для нас это не только и не столько материальные объекты, а в первую очередь окружающая среда и люди, которые являются носителями национальной культуры и выступают примером для подрастающего поколения. Внешний вид, речь, взаимоотношения, поступки и дела, все это имеет немаловажное значение для успешной закладки ценностей воспитания.</w:t>
      </w:r>
    </w:p>
    <w:p w:rsidR="00F96511" w:rsidRPr="003F0C0A" w:rsidRDefault="00F96511" w:rsidP="00F96511">
      <w:pPr>
        <w:spacing w:after="0" w:line="240" w:lineRule="auto"/>
        <w:ind w:firstLine="540"/>
        <w:jc w:val="both"/>
        <w:rPr>
          <w:rFonts w:ascii="Times New Roman" w:hAnsi="Times New Roman" w:cs="Times New Roman"/>
          <w:color w:val="000000"/>
          <w:sz w:val="24"/>
          <w:szCs w:val="24"/>
        </w:rPr>
      </w:pPr>
      <w:r w:rsidRPr="003F0C0A">
        <w:rPr>
          <w:rFonts w:ascii="Times New Roman" w:hAnsi="Times New Roman" w:cs="Times New Roman"/>
          <w:color w:val="000000"/>
          <w:sz w:val="24"/>
          <w:szCs w:val="24"/>
        </w:rPr>
        <w:t>Воспитательный процесс – процесс непрерывный. Каждую минуту в повседневной жизни, в игре, во время образовательной деятельности, совместной организованной деятельности, прогулки идет воспитательный процесс. В детском саду одним из главных инструментов является воспитатель, так как именно он находится в контакте с детьми целый день и является носителем культурных ценностей и наглядным примером. Это требует от взрослого большого педагогического такта, выдержки, доброты, человечности, искренности. Особенно важна спокойная манера держаться и разговаривать, приветливость, умение выбирать приемы, соответствующие настроению ребенка: вовремя пошутить, успокоить, доверительно поговорить, другими словами, создать благоприятную почву для зерна воспитательных ценностей, которое мы сеем с первых дней пребывания детей в детском саду.</w:t>
      </w:r>
    </w:p>
    <w:p w:rsidR="00F96511" w:rsidRDefault="00F96511" w:rsidP="00F96511">
      <w:pPr>
        <w:spacing w:after="0" w:line="240" w:lineRule="auto"/>
        <w:ind w:firstLine="540"/>
        <w:jc w:val="both"/>
        <w:rPr>
          <w:rFonts w:ascii="Times New Roman" w:hAnsi="Times New Roman" w:cs="Times New Roman"/>
          <w:sz w:val="24"/>
          <w:szCs w:val="24"/>
        </w:rPr>
      </w:pPr>
      <w:r w:rsidRPr="003F0C0A">
        <w:rPr>
          <w:rFonts w:ascii="Times New Roman" w:hAnsi="Times New Roman" w:cs="Times New Roman"/>
          <w:color w:val="000000"/>
          <w:sz w:val="24"/>
          <w:szCs w:val="24"/>
        </w:rPr>
        <w:t>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протекает в период всего пребывания ребенка в детском саду и будет успешным, если взрослый выступает в этом процессе в роли партнера, а не руководителя, поддерживая и развивая мотивацию ребенка. Партнерские отношения взрослого и ребенка в ДОО и в семье являются залогом комфортной воспитывающей среды, где главным носителем культуры является пример взрослого, который находится рядом с ребенком.</w:t>
      </w:r>
    </w:p>
    <w:p w:rsidR="00F96511" w:rsidRPr="004D354C" w:rsidRDefault="00F96511" w:rsidP="00F96511">
      <w:pPr>
        <w:pStyle w:val="ConsPlusNormal"/>
        <w:ind w:firstLine="540"/>
        <w:jc w:val="both"/>
        <w:rPr>
          <w:rFonts w:ascii="Times New Roman" w:hAnsi="Times New Roman" w:cs="Times New Roman"/>
          <w:sz w:val="24"/>
          <w:szCs w:val="24"/>
        </w:rPr>
      </w:pPr>
      <w:r w:rsidRPr="004D354C">
        <w:rPr>
          <w:rFonts w:ascii="Times New Roman" w:hAnsi="Times New Roman" w:cs="Times New Roman"/>
          <w:sz w:val="24"/>
          <w:szCs w:val="24"/>
        </w:rPr>
        <w:t xml:space="preserve">Воспитывающая среда раскрывает ценности и смыслы, заложенные в укладе. </w:t>
      </w:r>
      <w:r w:rsidRPr="004D354C">
        <w:rPr>
          <w:rFonts w:ascii="Times New Roman" w:hAnsi="Times New Roman" w:cs="Times New Roman"/>
          <w:sz w:val="24"/>
          <w:szCs w:val="24"/>
        </w:rPr>
        <w:lastRenderedPageBreak/>
        <w:t>Воспитывающая среда включает совокупность различных условий,</w:t>
      </w:r>
      <w:r>
        <w:rPr>
          <w:rFonts w:ascii="Times New Roman" w:hAnsi="Times New Roman" w:cs="Times New Roman"/>
          <w:sz w:val="24"/>
          <w:szCs w:val="24"/>
        </w:rPr>
        <w:t xml:space="preserve"> </w:t>
      </w:r>
      <w:r w:rsidRPr="004D354C">
        <w:rPr>
          <w:rFonts w:ascii="Times New Roman" w:hAnsi="Times New Roman" w:cs="Times New Roman"/>
          <w:sz w:val="24"/>
          <w:szCs w:val="24"/>
        </w:rPr>
        <w:t>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ее содержательная насыщенность и структурированность.</w:t>
      </w:r>
    </w:p>
    <w:p w:rsidR="00F96511" w:rsidRPr="004D354C" w:rsidRDefault="00F96511" w:rsidP="00F96511">
      <w:pPr>
        <w:spacing w:after="0" w:line="240" w:lineRule="auto"/>
        <w:ind w:firstLine="709"/>
        <w:jc w:val="both"/>
        <w:rPr>
          <w:rFonts w:ascii="Times New Roman" w:hAnsi="Times New Roman" w:cs="Times New Roman"/>
          <w:color w:val="000000"/>
          <w:sz w:val="24"/>
          <w:szCs w:val="24"/>
        </w:rPr>
      </w:pPr>
      <w:r w:rsidRPr="004D354C">
        <w:rPr>
          <w:rFonts w:ascii="Times New Roman" w:hAnsi="Times New Roman" w:cs="Times New Roman"/>
          <w:sz w:val="24"/>
          <w:szCs w:val="24"/>
        </w:rPr>
        <w:t xml:space="preserve"> </w:t>
      </w:r>
      <w:r w:rsidRPr="004D354C">
        <w:rPr>
          <w:rFonts w:ascii="Times New Roman" w:hAnsi="Times New Roman" w:cs="Times New Roman"/>
          <w:color w:val="000000"/>
          <w:sz w:val="24"/>
          <w:szCs w:val="24"/>
        </w:rPr>
        <w:t>Воспитывающая среда, создается в ДО с помощью педагогических средств и способна оказывать воспитывающее влияние на индивидуальных и коллективных субъектов, которые являются системообразующими элементами этой среды.</w:t>
      </w:r>
    </w:p>
    <w:p w:rsidR="00F96511" w:rsidRPr="004D354C" w:rsidRDefault="00F96511" w:rsidP="00F96511">
      <w:pPr>
        <w:spacing w:after="0" w:line="240" w:lineRule="auto"/>
        <w:ind w:firstLine="709"/>
        <w:jc w:val="both"/>
        <w:rPr>
          <w:rFonts w:ascii="Times New Roman" w:hAnsi="Times New Roman" w:cs="Times New Roman"/>
          <w:color w:val="000000"/>
          <w:sz w:val="24"/>
          <w:szCs w:val="24"/>
        </w:rPr>
      </w:pPr>
      <w:r w:rsidRPr="004D354C">
        <w:rPr>
          <w:rFonts w:ascii="Times New Roman" w:hAnsi="Times New Roman" w:cs="Times New Roman"/>
          <w:color w:val="000000"/>
          <w:sz w:val="24"/>
          <w:szCs w:val="24"/>
        </w:rPr>
        <w:t>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собственного достоинства. Обстановка в детском саду располагающая, почти домашняя, в таком случае дети быстро осваиваются в ней, свободно выражают свои эмоции.</w:t>
      </w:r>
    </w:p>
    <w:p w:rsidR="00F96511" w:rsidRPr="004D354C" w:rsidRDefault="00F96511" w:rsidP="00F96511">
      <w:pPr>
        <w:spacing w:after="0" w:line="240" w:lineRule="auto"/>
        <w:ind w:firstLine="709"/>
        <w:jc w:val="both"/>
        <w:rPr>
          <w:rFonts w:ascii="Times New Roman" w:hAnsi="Times New Roman" w:cs="Times New Roman"/>
          <w:color w:val="000000"/>
          <w:sz w:val="24"/>
          <w:szCs w:val="24"/>
        </w:rPr>
      </w:pPr>
      <w:r w:rsidRPr="004D354C">
        <w:rPr>
          <w:rFonts w:ascii="Times New Roman" w:hAnsi="Times New Roman" w:cs="Times New Roman"/>
          <w:color w:val="000000"/>
          <w:sz w:val="24"/>
          <w:szCs w:val="24"/>
        </w:rPr>
        <w:t xml:space="preserve">Все помещения детского сада, предназначены для детей, оборудованы таким образом, что ребенок чувствует себя комфортно и свободно. Воспитание у детей доброжелательного внимательного отношения к людям, </w:t>
      </w:r>
      <w:r>
        <w:rPr>
          <w:rFonts w:ascii="Times New Roman" w:hAnsi="Times New Roman" w:cs="Times New Roman"/>
          <w:color w:val="000000"/>
          <w:sz w:val="24"/>
          <w:szCs w:val="24"/>
        </w:rPr>
        <w:t>стоит в приоритете педагогов ДО</w:t>
      </w:r>
      <w:r w:rsidRPr="004D354C">
        <w:rPr>
          <w:rFonts w:ascii="Times New Roman" w:hAnsi="Times New Roman" w:cs="Times New Roman"/>
          <w:color w:val="000000"/>
          <w:sz w:val="24"/>
          <w:szCs w:val="24"/>
        </w:rPr>
        <w:t>.</w:t>
      </w:r>
    </w:p>
    <w:p w:rsidR="00F96511" w:rsidRPr="004D354C" w:rsidRDefault="00F96511" w:rsidP="00F96511">
      <w:pPr>
        <w:spacing w:after="0" w:line="240" w:lineRule="auto"/>
        <w:ind w:firstLine="709"/>
        <w:jc w:val="both"/>
        <w:rPr>
          <w:rFonts w:ascii="Times New Roman" w:hAnsi="Times New Roman" w:cs="Times New Roman"/>
          <w:color w:val="000000"/>
          <w:sz w:val="24"/>
          <w:szCs w:val="24"/>
        </w:rPr>
      </w:pPr>
      <w:r w:rsidRPr="004D354C">
        <w:rPr>
          <w:rFonts w:ascii="Times New Roman" w:hAnsi="Times New Roman" w:cs="Times New Roman"/>
          <w:color w:val="000000"/>
          <w:sz w:val="24"/>
          <w:szCs w:val="24"/>
        </w:rPr>
        <w:t>Среда должна быть вариантной, состоять из различных площадок (мастерских, игровых, исследовательских площадок пр.), которые дети могут выбирать по собственному желанию.</w:t>
      </w:r>
    </w:p>
    <w:p w:rsidR="00F96511" w:rsidRDefault="00F96511" w:rsidP="00F96511">
      <w:pPr>
        <w:spacing w:after="0" w:line="240" w:lineRule="auto"/>
        <w:ind w:firstLine="709"/>
        <w:jc w:val="both"/>
        <w:rPr>
          <w:rFonts w:ascii="Times New Roman" w:hAnsi="Times New Roman" w:cs="Times New Roman"/>
          <w:color w:val="000000"/>
          <w:sz w:val="24"/>
          <w:szCs w:val="24"/>
        </w:rPr>
      </w:pPr>
      <w:r w:rsidRPr="004D354C">
        <w:rPr>
          <w:rFonts w:ascii="Times New Roman" w:hAnsi="Times New Roman" w:cs="Times New Roman"/>
          <w:color w:val="000000"/>
          <w:sz w:val="24"/>
          <w:szCs w:val="24"/>
        </w:rPr>
        <w:t>Педагоги создают все условия для развития свободной игровой деятельности и самовыражения. Игровая среда должна стимулировать детскую активность и постоянно обновляться в соответствии с текущими интересами и инициативой детей.</w:t>
      </w:r>
    </w:p>
    <w:p w:rsidR="00F96511" w:rsidRDefault="00F96511" w:rsidP="00F96511">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Воспитательная среда, созданная в детском саду для эффективной реализации воспитательных ценностей, является единой как для реализации обязательной части, так и части формируемой участниками образовательных отношений.</w:t>
      </w:r>
    </w:p>
    <w:p w:rsidR="00731945" w:rsidRDefault="00731945" w:rsidP="00F96511">
      <w:pPr>
        <w:spacing w:after="0" w:line="240" w:lineRule="auto"/>
        <w:ind w:firstLine="709"/>
        <w:jc w:val="both"/>
        <w:rPr>
          <w:rFonts w:ascii="Times New Roman" w:hAnsi="Times New Roman" w:cs="Times New Roman"/>
          <w:b/>
          <w:color w:val="000000"/>
          <w:sz w:val="24"/>
          <w:szCs w:val="24"/>
          <w:u w:val="single"/>
        </w:rPr>
      </w:pPr>
      <w:r>
        <w:rPr>
          <w:rFonts w:ascii="Times New Roman" w:hAnsi="Times New Roman" w:cs="Times New Roman"/>
          <w:b/>
          <w:color w:val="000000"/>
          <w:sz w:val="24"/>
          <w:szCs w:val="24"/>
          <w:u w:val="single"/>
        </w:rPr>
        <w:t>Региональные характеристики воспитывающей среды</w:t>
      </w:r>
    </w:p>
    <w:p w:rsidR="00731945" w:rsidRPr="00731945" w:rsidRDefault="00731945" w:rsidP="00731945">
      <w:pPr>
        <w:pStyle w:val="TableParagraph"/>
        <w:ind w:left="0" w:right="93" w:firstLine="110"/>
        <w:jc w:val="both"/>
        <w:rPr>
          <w:b/>
          <w:sz w:val="23"/>
        </w:rPr>
      </w:pPr>
      <w:r w:rsidRPr="00731945">
        <w:rPr>
          <w:sz w:val="24"/>
        </w:rPr>
        <w:t>Воспитывающая</w:t>
      </w:r>
      <w:r w:rsidRPr="00731945">
        <w:rPr>
          <w:spacing w:val="2"/>
          <w:sz w:val="24"/>
        </w:rPr>
        <w:t xml:space="preserve"> </w:t>
      </w:r>
      <w:r w:rsidRPr="00731945">
        <w:rPr>
          <w:sz w:val="24"/>
        </w:rPr>
        <w:t>среда</w:t>
      </w:r>
      <w:r w:rsidRPr="00731945">
        <w:rPr>
          <w:spacing w:val="3"/>
          <w:sz w:val="24"/>
        </w:rPr>
        <w:t xml:space="preserve"> </w:t>
      </w:r>
      <w:r w:rsidRPr="00731945">
        <w:rPr>
          <w:sz w:val="24"/>
        </w:rPr>
        <w:t>определяется,</w:t>
      </w:r>
      <w:r w:rsidRPr="00731945">
        <w:rPr>
          <w:spacing w:val="4"/>
          <w:sz w:val="24"/>
        </w:rPr>
        <w:t xml:space="preserve"> </w:t>
      </w:r>
      <w:r w:rsidRPr="00731945">
        <w:rPr>
          <w:sz w:val="24"/>
        </w:rPr>
        <w:t>с</w:t>
      </w:r>
      <w:r w:rsidRPr="00731945">
        <w:rPr>
          <w:spacing w:val="3"/>
          <w:sz w:val="24"/>
        </w:rPr>
        <w:t xml:space="preserve"> </w:t>
      </w:r>
      <w:r w:rsidRPr="00731945">
        <w:rPr>
          <w:sz w:val="24"/>
        </w:rPr>
        <w:t>одной</w:t>
      </w:r>
      <w:r w:rsidRPr="00731945">
        <w:rPr>
          <w:spacing w:val="3"/>
          <w:sz w:val="24"/>
        </w:rPr>
        <w:t xml:space="preserve"> </w:t>
      </w:r>
      <w:r w:rsidRPr="00731945">
        <w:rPr>
          <w:sz w:val="24"/>
        </w:rPr>
        <w:t>стороны,</w:t>
      </w:r>
      <w:r w:rsidRPr="00731945">
        <w:rPr>
          <w:spacing w:val="3"/>
          <w:sz w:val="24"/>
        </w:rPr>
        <w:t xml:space="preserve"> </w:t>
      </w:r>
      <w:r w:rsidRPr="00731945">
        <w:rPr>
          <w:sz w:val="24"/>
        </w:rPr>
        <w:t>целями</w:t>
      </w:r>
      <w:r w:rsidRPr="00731945">
        <w:rPr>
          <w:spacing w:val="4"/>
          <w:sz w:val="24"/>
        </w:rPr>
        <w:t xml:space="preserve"> </w:t>
      </w:r>
      <w:r w:rsidRPr="00731945">
        <w:rPr>
          <w:sz w:val="24"/>
        </w:rPr>
        <w:t>и</w:t>
      </w:r>
      <w:r w:rsidRPr="00731945">
        <w:rPr>
          <w:spacing w:val="4"/>
          <w:sz w:val="24"/>
        </w:rPr>
        <w:t xml:space="preserve"> </w:t>
      </w:r>
      <w:r w:rsidRPr="00731945">
        <w:rPr>
          <w:sz w:val="24"/>
        </w:rPr>
        <w:t>задачами</w:t>
      </w:r>
      <w:r w:rsidRPr="00731945">
        <w:rPr>
          <w:spacing w:val="4"/>
          <w:sz w:val="24"/>
        </w:rPr>
        <w:t xml:space="preserve"> </w:t>
      </w:r>
      <w:r w:rsidRPr="00731945">
        <w:rPr>
          <w:sz w:val="24"/>
        </w:rPr>
        <w:t>воспитания,</w:t>
      </w:r>
      <w:r w:rsidRPr="00731945">
        <w:rPr>
          <w:spacing w:val="-57"/>
          <w:sz w:val="24"/>
        </w:rPr>
        <w:t xml:space="preserve"> </w:t>
      </w:r>
      <w:r w:rsidRPr="00731945">
        <w:rPr>
          <w:sz w:val="24"/>
        </w:rPr>
        <w:t>с</w:t>
      </w:r>
      <w:r w:rsidRPr="00731945">
        <w:rPr>
          <w:spacing w:val="-2"/>
          <w:sz w:val="24"/>
        </w:rPr>
        <w:t xml:space="preserve"> </w:t>
      </w:r>
      <w:r w:rsidRPr="00731945">
        <w:rPr>
          <w:sz w:val="24"/>
        </w:rPr>
        <w:t>другой –</w:t>
      </w:r>
      <w:r w:rsidRPr="00731945">
        <w:rPr>
          <w:spacing w:val="-1"/>
          <w:sz w:val="24"/>
        </w:rPr>
        <w:t xml:space="preserve"> </w:t>
      </w:r>
      <w:r w:rsidRPr="00731945">
        <w:rPr>
          <w:sz w:val="24"/>
        </w:rPr>
        <w:t>культурными ценностями,</w:t>
      </w:r>
      <w:r w:rsidRPr="00731945">
        <w:rPr>
          <w:spacing w:val="-1"/>
          <w:sz w:val="24"/>
        </w:rPr>
        <w:t xml:space="preserve"> </w:t>
      </w:r>
      <w:r w:rsidRPr="00731945">
        <w:rPr>
          <w:sz w:val="24"/>
        </w:rPr>
        <w:t>образцами</w:t>
      </w:r>
      <w:r w:rsidRPr="00731945">
        <w:rPr>
          <w:spacing w:val="-2"/>
          <w:sz w:val="24"/>
        </w:rPr>
        <w:t xml:space="preserve"> </w:t>
      </w:r>
      <w:r w:rsidRPr="00731945">
        <w:rPr>
          <w:sz w:val="24"/>
        </w:rPr>
        <w:t>и практиками.</w:t>
      </w:r>
    </w:p>
    <w:p w:rsidR="00731945" w:rsidRPr="00731945" w:rsidRDefault="00731945" w:rsidP="00731945">
      <w:pPr>
        <w:pStyle w:val="TableParagraph"/>
        <w:ind w:left="0" w:right="96" w:firstLine="110"/>
        <w:jc w:val="both"/>
        <w:rPr>
          <w:b/>
          <w:sz w:val="24"/>
        </w:rPr>
      </w:pPr>
      <w:r w:rsidRPr="00731945">
        <w:rPr>
          <w:sz w:val="24"/>
        </w:rPr>
        <w:t>В данном контексте, основными характеристиками среды являются ее насыщенность и</w:t>
      </w:r>
      <w:r w:rsidRPr="00731945">
        <w:rPr>
          <w:spacing w:val="1"/>
          <w:sz w:val="24"/>
        </w:rPr>
        <w:t xml:space="preserve"> </w:t>
      </w:r>
      <w:r w:rsidRPr="00731945">
        <w:rPr>
          <w:sz w:val="24"/>
        </w:rPr>
        <w:t>структурированность.</w:t>
      </w:r>
    </w:p>
    <w:p w:rsidR="00731945" w:rsidRPr="00731945" w:rsidRDefault="00731945" w:rsidP="00731945">
      <w:pPr>
        <w:pStyle w:val="TableParagraph"/>
        <w:ind w:left="0" w:firstLine="110"/>
        <w:jc w:val="both"/>
        <w:rPr>
          <w:b/>
          <w:sz w:val="24"/>
        </w:rPr>
      </w:pPr>
      <w:r w:rsidRPr="00731945">
        <w:rPr>
          <w:sz w:val="24"/>
        </w:rPr>
        <w:t>Воспитывающая</w:t>
      </w:r>
      <w:r w:rsidRPr="00731945">
        <w:rPr>
          <w:spacing w:val="-3"/>
          <w:sz w:val="24"/>
        </w:rPr>
        <w:t xml:space="preserve"> </w:t>
      </w:r>
      <w:r w:rsidRPr="00731945">
        <w:rPr>
          <w:sz w:val="24"/>
        </w:rPr>
        <w:t>среда ДОО</w:t>
      </w:r>
      <w:r w:rsidRPr="00731945">
        <w:rPr>
          <w:spacing w:val="-3"/>
          <w:sz w:val="24"/>
        </w:rPr>
        <w:t xml:space="preserve"> </w:t>
      </w:r>
      <w:r w:rsidRPr="00731945">
        <w:rPr>
          <w:sz w:val="24"/>
        </w:rPr>
        <w:t>строится</w:t>
      </w:r>
      <w:r w:rsidRPr="00731945">
        <w:rPr>
          <w:spacing w:val="-4"/>
          <w:sz w:val="24"/>
        </w:rPr>
        <w:t xml:space="preserve"> </w:t>
      </w:r>
      <w:r w:rsidRPr="00731945">
        <w:rPr>
          <w:sz w:val="24"/>
        </w:rPr>
        <w:t>по</w:t>
      </w:r>
      <w:r w:rsidRPr="00731945">
        <w:rPr>
          <w:spacing w:val="-2"/>
          <w:sz w:val="24"/>
        </w:rPr>
        <w:t xml:space="preserve"> </w:t>
      </w:r>
      <w:r w:rsidRPr="00731945">
        <w:rPr>
          <w:sz w:val="24"/>
        </w:rPr>
        <w:t>трем</w:t>
      </w:r>
      <w:r w:rsidRPr="00731945">
        <w:rPr>
          <w:spacing w:val="-4"/>
          <w:sz w:val="24"/>
        </w:rPr>
        <w:t xml:space="preserve"> </w:t>
      </w:r>
      <w:r w:rsidRPr="00731945">
        <w:rPr>
          <w:sz w:val="24"/>
        </w:rPr>
        <w:t>линиям:</w:t>
      </w:r>
    </w:p>
    <w:p w:rsidR="00731945" w:rsidRPr="00731945" w:rsidRDefault="00731945" w:rsidP="00731945">
      <w:pPr>
        <w:pStyle w:val="TableParagraph"/>
        <w:ind w:left="0" w:right="98" w:firstLine="110"/>
        <w:jc w:val="both"/>
        <w:rPr>
          <w:b/>
          <w:sz w:val="24"/>
        </w:rPr>
      </w:pPr>
      <w:r w:rsidRPr="00731945">
        <w:rPr>
          <w:sz w:val="24"/>
        </w:rPr>
        <w:t>«от</w:t>
      </w:r>
      <w:r w:rsidRPr="00731945">
        <w:rPr>
          <w:spacing w:val="1"/>
          <w:sz w:val="24"/>
        </w:rPr>
        <w:t xml:space="preserve"> </w:t>
      </w:r>
      <w:r w:rsidRPr="00731945">
        <w:rPr>
          <w:sz w:val="24"/>
        </w:rPr>
        <w:t>взрослого»,</w:t>
      </w:r>
      <w:r w:rsidRPr="00731945">
        <w:rPr>
          <w:spacing w:val="1"/>
          <w:sz w:val="24"/>
        </w:rPr>
        <w:t xml:space="preserve"> </w:t>
      </w:r>
      <w:r w:rsidRPr="00731945">
        <w:rPr>
          <w:sz w:val="24"/>
        </w:rPr>
        <w:t>который</w:t>
      </w:r>
      <w:r w:rsidRPr="00731945">
        <w:rPr>
          <w:spacing w:val="1"/>
          <w:sz w:val="24"/>
        </w:rPr>
        <w:t xml:space="preserve"> </w:t>
      </w:r>
      <w:r w:rsidRPr="00731945">
        <w:rPr>
          <w:sz w:val="24"/>
        </w:rPr>
        <w:t>создает</w:t>
      </w:r>
      <w:r w:rsidRPr="00731945">
        <w:rPr>
          <w:spacing w:val="1"/>
          <w:sz w:val="24"/>
        </w:rPr>
        <w:t xml:space="preserve"> </w:t>
      </w:r>
      <w:r w:rsidRPr="00731945">
        <w:rPr>
          <w:sz w:val="24"/>
        </w:rPr>
        <w:t>предметно-пространственную</w:t>
      </w:r>
      <w:r w:rsidRPr="00731945">
        <w:rPr>
          <w:spacing w:val="1"/>
          <w:sz w:val="24"/>
        </w:rPr>
        <w:t xml:space="preserve"> </w:t>
      </w:r>
      <w:r w:rsidRPr="00731945">
        <w:rPr>
          <w:sz w:val="24"/>
        </w:rPr>
        <w:t>среду,</w:t>
      </w:r>
      <w:r w:rsidRPr="00731945">
        <w:rPr>
          <w:spacing w:val="1"/>
          <w:sz w:val="24"/>
        </w:rPr>
        <w:t xml:space="preserve"> </w:t>
      </w:r>
      <w:r w:rsidRPr="00731945">
        <w:rPr>
          <w:sz w:val="24"/>
        </w:rPr>
        <w:t>насыщая</w:t>
      </w:r>
      <w:r w:rsidRPr="00731945">
        <w:rPr>
          <w:spacing w:val="1"/>
          <w:sz w:val="24"/>
        </w:rPr>
        <w:t xml:space="preserve"> </w:t>
      </w:r>
      <w:r w:rsidRPr="00731945">
        <w:rPr>
          <w:sz w:val="24"/>
        </w:rPr>
        <w:t>ее</w:t>
      </w:r>
      <w:r w:rsidRPr="00731945">
        <w:rPr>
          <w:spacing w:val="1"/>
          <w:sz w:val="24"/>
        </w:rPr>
        <w:t xml:space="preserve"> </w:t>
      </w:r>
      <w:r w:rsidRPr="00731945">
        <w:rPr>
          <w:sz w:val="24"/>
        </w:rPr>
        <w:t>ценностями</w:t>
      </w:r>
      <w:r w:rsidRPr="00731945">
        <w:rPr>
          <w:spacing w:val="-2"/>
          <w:sz w:val="24"/>
        </w:rPr>
        <w:t xml:space="preserve"> </w:t>
      </w:r>
      <w:r w:rsidRPr="00731945">
        <w:rPr>
          <w:sz w:val="24"/>
        </w:rPr>
        <w:t>и смыслами;</w:t>
      </w:r>
    </w:p>
    <w:p w:rsidR="00731945" w:rsidRPr="00731945" w:rsidRDefault="00731945" w:rsidP="00731945">
      <w:pPr>
        <w:pStyle w:val="TableParagraph"/>
        <w:spacing w:before="1"/>
        <w:ind w:left="0" w:right="93" w:firstLine="110"/>
        <w:jc w:val="both"/>
        <w:rPr>
          <w:b/>
          <w:sz w:val="24"/>
        </w:rPr>
      </w:pPr>
      <w:r w:rsidRPr="00731945">
        <w:rPr>
          <w:sz w:val="24"/>
        </w:rPr>
        <w:t>«от</w:t>
      </w:r>
      <w:r w:rsidRPr="00731945">
        <w:rPr>
          <w:spacing w:val="1"/>
          <w:sz w:val="24"/>
        </w:rPr>
        <w:t xml:space="preserve"> </w:t>
      </w:r>
      <w:r w:rsidRPr="00731945">
        <w:rPr>
          <w:sz w:val="24"/>
        </w:rPr>
        <w:t>совместности</w:t>
      </w:r>
      <w:r w:rsidRPr="00731945">
        <w:rPr>
          <w:spacing w:val="1"/>
          <w:sz w:val="24"/>
        </w:rPr>
        <w:t xml:space="preserve"> </w:t>
      </w:r>
      <w:r w:rsidRPr="00731945">
        <w:rPr>
          <w:sz w:val="24"/>
        </w:rPr>
        <w:t>ребенка</w:t>
      </w:r>
      <w:r w:rsidRPr="00731945">
        <w:rPr>
          <w:spacing w:val="1"/>
          <w:sz w:val="24"/>
        </w:rPr>
        <w:t xml:space="preserve"> </w:t>
      </w:r>
      <w:r w:rsidRPr="00731945">
        <w:rPr>
          <w:sz w:val="24"/>
        </w:rPr>
        <w:t>и</w:t>
      </w:r>
      <w:r w:rsidRPr="00731945">
        <w:rPr>
          <w:spacing w:val="1"/>
          <w:sz w:val="24"/>
        </w:rPr>
        <w:t xml:space="preserve"> </w:t>
      </w:r>
      <w:r w:rsidRPr="00731945">
        <w:rPr>
          <w:sz w:val="24"/>
        </w:rPr>
        <w:t>взрослого»:</w:t>
      </w:r>
      <w:r w:rsidRPr="00731945">
        <w:rPr>
          <w:spacing w:val="1"/>
          <w:sz w:val="24"/>
        </w:rPr>
        <w:t xml:space="preserve"> </w:t>
      </w:r>
      <w:r w:rsidRPr="00731945">
        <w:rPr>
          <w:sz w:val="24"/>
        </w:rPr>
        <w:t>воспитывающая</w:t>
      </w:r>
      <w:r w:rsidRPr="00731945">
        <w:rPr>
          <w:spacing w:val="1"/>
          <w:sz w:val="24"/>
        </w:rPr>
        <w:t xml:space="preserve"> </w:t>
      </w:r>
      <w:r w:rsidRPr="00731945">
        <w:rPr>
          <w:sz w:val="24"/>
        </w:rPr>
        <w:t>среда,</w:t>
      </w:r>
      <w:r w:rsidRPr="00731945">
        <w:rPr>
          <w:spacing w:val="1"/>
          <w:sz w:val="24"/>
        </w:rPr>
        <w:t xml:space="preserve"> </w:t>
      </w:r>
      <w:r w:rsidRPr="00731945">
        <w:rPr>
          <w:sz w:val="24"/>
        </w:rPr>
        <w:t>направленная</w:t>
      </w:r>
      <w:r w:rsidRPr="00731945">
        <w:rPr>
          <w:spacing w:val="1"/>
          <w:sz w:val="24"/>
        </w:rPr>
        <w:t xml:space="preserve"> </w:t>
      </w:r>
      <w:r w:rsidRPr="00731945">
        <w:rPr>
          <w:sz w:val="24"/>
        </w:rPr>
        <w:t>на</w:t>
      </w:r>
      <w:r w:rsidRPr="00731945">
        <w:rPr>
          <w:spacing w:val="1"/>
          <w:sz w:val="24"/>
        </w:rPr>
        <w:t xml:space="preserve"> </w:t>
      </w:r>
      <w:r w:rsidRPr="00731945">
        <w:rPr>
          <w:sz w:val="24"/>
        </w:rPr>
        <w:t>взаимодействие</w:t>
      </w:r>
      <w:r w:rsidRPr="00731945">
        <w:rPr>
          <w:spacing w:val="-3"/>
          <w:sz w:val="24"/>
        </w:rPr>
        <w:t xml:space="preserve"> </w:t>
      </w:r>
      <w:r w:rsidRPr="00731945">
        <w:rPr>
          <w:sz w:val="24"/>
        </w:rPr>
        <w:t>ребенка</w:t>
      </w:r>
      <w:r w:rsidRPr="00731945">
        <w:rPr>
          <w:spacing w:val="-2"/>
          <w:sz w:val="24"/>
        </w:rPr>
        <w:t xml:space="preserve"> </w:t>
      </w:r>
      <w:r w:rsidRPr="00731945">
        <w:rPr>
          <w:sz w:val="24"/>
        </w:rPr>
        <w:t>и</w:t>
      </w:r>
      <w:r w:rsidRPr="00731945">
        <w:rPr>
          <w:spacing w:val="-2"/>
          <w:sz w:val="24"/>
        </w:rPr>
        <w:t xml:space="preserve"> </w:t>
      </w:r>
      <w:r w:rsidRPr="00731945">
        <w:rPr>
          <w:sz w:val="24"/>
        </w:rPr>
        <w:t>взрослого,</w:t>
      </w:r>
      <w:r w:rsidRPr="00731945">
        <w:rPr>
          <w:spacing w:val="-2"/>
          <w:sz w:val="24"/>
        </w:rPr>
        <w:t xml:space="preserve"> </w:t>
      </w:r>
      <w:r w:rsidRPr="00731945">
        <w:rPr>
          <w:sz w:val="24"/>
        </w:rPr>
        <w:t>раскрывающего</w:t>
      </w:r>
      <w:r w:rsidRPr="00731945">
        <w:rPr>
          <w:spacing w:val="-3"/>
          <w:sz w:val="24"/>
        </w:rPr>
        <w:t xml:space="preserve"> </w:t>
      </w:r>
      <w:r w:rsidRPr="00731945">
        <w:rPr>
          <w:sz w:val="24"/>
        </w:rPr>
        <w:t>смыслы</w:t>
      </w:r>
      <w:r w:rsidRPr="00731945">
        <w:rPr>
          <w:spacing w:val="-2"/>
          <w:sz w:val="24"/>
        </w:rPr>
        <w:t xml:space="preserve"> </w:t>
      </w:r>
      <w:r w:rsidRPr="00731945">
        <w:rPr>
          <w:sz w:val="24"/>
        </w:rPr>
        <w:t>и</w:t>
      </w:r>
      <w:r w:rsidRPr="00731945">
        <w:rPr>
          <w:spacing w:val="-2"/>
          <w:sz w:val="24"/>
        </w:rPr>
        <w:t xml:space="preserve"> </w:t>
      </w:r>
      <w:r w:rsidRPr="00731945">
        <w:rPr>
          <w:sz w:val="24"/>
        </w:rPr>
        <w:t>ценности</w:t>
      </w:r>
      <w:r w:rsidRPr="00731945">
        <w:rPr>
          <w:spacing w:val="-2"/>
          <w:sz w:val="24"/>
        </w:rPr>
        <w:t xml:space="preserve"> </w:t>
      </w:r>
      <w:r w:rsidRPr="00731945">
        <w:rPr>
          <w:sz w:val="24"/>
        </w:rPr>
        <w:t>воспитания;</w:t>
      </w:r>
    </w:p>
    <w:p w:rsidR="00731945" w:rsidRPr="00731945" w:rsidRDefault="00731945" w:rsidP="00731945">
      <w:pPr>
        <w:pStyle w:val="TableParagraph"/>
        <w:ind w:left="0" w:right="91" w:firstLine="110"/>
        <w:jc w:val="both"/>
        <w:rPr>
          <w:sz w:val="24"/>
        </w:rPr>
      </w:pPr>
      <w:r w:rsidRPr="00731945">
        <w:rPr>
          <w:sz w:val="24"/>
        </w:rPr>
        <w:t>«от</w:t>
      </w:r>
      <w:r w:rsidRPr="00731945">
        <w:rPr>
          <w:spacing w:val="-13"/>
          <w:sz w:val="24"/>
        </w:rPr>
        <w:t xml:space="preserve"> </w:t>
      </w:r>
      <w:r w:rsidRPr="00731945">
        <w:rPr>
          <w:sz w:val="24"/>
        </w:rPr>
        <w:t>ребенка»:</w:t>
      </w:r>
      <w:r w:rsidRPr="00731945">
        <w:rPr>
          <w:spacing w:val="-11"/>
          <w:sz w:val="24"/>
        </w:rPr>
        <w:t xml:space="preserve"> </w:t>
      </w:r>
      <w:r w:rsidRPr="00731945">
        <w:rPr>
          <w:sz w:val="24"/>
        </w:rPr>
        <w:t>воспитывающая</w:t>
      </w:r>
      <w:r w:rsidRPr="00731945">
        <w:rPr>
          <w:spacing w:val="-12"/>
          <w:sz w:val="24"/>
        </w:rPr>
        <w:t xml:space="preserve"> </w:t>
      </w:r>
      <w:r w:rsidRPr="00731945">
        <w:rPr>
          <w:sz w:val="24"/>
        </w:rPr>
        <w:t>среда,</w:t>
      </w:r>
      <w:r w:rsidRPr="00731945">
        <w:rPr>
          <w:spacing w:val="-11"/>
          <w:sz w:val="24"/>
        </w:rPr>
        <w:t xml:space="preserve"> </w:t>
      </w:r>
      <w:r w:rsidRPr="00731945">
        <w:rPr>
          <w:sz w:val="24"/>
        </w:rPr>
        <w:t>в</w:t>
      </w:r>
      <w:r w:rsidRPr="00731945">
        <w:rPr>
          <w:spacing w:val="-12"/>
          <w:sz w:val="24"/>
        </w:rPr>
        <w:t xml:space="preserve"> </w:t>
      </w:r>
      <w:r w:rsidRPr="00731945">
        <w:rPr>
          <w:sz w:val="24"/>
        </w:rPr>
        <w:t>которой</w:t>
      </w:r>
      <w:r w:rsidRPr="00731945">
        <w:rPr>
          <w:spacing w:val="-11"/>
          <w:sz w:val="24"/>
        </w:rPr>
        <w:t xml:space="preserve"> </w:t>
      </w:r>
      <w:r w:rsidRPr="00731945">
        <w:rPr>
          <w:sz w:val="24"/>
        </w:rPr>
        <w:t>ребенок</w:t>
      </w:r>
      <w:r w:rsidRPr="00731945">
        <w:rPr>
          <w:spacing w:val="-9"/>
          <w:sz w:val="24"/>
        </w:rPr>
        <w:t xml:space="preserve"> </w:t>
      </w:r>
      <w:r w:rsidRPr="00731945">
        <w:rPr>
          <w:sz w:val="24"/>
        </w:rPr>
        <w:t>самостоятельно</w:t>
      </w:r>
      <w:r w:rsidRPr="00731945">
        <w:rPr>
          <w:spacing w:val="-11"/>
          <w:sz w:val="24"/>
        </w:rPr>
        <w:t xml:space="preserve"> </w:t>
      </w:r>
      <w:r w:rsidRPr="00731945">
        <w:rPr>
          <w:sz w:val="24"/>
        </w:rPr>
        <w:t>творит,</w:t>
      </w:r>
      <w:r w:rsidRPr="00731945">
        <w:rPr>
          <w:spacing w:val="-12"/>
          <w:sz w:val="24"/>
        </w:rPr>
        <w:t xml:space="preserve"> </w:t>
      </w:r>
      <w:r w:rsidRPr="00731945">
        <w:rPr>
          <w:sz w:val="24"/>
        </w:rPr>
        <w:t>живет</w:t>
      </w:r>
      <w:r w:rsidRPr="00731945">
        <w:rPr>
          <w:spacing w:val="-57"/>
          <w:sz w:val="24"/>
        </w:rPr>
        <w:t xml:space="preserve"> </w:t>
      </w:r>
      <w:r w:rsidRPr="00731945">
        <w:rPr>
          <w:sz w:val="24"/>
        </w:rPr>
        <w:t>и получает опыт позитивных достижений, осваивая ценности и смыслы, заложенные</w:t>
      </w:r>
      <w:r w:rsidRPr="00731945">
        <w:rPr>
          <w:spacing w:val="1"/>
          <w:sz w:val="24"/>
        </w:rPr>
        <w:t xml:space="preserve"> </w:t>
      </w:r>
      <w:r w:rsidRPr="00731945">
        <w:rPr>
          <w:sz w:val="24"/>
        </w:rPr>
        <w:t>взрослым.</w:t>
      </w:r>
    </w:p>
    <w:p w:rsidR="00731945" w:rsidRPr="00731945" w:rsidRDefault="00731945" w:rsidP="00731945">
      <w:pPr>
        <w:pStyle w:val="TableParagraph"/>
        <w:spacing w:before="3"/>
        <w:ind w:left="0" w:firstLine="110"/>
        <w:jc w:val="both"/>
        <w:rPr>
          <w:b/>
          <w:sz w:val="24"/>
        </w:rPr>
      </w:pPr>
    </w:p>
    <w:p w:rsidR="00731945" w:rsidRPr="00731945" w:rsidRDefault="00731945" w:rsidP="00731945">
      <w:pPr>
        <w:pStyle w:val="TableParagraph"/>
        <w:ind w:left="0" w:right="93" w:firstLine="110"/>
        <w:jc w:val="both"/>
        <w:rPr>
          <w:b/>
          <w:sz w:val="24"/>
        </w:rPr>
      </w:pPr>
      <w:r w:rsidRPr="00731945">
        <w:rPr>
          <w:sz w:val="24"/>
        </w:rPr>
        <w:t>Воспитывающая</w:t>
      </w:r>
      <w:r w:rsidRPr="00731945">
        <w:rPr>
          <w:spacing w:val="1"/>
          <w:sz w:val="24"/>
        </w:rPr>
        <w:t xml:space="preserve"> </w:t>
      </w:r>
      <w:r w:rsidRPr="00731945">
        <w:rPr>
          <w:sz w:val="24"/>
        </w:rPr>
        <w:t>среда</w:t>
      </w:r>
      <w:r w:rsidRPr="00731945">
        <w:rPr>
          <w:spacing w:val="1"/>
          <w:sz w:val="24"/>
        </w:rPr>
        <w:t xml:space="preserve"> </w:t>
      </w:r>
      <w:r w:rsidRPr="00731945">
        <w:rPr>
          <w:sz w:val="24"/>
        </w:rPr>
        <w:t>ДОО</w:t>
      </w:r>
      <w:r w:rsidRPr="00731945">
        <w:rPr>
          <w:spacing w:val="1"/>
          <w:sz w:val="24"/>
        </w:rPr>
        <w:t xml:space="preserve"> </w:t>
      </w:r>
      <w:r w:rsidRPr="00731945">
        <w:rPr>
          <w:sz w:val="24"/>
        </w:rPr>
        <w:t>является</w:t>
      </w:r>
      <w:r w:rsidRPr="00731945">
        <w:rPr>
          <w:spacing w:val="1"/>
          <w:sz w:val="24"/>
        </w:rPr>
        <w:t xml:space="preserve"> </w:t>
      </w:r>
      <w:r w:rsidRPr="00731945">
        <w:rPr>
          <w:sz w:val="24"/>
        </w:rPr>
        <w:t>составляющей,</w:t>
      </w:r>
      <w:r w:rsidRPr="00731945">
        <w:rPr>
          <w:spacing w:val="1"/>
          <w:sz w:val="24"/>
        </w:rPr>
        <w:t xml:space="preserve"> </w:t>
      </w:r>
      <w:r w:rsidRPr="00731945">
        <w:rPr>
          <w:sz w:val="24"/>
        </w:rPr>
        <w:t>развивающей</w:t>
      </w:r>
      <w:r w:rsidRPr="00731945">
        <w:rPr>
          <w:spacing w:val="1"/>
          <w:sz w:val="24"/>
        </w:rPr>
        <w:t xml:space="preserve"> </w:t>
      </w:r>
      <w:r w:rsidRPr="00731945">
        <w:rPr>
          <w:sz w:val="24"/>
        </w:rPr>
        <w:t>предметно</w:t>
      </w:r>
      <w:r w:rsidRPr="00731945">
        <w:rPr>
          <w:spacing w:val="1"/>
          <w:sz w:val="24"/>
        </w:rPr>
        <w:t xml:space="preserve"> </w:t>
      </w:r>
      <w:r w:rsidRPr="00731945">
        <w:rPr>
          <w:sz w:val="24"/>
        </w:rPr>
        <w:t>–</w:t>
      </w:r>
      <w:r w:rsidRPr="00731945">
        <w:rPr>
          <w:spacing w:val="1"/>
          <w:sz w:val="24"/>
        </w:rPr>
        <w:t xml:space="preserve"> </w:t>
      </w:r>
      <w:r w:rsidRPr="00731945">
        <w:rPr>
          <w:sz w:val="24"/>
        </w:rPr>
        <w:t>пространственной</w:t>
      </w:r>
      <w:r w:rsidRPr="00731945">
        <w:rPr>
          <w:spacing w:val="-1"/>
          <w:sz w:val="24"/>
        </w:rPr>
        <w:t xml:space="preserve"> </w:t>
      </w:r>
      <w:r w:rsidRPr="00731945">
        <w:rPr>
          <w:sz w:val="24"/>
        </w:rPr>
        <w:t>среды.</w:t>
      </w:r>
    </w:p>
    <w:p w:rsidR="00731945" w:rsidRPr="00731945" w:rsidRDefault="00731945" w:rsidP="00731945">
      <w:pPr>
        <w:pStyle w:val="TableParagraph"/>
        <w:ind w:left="0" w:firstLine="110"/>
        <w:jc w:val="both"/>
        <w:rPr>
          <w:b/>
          <w:sz w:val="24"/>
        </w:rPr>
      </w:pPr>
      <w:r w:rsidRPr="00731945">
        <w:rPr>
          <w:sz w:val="24"/>
        </w:rPr>
        <w:t>Построение</w:t>
      </w:r>
      <w:r w:rsidRPr="00731945">
        <w:rPr>
          <w:spacing w:val="-2"/>
          <w:sz w:val="24"/>
        </w:rPr>
        <w:t xml:space="preserve"> </w:t>
      </w:r>
      <w:r w:rsidRPr="00731945">
        <w:rPr>
          <w:sz w:val="24"/>
        </w:rPr>
        <w:t>единой</w:t>
      </w:r>
      <w:r w:rsidRPr="00731945">
        <w:rPr>
          <w:spacing w:val="-3"/>
          <w:sz w:val="24"/>
        </w:rPr>
        <w:t xml:space="preserve"> </w:t>
      </w:r>
      <w:r w:rsidRPr="00731945">
        <w:rPr>
          <w:sz w:val="24"/>
        </w:rPr>
        <w:t>воспитывающей</w:t>
      </w:r>
      <w:r w:rsidRPr="00731945">
        <w:rPr>
          <w:spacing w:val="-3"/>
          <w:sz w:val="24"/>
        </w:rPr>
        <w:t xml:space="preserve"> </w:t>
      </w:r>
      <w:r w:rsidRPr="00731945">
        <w:rPr>
          <w:sz w:val="24"/>
        </w:rPr>
        <w:t>среды:</w:t>
      </w:r>
    </w:p>
    <w:p w:rsidR="00731945" w:rsidRPr="00731945" w:rsidRDefault="00731945" w:rsidP="00731945">
      <w:pPr>
        <w:pStyle w:val="TableParagraph"/>
        <w:ind w:left="0" w:firstLine="110"/>
        <w:jc w:val="both"/>
        <w:rPr>
          <w:b/>
          <w:sz w:val="24"/>
        </w:rPr>
      </w:pPr>
      <w:r w:rsidRPr="00731945">
        <w:rPr>
          <w:sz w:val="24"/>
        </w:rPr>
        <w:t>определение</w:t>
      </w:r>
      <w:r w:rsidRPr="00731945">
        <w:rPr>
          <w:spacing w:val="-3"/>
          <w:sz w:val="24"/>
        </w:rPr>
        <w:t xml:space="preserve"> </w:t>
      </w:r>
      <w:r w:rsidRPr="00731945">
        <w:rPr>
          <w:sz w:val="24"/>
        </w:rPr>
        <w:t>единых</w:t>
      </w:r>
      <w:r w:rsidRPr="00731945">
        <w:rPr>
          <w:spacing w:val="-3"/>
          <w:sz w:val="24"/>
        </w:rPr>
        <w:t xml:space="preserve"> </w:t>
      </w:r>
      <w:r w:rsidRPr="00731945">
        <w:rPr>
          <w:sz w:val="24"/>
        </w:rPr>
        <w:t>целей</w:t>
      </w:r>
      <w:r w:rsidRPr="00731945">
        <w:rPr>
          <w:spacing w:val="-2"/>
          <w:sz w:val="24"/>
        </w:rPr>
        <w:t xml:space="preserve"> </w:t>
      </w:r>
      <w:r w:rsidRPr="00731945">
        <w:rPr>
          <w:sz w:val="24"/>
        </w:rPr>
        <w:t>и</w:t>
      </w:r>
      <w:r w:rsidRPr="00731945">
        <w:rPr>
          <w:spacing w:val="-1"/>
          <w:sz w:val="24"/>
        </w:rPr>
        <w:t xml:space="preserve"> </w:t>
      </w:r>
      <w:r w:rsidRPr="00731945">
        <w:rPr>
          <w:sz w:val="24"/>
        </w:rPr>
        <w:t>задач</w:t>
      </w:r>
      <w:r w:rsidRPr="00731945">
        <w:rPr>
          <w:spacing w:val="-2"/>
          <w:sz w:val="24"/>
        </w:rPr>
        <w:t xml:space="preserve"> </w:t>
      </w:r>
      <w:r w:rsidRPr="00731945">
        <w:rPr>
          <w:sz w:val="24"/>
        </w:rPr>
        <w:t>всего</w:t>
      </w:r>
      <w:r w:rsidRPr="00731945">
        <w:rPr>
          <w:spacing w:val="-3"/>
          <w:sz w:val="24"/>
        </w:rPr>
        <w:t xml:space="preserve"> </w:t>
      </w:r>
      <w:r w:rsidRPr="00731945">
        <w:rPr>
          <w:sz w:val="24"/>
        </w:rPr>
        <w:t>коллектива</w:t>
      </w:r>
      <w:r w:rsidRPr="00731945">
        <w:rPr>
          <w:spacing w:val="-1"/>
          <w:sz w:val="24"/>
        </w:rPr>
        <w:t xml:space="preserve"> </w:t>
      </w:r>
      <w:r w:rsidRPr="00731945">
        <w:rPr>
          <w:sz w:val="24"/>
        </w:rPr>
        <w:t>педагогов</w:t>
      </w:r>
      <w:r w:rsidRPr="00731945">
        <w:rPr>
          <w:spacing w:val="-3"/>
          <w:sz w:val="24"/>
        </w:rPr>
        <w:t xml:space="preserve"> </w:t>
      </w:r>
      <w:r w:rsidRPr="00731945">
        <w:rPr>
          <w:sz w:val="24"/>
        </w:rPr>
        <w:t>ДОО;</w:t>
      </w:r>
    </w:p>
    <w:p w:rsidR="00731945" w:rsidRPr="00731945" w:rsidRDefault="00731945" w:rsidP="00731945">
      <w:pPr>
        <w:pStyle w:val="TableParagraph"/>
        <w:spacing w:before="1"/>
        <w:ind w:left="0" w:right="100" w:firstLine="110"/>
        <w:jc w:val="both"/>
        <w:rPr>
          <w:b/>
          <w:sz w:val="24"/>
        </w:rPr>
      </w:pPr>
      <w:r w:rsidRPr="00731945">
        <w:rPr>
          <w:spacing w:val="-1"/>
          <w:sz w:val="24"/>
        </w:rPr>
        <w:t>подбор</w:t>
      </w:r>
      <w:r w:rsidRPr="00731945">
        <w:rPr>
          <w:spacing w:val="-15"/>
          <w:sz w:val="24"/>
        </w:rPr>
        <w:t xml:space="preserve"> </w:t>
      </w:r>
      <w:r w:rsidRPr="00731945">
        <w:rPr>
          <w:spacing w:val="-1"/>
          <w:sz w:val="24"/>
        </w:rPr>
        <w:t>единого</w:t>
      </w:r>
      <w:r w:rsidRPr="00731945">
        <w:rPr>
          <w:spacing w:val="-15"/>
          <w:sz w:val="24"/>
        </w:rPr>
        <w:t xml:space="preserve"> </w:t>
      </w:r>
      <w:r w:rsidRPr="00731945">
        <w:rPr>
          <w:spacing w:val="-1"/>
          <w:sz w:val="24"/>
        </w:rPr>
        <w:t>комплекса</w:t>
      </w:r>
      <w:r w:rsidRPr="00731945">
        <w:rPr>
          <w:spacing w:val="-15"/>
          <w:sz w:val="24"/>
        </w:rPr>
        <w:t xml:space="preserve"> </w:t>
      </w:r>
      <w:r w:rsidRPr="00731945">
        <w:rPr>
          <w:sz w:val="24"/>
        </w:rPr>
        <w:t>средств</w:t>
      </w:r>
      <w:r w:rsidRPr="00731945">
        <w:rPr>
          <w:spacing w:val="-10"/>
          <w:sz w:val="24"/>
        </w:rPr>
        <w:t xml:space="preserve"> </w:t>
      </w:r>
      <w:r w:rsidRPr="00731945">
        <w:rPr>
          <w:sz w:val="24"/>
        </w:rPr>
        <w:t>(технологии,</w:t>
      </w:r>
      <w:r w:rsidRPr="00731945">
        <w:rPr>
          <w:spacing w:val="-15"/>
          <w:sz w:val="24"/>
        </w:rPr>
        <w:t xml:space="preserve"> </w:t>
      </w:r>
      <w:r w:rsidRPr="00731945">
        <w:rPr>
          <w:sz w:val="24"/>
        </w:rPr>
        <w:t>УМК</w:t>
      </w:r>
      <w:r w:rsidRPr="00731945">
        <w:rPr>
          <w:spacing w:val="-14"/>
          <w:sz w:val="24"/>
        </w:rPr>
        <w:t xml:space="preserve"> </w:t>
      </w:r>
      <w:r w:rsidRPr="00731945">
        <w:rPr>
          <w:sz w:val="24"/>
        </w:rPr>
        <w:t>и</w:t>
      </w:r>
      <w:r w:rsidRPr="00731945">
        <w:rPr>
          <w:spacing w:val="-11"/>
          <w:sz w:val="24"/>
        </w:rPr>
        <w:t xml:space="preserve"> </w:t>
      </w:r>
      <w:r w:rsidRPr="00731945">
        <w:rPr>
          <w:sz w:val="24"/>
        </w:rPr>
        <w:t>т.д.)</w:t>
      </w:r>
      <w:r w:rsidRPr="00731945">
        <w:rPr>
          <w:spacing w:val="-18"/>
          <w:sz w:val="24"/>
        </w:rPr>
        <w:t xml:space="preserve"> </w:t>
      </w:r>
      <w:r w:rsidRPr="00731945">
        <w:rPr>
          <w:sz w:val="24"/>
        </w:rPr>
        <w:t>для</w:t>
      </w:r>
      <w:r w:rsidRPr="00731945">
        <w:rPr>
          <w:spacing w:val="-16"/>
          <w:sz w:val="24"/>
        </w:rPr>
        <w:t xml:space="preserve"> </w:t>
      </w:r>
      <w:r w:rsidRPr="00731945">
        <w:rPr>
          <w:sz w:val="24"/>
        </w:rPr>
        <w:t>достижения</w:t>
      </w:r>
      <w:r w:rsidRPr="00731945">
        <w:rPr>
          <w:spacing w:val="-16"/>
          <w:sz w:val="24"/>
        </w:rPr>
        <w:t xml:space="preserve"> </w:t>
      </w:r>
      <w:r w:rsidRPr="00731945">
        <w:rPr>
          <w:sz w:val="24"/>
        </w:rPr>
        <w:t>целей</w:t>
      </w:r>
      <w:r w:rsidRPr="00731945">
        <w:rPr>
          <w:spacing w:val="-13"/>
          <w:sz w:val="24"/>
        </w:rPr>
        <w:t xml:space="preserve"> </w:t>
      </w:r>
      <w:r w:rsidRPr="00731945">
        <w:rPr>
          <w:sz w:val="24"/>
        </w:rPr>
        <w:t>и</w:t>
      </w:r>
      <w:r w:rsidRPr="00731945">
        <w:rPr>
          <w:spacing w:val="-15"/>
          <w:sz w:val="24"/>
        </w:rPr>
        <w:t xml:space="preserve"> </w:t>
      </w:r>
      <w:r w:rsidRPr="00731945">
        <w:rPr>
          <w:sz w:val="24"/>
        </w:rPr>
        <w:t>задач;</w:t>
      </w:r>
      <w:r w:rsidRPr="00731945">
        <w:rPr>
          <w:spacing w:val="-57"/>
          <w:sz w:val="24"/>
        </w:rPr>
        <w:t xml:space="preserve"> </w:t>
      </w:r>
      <w:r w:rsidRPr="00731945">
        <w:rPr>
          <w:sz w:val="24"/>
        </w:rPr>
        <w:t>отношения:</w:t>
      </w:r>
      <w:r w:rsidRPr="00731945">
        <w:rPr>
          <w:spacing w:val="-1"/>
          <w:sz w:val="24"/>
        </w:rPr>
        <w:t xml:space="preserve"> </w:t>
      </w:r>
      <w:r w:rsidRPr="00731945">
        <w:rPr>
          <w:sz w:val="24"/>
        </w:rPr>
        <w:t>педагоги</w:t>
      </w:r>
      <w:r w:rsidRPr="00731945">
        <w:rPr>
          <w:spacing w:val="-1"/>
          <w:sz w:val="24"/>
        </w:rPr>
        <w:t xml:space="preserve"> </w:t>
      </w:r>
      <w:r w:rsidRPr="00731945">
        <w:rPr>
          <w:sz w:val="24"/>
        </w:rPr>
        <w:t>–</w:t>
      </w:r>
      <w:r w:rsidRPr="00731945">
        <w:rPr>
          <w:spacing w:val="-1"/>
          <w:sz w:val="24"/>
        </w:rPr>
        <w:t xml:space="preserve"> </w:t>
      </w:r>
      <w:r w:rsidRPr="00731945">
        <w:rPr>
          <w:sz w:val="24"/>
        </w:rPr>
        <w:t>дети</w:t>
      </w:r>
      <w:r w:rsidRPr="00731945">
        <w:rPr>
          <w:spacing w:val="-1"/>
          <w:sz w:val="24"/>
        </w:rPr>
        <w:t xml:space="preserve"> </w:t>
      </w:r>
      <w:r w:rsidRPr="00731945">
        <w:rPr>
          <w:sz w:val="24"/>
        </w:rPr>
        <w:t>–</w:t>
      </w:r>
      <w:r w:rsidRPr="00731945">
        <w:rPr>
          <w:spacing w:val="-1"/>
          <w:sz w:val="24"/>
        </w:rPr>
        <w:t xml:space="preserve"> </w:t>
      </w:r>
      <w:r w:rsidRPr="00731945">
        <w:rPr>
          <w:sz w:val="24"/>
        </w:rPr>
        <w:t>родители</w:t>
      </w:r>
      <w:r w:rsidRPr="00731945">
        <w:rPr>
          <w:spacing w:val="-1"/>
          <w:sz w:val="24"/>
        </w:rPr>
        <w:t xml:space="preserve"> </w:t>
      </w:r>
      <w:r w:rsidRPr="00731945">
        <w:rPr>
          <w:sz w:val="24"/>
        </w:rPr>
        <w:t>и совместно</w:t>
      </w:r>
      <w:r w:rsidRPr="00731945">
        <w:rPr>
          <w:spacing w:val="-2"/>
          <w:sz w:val="24"/>
        </w:rPr>
        <w:t xml:space="preserve"> </w:t>
      </w:r>
      <w:r w:rsidRPr="00731945">
        <w:rPr>
          <w:sz w:val="24"/>
        </w:rPr>
        <w:t>полученный</w:t>
      </w:r>
      <w:r w:rsidRPr="00731945">
        <w:rPr>
          <w:spacing w:val="-1"/>
          <w:sz w:val="24"/>
        </w:rPr>
        <w:t xml:space="preserve"> </w:t>
      </w:r>
      <w:r w:rsidRPr="00731945">
        <w:rPr>
          <w:sz w:val="24"/>
        </w:rPr>
        <w:t>результат.</w:t>
      </w:r>
    </w:p>
    <w:p w:rsidR="00731945" w:rsidRPr="00731945" w:rsidRDefault="00731945" w:rsidP="00731945">
      <w:pPr>
        <w:pStyle w:val="TableParagraph"/>
        <w:ind w:left="0" w:right="101" w:firstLine="110"/>
        <w:jc w:val="both"/>
        <w:rPr>
          <w:b/>
          <w:sz w:val="24"/>
        </w:rPr>
      </w:pPr>
      <w:r w:rsidRPr="00731945">
        <w:rPr>
          <w:sz w:val="24"/>
        </w:rPr>
        <w:t>Пребывание в ДОО должно доставлять ребенку радость, а воспитательные ситуации</w:t>
      </w:r>
      <w:r w:rsidRPr="00731945">
        <w:rPr>
          <w:spacing w:val="1"/>
          <w:sz w:val="24"/>
        </w:rPr>
        <w:t xml:space="preserve"> </w:t>
      </w:r>
      <w:r w:rsidRPr="00731945">
        <w:rPr>
          <w:sz w:val="24"/>
        </w:rPr>
        <w:t>должны</w:t>
      </w:r>
      <w:r w:rsidRPr="00731945">
        <w:rPr>
          <w:spacing w:val="-1"/>
          <w:sz w:val="24"/>
        </w:rPr>
        <w:t xml:space="preserve"> </w:t>
      </w:r>
      <w:r w:rsidRPr="00731945">
        <w:rPr>
          <w:sz w:val="24"/>
        </w:rPr>
        <w:t>быть увлекательными.</w:t>
      </w:r>
    </w:p>
    <w:p w:rsidR="00731945" w:rsidRPr="00731945" w:rsidRDefault="00731945" w:rsidP="00731945">
      <w:pPr>
        <w:pStyle w:val="TableParagraph"/>
        <w:ind w:left="0" w:firstLine="110"/>
        <w:jc w:val="both"/>
        <w:rPr>
          <w:b/>
          <w:sz w:val="24"/>
        </w:rPr>
      </w:pPr>
      <w:r w:rsidRPr="00731945">
        <w:rPr>
          <w:sz w:val="24"/>
        </w:rPr>
        <w:t>Важнейшие</w:t>
      </w:r>
      <w:r w:rsidRPr="00731945">
        <w:rPr>
          <w:spacing w:val="-4"/>
          <w:sz w:val="24"/>
        </w:rPr>
        <w:t xml:space="preserve"> </w:t>
      </w:r>
      <w:r w:rsidRPr="00731945">
        <w:rPr>
          <w:sz w:val="24"/>
        </w:rPr>
        <w:t>ориентиры:</w:t>
      </w:r>
      <w:r w:rsidRPr="00731945">
        <w:rPr>
          <w:spacing w:val="-3"/>
          <w:sz w:val="24"/>
        </w:rPr>
        <w:t xml:space="preserve"> </w:t>
      </w:r>
      <w:r w:rsidRPr="00731945">
        <w:rPr>
          <w:sz w:val="24"/>
        </w:rPr>
        <w:t>обеспечение</w:t>
      </w:r>
      <w:r w:rsidRPr="00731945">
        <w:rPr>
          <w:spacing w:val="-4"/>
          <w:sz w:val="24"/>
        </w:rPr>
        <w:t xml:space="preserve"> </w:t>
      </w:r>
      <w:r w:rsidRPr="00731945">
        <w:rPr>
          <w:sz w:val="24"/>
        </w:rPr>
        <w:t>эмоционального</w:t>
      </w:r>
      <w:r w:rsidRPr="00731945">
        <w:rPr>
          <w:spacing w:val="-2"/>
          <w:sz w:val="24"/>
        </w:rPr>
        <w:t xml:space="preserve"> </w:t>
      </w:r>
      <w:r w:rsidRPr="00731945">
        <w:rPr>
          <w:sz w:val="24"/>
        </w:rPr>
        <w:t>благополучия</w:t>
      </w:r>
      <w:r w:rsidRPr="00731945">
        <w:rPr>
          <w:spacing w:val="-5"/>
          <w:sz w:val="24"/>
        </w:rPr>
        <w:t xml:space="preserve"> </w:t>
      </w:r>
      <w:r w:rsidRPr="00731945">
        <w:rPr>
          <w:sz w:val="24"/>
        </w:rPr>
        <w:t>детей;</w:t>
      </w:r>
    </w:p>
    <w:p w:rsidR="00731945" w:rsidRPr="00731945" w:rsidRDefault="00731945" w:rsidP="00731945">
      <w:pPr>
        <w:pStyle w:val="TableParagraph"/>
        <w:ind w:left="0" w:right="96" w:firstLine="110"/>
        <w:jc w:val="both"/>
        <w:rPr>
          <w:b/>
          <w:sz w:val="24"/>
        </w:rPr>
      </w:pPr>
      <w:r w:rsidRPr="00731945">
        <w:rPr>
          <w:sz w:val="24"/>
        </w:rPr>
        <w:t>создание</w:t>
      </w:r>
      <w:r w:rsidRPr="00731945">
        <w:rPr>
          <w:spacing w:val="1"/>
          <w:sz w:val="24"/>
        </w:rPr>
        <w:t xml:space="preserve"> </w:t>
      </w:r>
      <w:r w:rsidRPr="00731945">
        <w:rPr>
          <w:sz w:val="24"/>
        </w:rPr>
        <w:t>условий</w:t>
      </w:r>
      <w:r w:rsidRPr="00731945">
        <w:rPr>
          <w:spacing w:val="1"/>
          <w:sz w:val="24"/>
        </w:rPr>
        <w:t xml:space="preserve"> </w:t>
      </w:r>
      <w:r w:rsidRPr="00731945">
        <w:rPr>
          <w:sz w:val="24"/>
        </w:rPr>
        <w:t>для</w:t>
      </w:r>
      <w:r w:rsidRPr="00731945">
        <w:rPr>
          <w:spacing w:val="1"/>
          <w:sz w:val="24"/>
        </w:rPr>
        <w:t xml:space="preserve"> </w:t>
      </w:r>
      <w:r w:rsidRPr="00731945">
        <w:rPr>
          <w:sz w:val="24"/>
        </w:rPr>
        <w:t>формирования</w:t>
      </w:r>
      <w:r w:rsidRPr="00731945">
        <w:rPr>
          <w:spacing w:val="1"/>
          <w:sz w:val="24"/>
        </w:rPr>
        <w:t xml:space="preserve"> </w:t>
      </w:r>
      <w:r w:rsidRPr="00731945">
        <w:rPr>
          <w:sz w:val="24"/>
        </w:rPr>
        <w:t>доброжелательного</w:t>
      </w:r>
      <w:r w:rsidRPr="00731945">
        <w:rPr>
          <w:spacing w:val="1"/>
          <w:sz w:val="24"/>
        </w:rPr>
        <w:t xml:space="preserve"> </w:t>
      </w:r>
      <w:r w:rsidRPr="00731945">
        <w:rPr>
          <w:sz w:val="24"/>
        </w:rPr>
        <w:t>и</w:t>
      </w:r>
      <w:r w:rsidRPr="00731945">
        <w:rPr>
          <w:spacing w:val="1"/>
          <w:sz w:val="24"/>
        </w:rPr>
        <w:t xml:space="preserve"> </w:t>
      </w:r>
      <w:r w:rsidRPr="00731945">
        <w:rPr>
          <w:sz w:val="24"/>
        </w:rPr>
        <w:t>внимательного</w:t>
      </w:r>
      <w:r w:rsidRPr="00731945">
        <w:rPr>
          <w:spacing w:val="1"/>
          <w:sz w:val="24"/>
        </w:rPr>
        <w:t xml:space="preserve"> </w:t>
      </w:r>
      <w:r w:rsidRPr="00731945">
        <w:rPr>
          <w:sz w:val="24"/>
        </w:rPr>
        <w:t>отношения</w:t>
      </w:r>
      <w:r w:rsidRPr="00731945">
        <w:rPr>
          <w:spacing w:val="1"/>
          <w:sz w:val="24"/>
        </w:rPr>
        <w:t xml:space="preserve"> </w:t>
      </w:r>
      <w:r w:rsidRPr="00731945">
        <w:rPr>
          <w:sz w:val="24"/>
        </w:rPr>
        <w:t>детей</w:t>
      </w:r>
      <w:r w:rsidRPr="00731945">
        <w:rPr>
          <w:spacing w:val="1"/>
          <w:sz w:val="24"/>
        </w:rPr>
        <w:t xml:space="preserve"> </w:t>
      </w:r>
      <w:r w:rsidRPr="00731945">
        <w:rPr>
          <w:sz w:val="24"/>
        </w:rPr>
        <w:t>к</w:t>
      </w:r>
      <w:r w:rsidRPr="00731945">
        <w:rPr>
          <w:spacing w:val="1"/>
          <w:sz w:val="24"/>
        </w:rPr>
        <w:t xml:space="preserve"> </w:t>
      </w:r>
      <w:r w:rsidRPr="00731945">
        <w:rPr>
          <w:sz w:val="24"/>
        </w:rPr>
        <w:t>другим</w:t>
      </w:r>
      <w:r w:rsidRPr="00731945">
        <w:rPr>
          <w:spacing w:val="1"/>
          <w:sz w:val="24"/>
        </w:rPr>
        <w:t xml:space="preserve"> </w:t>
      </w:r>
      <w:r w:rsidRPr="00731945">
        <w:rPr>
          <w:sz w:val="24"/>
        </w:rPr>
        <w:t>людям;</w:t>
      </w:r>
      <w:r w:rsidRPr="00731945">
        <w:rPr>
          <w:spacing w:val="1"/>
          <w:sz w:val="24"/>
        </w:rPr>
        <w:t xml:space="preserve"> </w:t>
      </w:r>
      <w:r w:rsidRPr="00731945">
        <w:rPr>
          <w:sz w:val="24"/>
        </w:rPr>
        <w:t>развитие</w:t>
      </w:r>
      <w:r w:rsidRPr="00731945">
        <w:rPr>
          <w:spacing w:val="1"/>
          <w:sz w:val="24"/>
        </w:rPr>
        <w:t xml:space="preserve"> </w:t>
      </w:r>
      <w:r w:rsidRPr="00731945">
        <w:rPr>
          <w:sz w:val="24"/>
        </w:rPr>
        <w:t>детской</w:t>
      </w:r>
      <w:r w:rsidRPr="00731945">
        <w:rPr>
          <w:spacing w:val="1"/>
          <w:sz w:val="24"/>
        </w:rPr>
        <w:t xml:space="preserve"> </w:t>
      </w:r>
      <w:r w:rsidRPr="00731945">
        <w:rPr>
          <w:sz w:val="24"/>
        </w:rPr>
        <w:t>самостоятельности</w:t>
      </w:r>
      <w:r w:rsidRPr="00731945">
        <w:rPr>
          <w:spacing w:val="1"/>
          <w:sz w:val="24"/>
        </w:rPr>
        <w:t xml:space="preserve"> </w:t>
      </w:r>
      <w:r w:rsidRPr="00731945">
        <w:rPr>
          <w:sz w:val="24"/>
        </w:rPr>
        <w:t>(инициативности,</w:t>
      </w:r>
      <w:r w:rsidRPr="00731945">
        <w:rPr>
          <w:spacing w:val="1"/>
          <w:sz w:val="24"/>
        </w:rPr>
        <w:t xml:space="preserve"> </w:t>
      </w:r>
      <w:r w:rsidRPr="00731945">
        <w:rPr>
          <w:sz w:val="24"/>
        </w:rPr>
        <w:t>автономии</w:t>
      </w:r>
      <w:r w:rsidRPr="00731945">
        <w:rPr>
          <w:spacing w:val="1"/>
          <w:sz w:val="24"/>
        </w:rPr>
        <w:t xml:space="preserve"> </w:t>
      </w:r>
      <w:r w:rsidRPr="00731945">
        <w:rPr>
          <w:sz w:val="24"/>
        </w:rPr>
        <w:t>и</w:t>
      </w:r>
      <w:r w:rsidRPr="00731945">
        <w:rPr>
          <w:spacing w:val="1"/>
          <w:sz w:val="24"/>
        </w:rPr>
        <w:t xml:space="preserve"> </w:t>
      </w:r>
      <w:r w:rsidRPr="00731945">
        <w:rPr>
          <w:sz w:val="24"/>
        </w:rPr>
        <w:t>ответственности);</w:t>
      </w:r>
      <w:r w:rsidRPr="00731945">
        <w:rPr>
          <w:spacing w:val="1"/>
          <w:sz w:val="24"/>
        </w:rPr>
        <w:t xml:space="preserve"> </w:t>
      </w:r>
      <w:r w:rsidRPr="00731945">
        <w:rPr>
          <w:sz w:val="24"/>
        </w:rPr>
        <w:t>развитие</w:t>
      </w:r>
      <w:r w:rsidRPr="00731945">
        <w:rPr>
          <w:spacing w:val="1"/>
          <w:sz w:val="24"/>
        </w:rPr>
        <w:t xml:space="preserve"> </w:t>
      </w:r>
      <w:r w:rsidRPr="00731945">
        <w:rPr>
          <w:sz w:val="24"/>
        </w:rPr>
        <w:t>детских</w:t>
      </w:r>
      <w:r w:rsidRPr="00731945">
        <w:rPr>
          <w:spacing w:val="1"/>
          <w:sz w:val="24"/>
        </w:rPr>
        <w:t xml:space="preserve"> </w:t>
      </w:r>
      <w:r w:rsidRPr="00731945">
        <w:rPr>
          <w:sz w:val="24"/>
        </w:rPr>
        <w:t>способностей,</w:t>
      </w:r>
      <w:r w:rsidRPr="00731945">
        <w:rPr>
          <w:spacing w:val="1"/>
          <w:sz w:val="24"/>
        </w:rPr>
        <w:t xml:space="preserve"> </w:t>
      </w:r>
      <w:r w:rsidRPr="00731945">
        <w:rPr>
          <w:sz w:val="24"/>
        </w:rPr>
        <w:t>формирующихся</w:t>
      </w:r>
      <w:r w:rsidRPr="00731945">
        <w:rPr>
          <w:spacing w:val="1"/>
          <w:sz w:val="24"/>
        </w:rPr>
        <w:t xml:space="preserve"> </w:t>
      </w:r>
      <w:r w:rsidRPr="00731945">
        <w:rPr>
          <w:sz w:val="24"/>
        </w:rPr>
        <w:t>в</w:t>
      </w:r>
      <w:r w:rsidRPr="00731945">
        <w:rPr>
          <w:spacing w:val="1"/>
          <w:sz w:val="24"/>
        </w:rPr>
        <w:t xml:space="preserve"> </w:t>
      </w:r>
      <w:r w:rsidRPr="00731945">
        <w:rPr>
          <w:sz w:val="24"/>
        </w:rPr>
        <w:t>разных</w:t>
      </w:r>
      <w:r w:rsidRPr="00731945">
        <w:rPr>
          <w:spacing w:val="-2"/>
          <w:sz w:val="24"/>
        </w:rPr>
        <w:t xml:space="preserve"> </w:t>
      </w:r>
      <w:r w:rsidRPr="00731945">
        <w:rPr>
          <w:sz w:val="24"/>
        </w:rPr>
        <w:t>видах</w:t>
      </w:r>
      <w:r w:rsidRPr="00731945">
        <w:rPr>
          <w:spacing w:val="-1"/>
          <w:sz w:val="24"/>
        </w:rPr>
        <w:t xml:space="preserve"> </w:t>
      </w:r>
      <w:r w:rsidRPr="00731945">
        <w:rPr>
          <w:sz w:val="24"/>
        </w:rPr>
        <w:t>деятельности</w:t>
      </w:r>
      <w:r w:rsidRPr="00731945">
        <w:rPr>
          <w:spacing w:val="-1"/>
          <w:sz w:val="24"/>
        </w:rPr>
        <w:t xml:space="preserve"> </w:t>
      </w:r>
      <w:r w:rsidRPr="00731945">
        <w:rPr>
          <w:sz w:val="24"/>
        </w:rPr>
        <w:t>др.</w:t>
      </w:r>
    </w:p>
    <w:p w:rsidR="00731945" w:rsidRPr="00731945" w:rsidRDefault="00731945" w:rsidP="00731945">
      <w:pPr>
        <w:spacing w:after="0" w:line="240" w:lineRule="auto"/>
        <w:ind w:firstLine="110"/>
        <w:jc w:val="both"/>
        <w:rPr>
          <w:rFonts w:ascii="Times New Roman" w:hAnsi="Times New Roman" w:cs="Times New Roman"/>
          <w:sz w:val="24"/>
        </w:rPr>
      </w:pPr>
      <w:r w:rsidRPr="00731945">
        <w:rPr>
          <w:rFonts w:ascii="Times New Roman" w:hAnsi="Times New Roman" w:cs="Times New Roman"/>
          <w:sz w:val="24"/>
        </w:rPr>
        <w:t>Для</w:t>
      </w:r>
      <w:r w:rsidRPr="00731945">
        <w:rPr>
          <w:rFonts w:ascii="Times New Roman" w:hAnsi="Times New Roman" w:cs="Times New Roman"/>
          <w:spacing w:val="-4"/>
          <w:sz w:val="24"/>
        </w:rPr>
        <w:t xml:space="preserve"> </w:t>
      </w:r>
      <w:r w:rsidRPr="00731945">
        <w:rPr>
          <w:rFonts w:ascii="Times New Roman" w:hAnsi="Times New Roman" w:cs="Times New Roman"/>
          <w:sz w:val="24"/>
        </w:rPr>
        <w:t>реализации</w:t>
      </w:r>
      <w:r w:rsidRPr="00731945">
        <w:rPr>
          <w:rFonts w:ascii="Times New Roman" w:hAnsi="Times New Roman" w:cs="Times New Roman"/>
          <w:spacing w:val="-1"/>
          <w:sz w:val="24"/>
        </w:rPr>
        <w:t xml:space="preserve"> </w:t>
      </w:r>
      <w:r w:rsidRPr="00731945">
        <w:rPr>
          <w:rFonts w:ascii="Times New Roman" w:hAnsi="Times New Roman" w:cs="Times New Roman"/>
          <w:sz w:val="24"/>
        </w:rPr>
        <w:t>этих</w:t>
      </w:r>
      <w:r w:rsidRPr="00731945">
        <w:rPr>
          <w:rFonts w:ascii="Times New Roman" w:hAnsi="Times New Roman" w:cs="Times New Roman"/>
          <w:spacing w:val="-3"/>
          <w:sz w:val="24"/>
        </w:rPr>
        <w:t xml:space="preserve"> </w:t>
      </w:r>
      <w:r w:rsidRPr="00731945">
        <w:rPr>
          <w:rFonts w:ascii="Times New Roman" w:hAnsi="Times New Roman" w:cs="Times New Roman"/>
          <w:sz w:val="24"/>
        </w:rPr>
        <w:t>ориентиров</w:t>
      </w:r>
      <w:r w:rsidRPr="00731945">
        <w:rPr>
          <w:rFonts w:ascii="Times New Roman" w:hAnsi="Times New Roman" w:cs="Times New Roman"/>
          <w:spacing w:val="-3"/>
          <w:sz w:val="24"/>
        </w:rPr>
        <w:t xml:space="preserve"> </w:t>
      </w:r>
      <w:r w:rsidRPr="00731945">
        <w:rPr>
          <w:rFonts w:ascii="Times New Roman" w:hAnsi="Times New Roman" w:cs="Times New Roman"/>
          <w:sz w:val="24"/>
        </w:rPr>
        <w:t>педагоги:</w:t>
      </w:r>
    </w:p>
    <w:p w:rsidR="00731945" w:rsidRPr="00731945" w:rsidRDefault="00731945" w:rsidP="00731945">
      <w:pPr>
        <w:pStyle w:val="TableParagraph"/>
        <w:ind w:left="0" w:firstLine="110"/>
        <w:jc w:val="both"/>
        <w:rPr>
          <w:b/>
          <w:sz w:val="23"/>
        </w:rPr>
      </w:pPr>
      <w:r w:rsidRPr="00731945">
        <w:rPr>
          <w:sz w:val="24"/>
        </w:rPr>
        <w:t>-воспитывают</w:t>
      </w:r>
      <w:r w:rsidRPr="00731945">
        <w:rPr>
          <w:spacing w:val="1"/>
          <w:sz w:val="24"/>
        </w:rPr>
        <w:t xml:space="preserve"> </w:t>
      </w:r>
      <w:r w:rsidRPr="00731945">
        <w:rPr>
          <w:sz w:val="24"/>
        </w:rPr>
        <w:t>отношение к</w:t>
      </w:r>
      <w:r w:rsidRPr="00731945">
        <w:rPr>
          <w:spacing w:val="1"/>
          <w:sz w:val="24"/>
        </w:rPr>
        <w:t xml:space="preserve"> </w:t>
      </w:r>
      <w:r w:rsidRPr="00731945">
        <w:rPr>
          <w:sz w:val="24"/>
        </w:rPr>
        <w:t>родному языку как</w:t>
      </w:r>
      <w:r w:rsidRPr="00731945">
        <w:rPr>
          <w:spacing w:val="1"/>
          <w:sz w:val="24"/>
        </w:rPr>
        <w:t xml:space="preserve"> </w:t>
      </w:r>
      <w:r w:rsidRPr="00731945">
        <w:rPr>
          <w:sz w:val="24"/>
        </w:rPr>
        <w:t>ценности, умения</w:t>
      </w:r>
      <w:r w:rsidRPr="00731945">
        <w:rPr>
          <w:spacing w:val="1"/>
          <w:sz w:val="24"/>
        </w:rPr>
        <w:t xml:space="preserve"> </w:t>
      </w:r>
      <w:r w:rsidRPr="00731945">
        <w:rPr>
          <w:sz w:val="24"/>
        </w:rPr>
        <w:t>чувствовать</w:t>
      </w:r>
      <w:r w:rsidRPr="00731945">
        <w:rPr>
          <w:spacing w:val="1"/>
          <w:sz w:val="24"/>
        </w:rPr>
        <w:t xml:space="preserve"> </w:t>
      </w:r>
      <w:r w:rsidRPr="00731945">
        <w:rPr>
          <w:sz w:val="24"/>
        </w:rPr>
        <w:t>красоту</w:t>
      </w:r>
      <w:r w:rsidRPr="00731945">
        <w:rPr>
          <w:spacing w:val="-58"/>
          <w:sz w:val="24"/>
        </w:rPr>
        <w:t xml:space="preserve"> </w:t>
      </w:r>
      <w:r w:rsidRPr="00731945">
        <w:rPr>
          <w:sz w:val="24"/>
        </w:rPr>
        <w:t>языка,</w:t>
      </w:r>
      <w:r w:rsidRPr="00731945">
        <w:rPr>
          <w:spacing w:val="-1"/>
          <w:sz w:val="24"/>
        </w:rPr>
        <w:t xml:space="preserve"> </w:t>
      </w:r>
      <w:r w:rsidRPr="00731945">
        <w:rPr>
          <w:sz w:val="24"/>
        </w:rPr>
        <w:t>стремления</w:t>
      </w:r>
      <w:r w:rsidRPr="00731945">
        <w:rPr>
          <w:spacing w:val="-3"/>
          <w:sz w:val="24"/>
        </w:rPr>
        <w:t xml:space="preserve"> </w:t>
      </w:r>
      <w:r w:rsidRPr="00731945">
        <w:rPr>
          <w:sz w:val="24"/>
        </w:rPr>
        <w:t>говорить</w:t>
      </w:r>
      <w:r w:rsidRPr="00731945">
        <w:rPr>
          <w:spacing w:val="-1"/>
          <w:sz w:val="24"/>
        </w:rPr>
        <w:t xml:space="preserve"> </w:t>
      </w:r>
      <w:r w:rsidRPr="00731945">
        <w:rPr>
          <w:sz w:val="24"/>
        </w:rPr>
        <w:t>красиво</w:t>
      </w:r>
      <w:r w:rsidRPr="00731945">
        <w:rPr>
          <w:spacing w:val="2"/>
          <w:sz w:val="24"/>
        </w:rPr>
        <w:t xml:space="preserve"> </w:t>
      </w:r>
      <w:r w:rsidRPr="00731945">
        <w:rPr>
          <w:sz w:val="24"/>
        </w:rPr>
        <w:t>(на</w:t>
      </w:r>
      <w:r w:rsidRPr="00731945">
        <w:rPr>
          <w:spacing w:val="-1"/>
          <w:sz w:val="24"/>
        </w:rPr>
        <w:t xml:space="preserve"> </w:t>
      </w:r>
      <w:r w:rsidRPr="00731945">
        <w:rPr>
          <w:sz w:val="24"/>
        </w:rPr>
        <w:t>правильном,</w:t>
      </w:r>
      <w:r w:rsidRPr="00731945">
        <w:rPr>
          <w:spacing w:val="-1"/>
          <w:sz w:val="24"/>
        </w:rPr>
        <w:t xml:space="preserve"> </w:t>
      </w:r>
      <w:r w:rsidRPr="00731945">
        <w:rPr>
          <w:sz w:val="24"/>
        </w:rPr>
        <w:t>богатом, образном</w:t>
      </w:r>
      <w:r w:rsidRPr="00731945">
        <w:rPr>
          <w:spacing w:val="-1"/>
          <w:sz w:val="24"/>
        </w:rPr>
        <w:t xml:space="preserve"> </w:t>
      </w:r>
      <w:r w:rsidRPr="00731945">
        <w:rPr>
          <w:sz w:val="24"/>
        </w:rPr>
        <w:t>языке).</w:t>
      </w:r>
    </w:p>
    <w:p w:rsidR="00731945" w:rsidRPr="00731945" w:rsidRDefault="00731945" w:rsidP="00731945">
      <w:pPr>
        <w:pStyle w:val="TableParagraph"/>
        <w:tabs>
          <w:tab w:val="left" w:pos="1525"/>
          <w:tab w:val="left" w:pos="2736"/>
          <w:tab w:val="left" w:pos="3051"/>
          <w:tab w:val="left" w:pos="4233"/>
          <w:tab w:val="left" w:pos="5238"/>
          <w:tab w:val="left" w:pos="5561"/>
          <w:tab w:val="left" w:pos="6888"/>
          <w:tab w:val="left" w:pos="8916"/>
        </w:tabs>
        <w:ind w:left="0" w:right="99" w:firstLine="110"/>
        <w:jc w:val="both"/>
        <w:rPr>
          <w:b/>
          <w:sz w:val="24"/>
        </w:rPr>
      </w:pPr>
      <w:r w:rsidRPr="00731945">
        <w:rPr>
          <w:sz w:val="24"/>
        </w:rPr>
        <w:lastRenderedPageBreak/>
        <w:t>-проявляют</w:t>
      </w:r>
      <w:r w:rsidRPr="00731945">
        <w:rPr>
          <w:sz w:val="24"/>
        </w:rPr>
        <w:tab/>
        <w:t>уважение</w:t>
      </w:r>
      <w:r w:rsidRPr="00731945">
        <w:rPr>
          <w:sz w:val="24"/>
        </w:rPr>
        <w:tab/>
        <w:t>к</w:t>
      </w:r>
      <w:r w:rsidRPr="00731945">
        <w:rPr>
          <w:sz w:val="24"/>
        </w:rPr>
        <w:tab/>
        <w:t>личности</w:t>
      </w:r>
      <w:r w:rsidRPr="00731945">
        <w:rPr>
          <w:sz w:val="24"/>
        </w:rPr>
        <w:tab/>
        <w:t>ребенка</w:t>
      </w:r>
      <w:r w:rsidRPr="00731945">
        <w:rPr>
          <w:sz w:val="24"/>
        </w:rPr>
        <w:tab/>
        <w:t>и</w:t>
      </w:r>
      <w:r w:rsidRPr="00731945">
        <w:rPr>
          <w:sz w:val="24"/>
        </w:rPr>
        <w:tab/>
        <w:t>развивают</w:t>
      </w:r>
      <w:r w:rsidRPr="00731945">
        <w:rPr>
          <w:sz w:val="24"/>
        </w:rPr>
        <w:tab/>
        <w:t>демократический</w:t>
      </w:r>
      <w:r w:rsidRPr="00731945">
        <w:rPr>
          <w:sz w:val="24"/>
        </w:rPr>
        <w:tab/>
      </w:r>
      <w:r w:rsidRPr="00731945">
        <w:rPr>
          <w:spacing w:val="-2"/>
          <w:sz w:val="24"/>
        </w:rPr>
        <w:t>стиль</w:t>
      </w:r>
      <w:r w:rsidRPr="00731945">
        <w:rPr>
          <w:spacing w:val="-57"/>
          <w:sz w:val="24"/>
        </w:rPr>
        <w:t xml:space="preserve"> </w:t>
      </w:r>
      <w:r w:rsidRPr="00731945">
        <w:rPr>
          <w:sz w:val="24"/>
        </w:rPr>
        <w:t>взаимодействия</w:t>
      </w:r>
      <w:r w:rsidRPr="00731945">
        <w:rPr>
          <w:spacing w:val="-3"/>
          <w:sz w:val="24"/>
        </w:rPr>
        <w:t xml:space="preserve"> </w:t>
      </w:r>
      <w:r w:rsidRPr="00731945">
        <w:rPr>
          <w:sz w:val="24"/>
        </w:rPr>
        <w:t>с</w:t>
      </w:r>
      <w:r w:rsidRPr="00731945">
        <w:rPr>
          <w:spacing w:val="-1"/>
          <w:sz w:val="24"/>
        </w:rPr>
        <w:t xml:space="preserve"> </w:t>
      </w:r>
      <w:r w:rsidRPr="00731945">
        <w:rPr>
          <w:sz w:val="24"/>
        </w:rPr>
        <w:t>ним</w:t>
      </w:r>
      <w:r w:rsidRPr="00731945">
        <w:rPr>
          <w:spacing w:val="2"/>
          <w:sz w:val="24"/>
        </w:rPr>
        <w:t xml:space="preserve"> </w:t>
      </w:r>
      <w:r w:rsidRPr="00731945">
        <w:rPr>
          <w:sz w:val="24"/>
        </w:rPr>
        <w:t>и с</w:t>
      </w:r>
      <w:r w:rsidRPr="00731945">
        <w:rPr>
          <w:spacing w:val="-1"/>
          <w:sz w:val="24"/>
        </w:rPr>
        <w:t xml:space="preserve"> </w:t>
      </w:r>
      <w:r w:rsidRPr="00731945">
        <w:rPr>
          <w:sz w:val="24"/>
        </w:rPr>
        <w:t>другими</w:t>
      </w:r>
      <w:r w:rsidRPr="00731945">
        <w:rPr>
          <w:spacing w:val="-1"/>
          <w:sz w:val="24"/>
        </w:rPr>
        <w:t xml:space="preserve"> </w:t>
      </w:r>
      <w:r w:rsidRPr="00731945">
        <w:rPr>
          <w:sz w:val="24"/>
        </w:rPr>
        <w:t>педагогами;</w:t>
      </w:r>
    </w:p>
    <w:p w:rsidR="00731945" w:rsidRPr="00731945" w:rsidRDefault="00731945" w:rsidP="00731945">
      <w:pPr>
        <w:pStyle w:val="TableParagraph"/>
        <w:ind w:left="0" w:firstLine="110"/>
        <w:jc w:val="both"/>
        <w:rPr>
          <w:b/>
          <w:sz w:val="24"/>
        </w:rPr>
      </w:pPr>
      <w:r w:rsidRPr="00731945">
        <w:rPr>
          <w:spacing w:val="-1"/>
          <w:sz w:val="24"/>
        </w:rPr>
        <w:t>-создают</w:t>
      </w:r>
      <w:r w:rsidRPr="00731945">
        <w:rPr>
          <w:spacing w:val="-15"/>
          <w:sz w:val="24"/>
        </w:rPr>
        <w:t xml:space="preserve"> </w:t>
      </w:r>
      <w:r w:rsidRPr="00731945">
        <w:rPr>
          <w:spacing w:val="-1"/>
          <w:sz w:val="24"/>
        </w:rPr>
        <w:t>условия</w:t>
      </w:r>
      <w:r w:rsidRPr="00731945">
        <w:rPr>
          <w:spacing w:val="-16"/>
          <w:sz w:val="24"/>
        </w:rPr>
        <w:t xml:space="preserve"> </w:t>
      </w:r>
      <w:r w:rsidRPr="00731945">
        <w:rPr>
          <w:spacing w:val="-1"/>
          <w:sz w:val="24"/>
        </w:rPr>
        <w:t>для</w:t>
      </w:r>
      <w:r w:rsidRPr="00731945">
        <w:rPr>
          <w:spacing w:val="-16"/>
          <w:sz w:val="24"/>
        </w:rPr>
        <w:t xml:space="preserve"> </w:t>
      </w:r>
      <w:r w:rsidRPr="00731945">
        <w:rPr>
          <w:spacing w:val="-1"/>
          <w:sz w:val="24"/>
        </w:rPr>
        <w:t>принятия</w:t>
      </w:r>
      <w:r w:rsidRPr="00731945">
        <w:rPr>
          <w:spacing w:val="-17"/>
          <w:sz w:val="24"/>
        </w:rPr>
        <w:t xml:space="preserve"> </w:t>
      </w:r>
      <w:r w:rsidRPr="00731945">
        <w:rPr>
          <w:sz w:val="24"/>
        </w:rPr>
        <w:t>ребенком</w:t>
      </w:r>
      <w:r w:rsidRPr="00731945">
        <w:rPr>
          <w:spacing w:val="-14"/>
          <w:sz w:val="24"/>
        </w:rPr>
        <w:t xml:space="preserve"> </w:t>
      </w:r>
      <w:r w:rsidRPr="00731945">
        <w:rPr>
          <w:sz w:val="24"/>
        </w:rPr>
        <w:t>ответственности</w:t>
      </w:r>
      <w:r w:rsidRPr="00731945">
        <w:rPr>
          <w:spacing w:val="-14"/>
          <w:sz w:val="24"/>
        </w:rPr>
        <w:t xml:space="preserve"> </w:t>
      </w:r>
      <w:r w:rsidRPr="00731945">
        <w:rPr>
          <w:sz w:val="24"/>
        </w:rPr>
        <w:t>и</w:t>
      </w:r>
      <w:r w:rsidRPr="00731945">
        <w:rPr>
          <w:spacing w:val="-15"/>
          <w:sz w:val="24"/>
        </w:rPr>
        <w:t xml:space="preserve"> </w:t>
      </w:r>
      <w:r w:rsidRPr="00731945">
        <w:rPr>
          <w:sz w:val="24"/>
        </w:rPr>
        <w:t>проявления</w:t>
      </w:r>
      <w:r w:rsidRPr="00731945">
        <w:rPr>
          <w:spacing w:val="-16"/>
          <w:sz w:val="24"/>
        </w:rPr>
        <w:t xml:space="preserve"> </w:t>
      </w:r>
      <w:r w:rsidRPr="00731945">
        <w:rPr>
          <w:sz w:val="24"/>
        </w:rPr>
        <w:t>эмпатии</w:t>
      </w:r>
      <w:r w:rsidRPr="00731945">
        <w:rPr>
          <w:spacing w:val="-15"/>
          <w:sz w:val="24"/>
        </w:rPr>
        <w:t xml:space="preserve"> </w:t>
      </w:r>
      <w:r w:rsidRPr="00731945">
        <w:rPr>
          <w:sz w:val="24"/>
        </w:rPr>
        <w:t>к</w:t>
      </w:r>
      <w:r w:rsidRPr="00731945">
        <w:rPr>
          <w:spacing w:val="-14"/>
          <w:sz w:val="24"/>
        </w:rPr>
        <w:t xml:space="preserve"> </w:t>
      </w:r>
      <w:r w:rsidRPr="00731945">
        <w:rPr>
          <w:sz w:val="24"/>
        </w:rPr>
        <w:t>другим</w:t>
      </w:r>
      <w:r w:rsidRPr="00731945">
        <w:rPr>
          <w:spacing w:val="-57"/>
          <w:sz w:val="24"/>
        </w:rPr>
        <w:t xml:space="preserve"> </w:t>
      </w:r>
      <w:r w:rsidRPr="00731945">
        <w:rPr>
          <w:sz w:val="24"/>
        </w:rPr>
        <w:t>людям;</w:t>
      </w:r>
    </w:p>
    <w:p w:rsidR="00731945" w:rsidRPr="00731945" w:rsidRDefault="00731945" w:rsidP="00731945">
      <w:pPr>
        <w:pStyle w:val="TableParagraph"/>
        <w:ind w:left="0" w:firstLine="110"/>
        <w:jc w:val="both"/>
        <w:rPr>
          <w:b/>
          <w:sz w:val="24"/>
        </w:rPr>
      </w:pPr>
      <w:r w:rsidRPr="00731945">
        <w:rPr>
          <w:sz w:val="24"/>
        </w:rPr>
        <w:t>-обсуждают</w:t>
      </w:r>
      <w:r w:rsidRPr="00731945">
        <w:rPr>
          <w:spacing w:val="46"/>
          <w:sz w:val="24"/>
        </w:rPr>
        <w:t xml:space="preserve"> </w:t>
      </w:r>
      <w:r w:rsidRPr="00731945">
        <w:rPr>
          <w:sz w:val="24"/>
        </w:rPr>
        <w:t>с</w:t>
      </w:r>
      <w:r w:rsidRPr="00731945">
        <w:rPr>
          <w:spacing w:val="46"/>
          <w:sz w:val="24"/>
        </w:rPr>
        <w:t xml:space="preserve"> </w:t>
      </w:r>
      <w:r w:rsidRPr="00731945">
        <w:rPr>
          <w:sz w:val="24"/>
        </w:rPr>
        <w:t>детьми</w:t>
      </w:r>
      <w:r w:rsidRPr="00731945">
        <w:rPr>
          <w:spacing w:val="47"/>
          <w:sz w:val="24"/>
        </w:rPr>
        <w:t xml:space="preserve"> </w:t>
      </w:r>
      <w:r w:rsidRPr="00731945">
        <w:rPr>
          <w:sz w:val="24"/>
        </w:rPr>
        <w:t>важные</w:t>
      </w:r>
      <w:r w:rsidRPr="00731945">
        <w:rPr>
          <w:spacing w:val="47"/>
          <w:sz w:val="24"/>
        </w:rPr>
        <w:t xml:space="preserve"> </w:t>
      </w:r>
      <w:r w:rsidRPr="00731945">
        <w:rPr>
          <w:sz w:val="24"/>
        </w:rPr>
        <w:t>жизненные</w:t>
      </w:r>
      <w:r w:rsidRPr="00731945">
        <w:rPr>
          <w:spacing w:val="46"/>
          <w:sz w:val="24"/>
        </w:rPr>
        <w:t xml:space="preserve"> </w:t>
      </w:r>
      <w:r w:rsidRPr="00731945">
        <w:rPr>
          <w:sz w:val="24"/>
        </w:rPr>
        <w:t>вопросы,</w:t>
      </w:r>
      <w:r w:rsidRPr="00731945">
        <w:rPr>
          <w:spacing w:val="47"/>
          <w:sz w:val="24"/>
        </w:rPr>
        <w:t xml:space="preserve"> </w:t>
      </w:r>
      <w:r w:rsidRPr="00731945">
        <w:rPr>
          <w:sz w:val="24"/>
        </w:rPr>
        <w:t>стимулируют</w:t>
      </w:r>
      <w:r w:rsidRPr="00731945">
        <w:rPr>
          <w:spacing w:val="47"/>
          <w:sz w:val="24"/>
        </w:rPr>
        <w:t xml:space="preserve"> </w:t>
      </w:r>
      <w:r w:rsidRPr="00731945">
        <w:rPr>
          <w:sz w:val="24"/>
        </w:rPr>
        <w:t>проявление</w:t>
      </w:r>
      <w:r w:rsidRPr="00731945">
        <w:rPr>
          <w:spacing w:val="46"/>
          <w:sz w:val="24"/>
        </w:rPr>
        <w:t xml:space="preserve"> </w:t>
      </w:r>
      <w:r w:rsidRPr="00731945">
        <w:rPr>
          <w:sz w:val="24"/>
        </w:rPr>
        <w:t>позиции</w:t>
      </w:r>
      <w:r w:rsidRPr="00731945">
        <w:rPr>
          <w:spacing w:val="-57"/>
          <w:sz w:val="24"/>
        </w:rPr>
        <w:t xml:space="preserve"> </w:t>
      </w:r>
      <w:r w:rsidRPr="00731945">
        <w:rPr>
          <w:sz w:val="24"/>
        </w:rPr>
        <w:t>ребенка;</w:t>
      </w:r>
    </w:p>
    <w:p w:rsidR="00731945" w:rsidRPr="00731945" w:rsidRDefault="00731945" w:rsidP="00731945">
      <w:pPr>
        <w:pStyle w:val="TableParagraph"/>
        <w:ind w:left="0" w:firstLine="110"/>
        <w:jc w:val="both"/>
        <w:rPr>
          <w:b/>
          <w:sz w:val="24"/>
        </w:rPr>
      </w:pPr>
      <w:r w:rsidRPr="00731945">
        <w:rPr>
          <w:sz w:val="24"/>
        </w:rPr>
        <w:t>-обращают</w:t>
      </w:r>
      <w:r w:rsidRPr="00731945">
        <w:rPr>
          <w:spacing w:val="2"/>
          <w:sz w:val="24"/>
        </w:rPr>
        <w:t xml:space="preserve"> </w:t>
      </w:r>
      <w:r w:rsidRPr="00731945">
        <w:rPr>
          <w:sz w:val="24"/>
        </w:rPr>
        <w:t>внимание</w:t>
      </w:r>
      <w:r w:rsidRPr="00731945">
        <w:rPr>
          <w:spacing w:val="-1"/>
          <w:sz w:val="24"/>
        </w:rPr>
        <w:t xml:space="preserve"> </w:t>
      </w:r>
      <w:r w:rsidRPr="00731945">
        <w:rPr>
          <w:sz w:val="24"/>
        </w:rPr>
        <w:t>детей на тот факт, что люди различаются по</w:t>
      </w:r>
      <w:r w:rsidRPr="00731945">
        <w:rPr>
          <w:spacing w:val="2"/>
          <w:sz w:val="24"/>
        </w:rPr>
        <w:t xml:space="preserve"> </w:t>
      </w:r>
      <w:r w:rsidRPr="00731945">
        <w:rPr>
          <w:sz w:val="24"/>
        </w:rPr>
        <w:t>своим</w:t>
      </w:r>
      <w:r w:rsidRPr="00731945">
        <w:rPr>
          <w:spacing w:val="3"/>
          <w:sz w:val="24"/>
        </w:rPr>
        <w:t xml:space="preserve"> </w:t>
      </w:r>
      <w:r w:rsidRPr="00731945">
        <w:rPr>
          <w:sz w:val="24"/>
        </w:rPr>
        <w:t>убеждениям</w:t>
      </w:r>
      <w:r w:rsidRPr="00731945">
        <w:rPr>
          <w:spacing w:val="2"/>
          <w:sz w:val="24"/>
        </w:rPr>
        <w:t xml:space="preserve"> </w:t>
      </w:r>
      <w:r w:rsidRPr="00731945">
        <w:rPr>
          <w:sz w:val="24"/>
        </w:rPr>
        <w:t>и</w:t>
      </w:r>
      <w:r w:rsidRPr="00731945">
        <w:rPr>
          <w:spacing w:val="-57"/>
          <w:sz w:val="24"/>
        </w:rPr>
        <w:t xml:space="preserve"> </w:t>
      </w:r>
      <w:r w:rsidRPr="00731945">
        <w:rPr>
          <w:sz w:val="24"/>
        </w:rPr>
        <w:t>ценностям,</w:t>
      </w:r>
      <w:r w:rsidRPr="00731945">
        <w:rPr>
          <w:spacing w:val="-2"/>
          <w:sz w:val="24"/>
        </w:rPr>
        <w:t xml:space="preserve"> </w:t>
      </w:r>
      <w:r w:rsidRPr="00731945">
        <w:rPr>
          <w:sz w:val="24"/>
        </w:rPr>
        <w:t>обсуждают,</w:t>
      </w:r>
      <w:r w:rsidRPr="00731945">
        <w:rPr>
          <w:spacing w:val="-1"/>
          <w:sz w:val="24"/>
        </w:rPr>
        <w:t xml:space="preserve"> </w:t>
      </w:r>
      <w:r w:rsidRPr="00731945">
        <w:rPr>
          <w:sz w:val="24"/>
        </w:rPr>
        <w:t>как это</w:t>
      </w:r>
      <w:r w:rsidRPr="00731945">
        <w:rPr>
          <w:spacing w:val="-1"/>
          <w:sz w:val="24"/>
        </w:rPr>
        <w:t xml:space="preserve"> </w:t>
      </w:r>
      <w:r w:rsidRPr="00731945">
        <w:rPr>
          <w:sz w:val="24"/>
        </w:rPr>
        <w:t>влияет</w:t>
      </w:r>
      <w:r w:rsidRPr="00731945">
        <w:rPr>
          <w:spacing w:val="-1"/>
          <w:sz w:val="24"/>
        </w:rPr>
        <w:t xml:space="preserve"> </w:t>
      </w:r>
      <w:r w:rsidRPr="00731945">
        <w:rPr>
          <w:sz w:val="24"/>
        </w:rPr>
        <w:t>на</w:t>
      </w:r>
      <w:r w:rsidRPr="00731945">
        <w:rPr>
          <w:spacing w:val="-1"/>
          <w:sz w:val="24"/>
        </w:rPr>
        <w:t xml:space="preserve"> </w:t>
      </w:r>
      <w:r w:rsidRPr="00731945">
        <w:rPr>
          <w:sz w:val="24"/>
        </w:rPr>
        <w:t>их</w:t>
      </w:r>
      <w:r w:rsidRPr="00731945">
        <w:rPr>
          <w:spacing w:val="-1"/>
          <w:sz w:val="24"/>
        </w:rPr>
        <w:t xml:space="preserve"> </w:t>
      </w:r>
      <w:r w:rsidRPr="00731945">
        <w:rPr>
          <w:sz w:val="24"/>
        </w:rPr>
        <w:t>поведение;</w:t>
      </w:r>
    </w:p>
    <w:p w:rsidR="00731945" w:rsidRPr="00731945" w:rsidRDefault="00731945" w:rsidP="00731945">
      <w:pPr>
        <w:pStyle w:val="TableParagraph"/>
        <w:tabs>
          <w:tab w:val="left" w:pos="3405"/>
          <w:tab w:val="left" w:pos="9406"/>
        </w:tabs>
        <w:ind w:left="0" w:right="101" w:firstLine="110"/>
        <w:jc w:val="both"/>
        <w:rPr>
          <w:b/>
          <w:sz w:val="24"/>
        </w:rPr>
      </w:pPr>
      <w:r w:rsidRPr="00731945">
        <w:rPr>
          <w:sz w:val="24"/>
        </w:rPr>
        <w:t xml:space="preserve">-обсуждают  </w:t>
      </w:r>
      <w:r w:rsidRPr="00731945">
        <w:rPr>
          <w:spacing w:val="14"/>
          <w:sz w:val="24"/>
        </w:rPr>
        <w:t xml:space="preserve"> </w:t>
      </w:r>
      <w:r w:rsidRPr="00731945">
        <w:rPr>
          <w:sz w:val="24"/>
        </w:rPr>
        <w:t xml:space="preserve">с  </w:t>
      </w:r>
      <w:r w:rsidRPr="00731945">
        <w:rPr>
          <w:spacing w:val="15"/>
          <w:sz w:val="24"/>
        </w:rPr>
        <w:t xml:space="preserve"> </w:t>
      </w:r>
      <w:r w:rsidRPr="00731945">
        <w:rPr>
          <w:sz w:val="24"/>
        </w:rPr>
        <w:t>родителями</w:t>
      </w:r>
      <w:r w:rsidRPr="00731945">
        <w:rPr>
          <w:sz w:val="24"/>
        </w:rPr>
        <w:tab/>
        <w:t xml:space="preserve">(законными  </w:t>
      </w:r>
      <w:r w:rsidRPr="00731945">
        <w:rPr>
          <w:spacing w:val="14"/>
          <w:sz w:val="24"/>
        </w:rPr>
        <w:t xml:space="preserve"> </w:t>
      </w:r>
      <w:r w:rsidRPr="00731945">
        <w:rPr>
          <w:sz w:val="24"/>
        </w:rPr>
        <w:t xml:space="preserve">представителями)  </w:t>
      </w:r>
      <w:r w:rsidRPr="00731945">
        <w:rPr>
          <w:spacing w:val="11"/>
          <w:sz w:val="24"/>
        </w:rPr>
        <w:t xml:space="preserve"> </w:t>
      </w:r>
      <w:r w:rsidRPr="00731945">
        <w:rPr>
          <w:sz w:val="24"/>
        </w:rPr>
        <w:t xml:space="preserve">вопросы  </w:t>
      </w:r>
      <w:r w:rsidRPr="00731945">
        <w:rPr>
          <w:spacing w:val="14"/>
          <w:sz w:val="24"/>
        </w:rPr>
        <w:t xml:space="preserve"> </w:t>
      </w:r>
      <w:r w:rsidRPr="00731945">
        <w:rPr>
          <w:sz w:val="24"/>
        </w:rPr>
        <w:t>воспитания</w:t>
      </w:r>
      <w:r w:rsidRPr="00731945">
        <w:rPr>
          <w:sz w:val="24"/>
        </w:rPr>
        <w:tab/>
      </w:r>
      <w:r w:rsidRPr="00731945">
        <w:rPr>
          <w:spacing w:val="-4"/>
          <w:sz w:val="24"/>
        </w:rPr>
        <w:t>и</w:t>
      </w:r>
      <w:r w:rsidRPr="00731945">
        <w:rPr>
          <w:spacing w:val="-57"/>
          <w:sz w:val="24"/>
        </w:rPr>
        <w:t xml:space="preserve"> </w:t>
      </w:r>
      <w:r w:rsidRPr="00731945">
        <w:rPr>
          <w:sz w:val="24"/>
        </w:rPr>
        <w:t>включают</w:t>
      </w:r>
      <w:r w:rsidRPr="00731945">
        <w:rPr>
          <w:spacing w:val="-4"/>
          <w:sz w:val="24"/>
        </w:rPr>
        <w:t xml:space="preserve"> </w:t>
      </w:r>
      <w:r w:rsidRPr="00731945">
        <w:rPr>
          <w:sz w:val="24"/>
        </w:rPr>
        <w:t>членов</w:t>
      </w:r>
      <w:r w:rsidRPr="00731945">
        <w:rPr>
          <w:spacing w:val="-1"/>
          <w:sz w:val="24"/>
        </w:rPr>
        <w:t xml:space="preserve"> </w:t>
      </w:r>
      <w:r w:rsidRPr="00731945">
        <w:rPr>
          <w:sz w:val="24"/>
        </w:rPr>
        <w:t>семьи в</w:t>
      </w:r>
      <w:r w:rsidRPr="00731945">
        <w:rPr>
          <w:spacing w:val="-2"/>
          <w:sz w:val="24"/>
        </w:rPr>
        <w:t xml:space="preserve"> </w:t>
      </w:r>
      <w:r w:rsidRPr="00731945">
        <w:rPr>
          <w:sz w:val="24"/>
        </w:rPr>
        <w:t>совместное</w:t>
      </w:r>
      <w:r w:rsidRPr="00731945">
        <w:rPr>
          <w:spacing w:val="-1"/>
          <w:sz w:val="24"/>
        </w:rPr>
        <w:t xml:space="preserve"> </w:t>
      </w:r>
      <w:r w:rsidRPr="00731945">
        <w:rPr>
          <w:sz w:val="24"/>
        </w:rPr>
        <w:t>взаимодействие.</w:t>
      </w:r>
    </w:p>
    <w:p w:rsidR="00731945" w:rsidRPr="00731945" w:rsidRDefault="00731945" w:rsidP="00731945">
      <w:pPr>
        <w:pStyle w:val="TableParagraph"/>
        <w:ind w:left="0" w:firstLine="110"/>
        <w:jc w:val="both"/>
        <w:rPr>
          <w:b/>
          <w:sz w:val="24"/>
        </w:rPr>
      </w:pPr>
      <w:r w:rsidRPr="00731945">
        <w:rPr>
          <w:sz w:val="24"/>
        </w:rPr>
        <w:t>С</w:t>
      </w:r>
      <w:r w:rsidRPr="00731945">
        <w:rPr>
          <w:spacing w:val="7"/>
          <w:sz w:val="24"/>
        </w:rPr>
        <w:t xml:space="preserve"> </w:t>
      </w:r>
      <w:r w:rsidRPr="00731945">
        <w:rPr>
          <w:sz w:val="24"/>
        </w:rPr>
        <w:t>целью</w:t>
      </w:r>
      <w:r w:rsidRPr="00731945">
        <w:rPr>
          <w:spacing w:val="8"/>
          <w:sz w:val="24"/>
        </w:rPr>
        <w:t xml:space="preserve"> </w:t>
      </w:r>
      <w:r w:rsidRPr="00731945">
        <w:rPr>
          <w:sz w:val="24"/>
        </w:rPr>
        <w:t>поддержания</w:t>
      </w:r>
      <w:r w:rsidRPr="00731945">
        <w:rPr>
          <w:spacing w:val="6"/>
          <w:sz w:val="24"/>
        </w:rPr>
        <w:t xml:space="preserve"> </w:t>
      </w:r>
      <w:r w:rsidRPr="00731945">
        <w:rPr>
          <w:sz w:val="24"/>
        </w:rPr>
        <w:t>детской</w:t>
      </w:r>
      <w:r w:rsidRPr="00731945">
        <w:rPr>
          <w:spacing w:val="7"/>
          <w:sz w:val="24"/>
        </w:rPr>
        <w:t xml:space="preserve"> </w:t>
      </w:r>
      <w:r w:rsidRPr="00731945">
        <w:rPr>
          <w:sz w:val="24"/>
        </w:rPr>
        <w:t>инициативы</w:t>
      </w:r>
      <w:r w:rsidRPr="00731945">
        <w:rPr>
          <w:spacing w:val="7"/>
          <w:sz w:val="24"/>
        </w:rPr>
        <w:t xml:space="preserve"> </w:t>
      </w:r>
      <w:r w:rsidRPr="00731945">
        <w:rPr>
          <w:sz w:val="24"/>
        </w:rPr>
        <w:t>педагоги</w:t>
      </w:r>
      <w:r w:rsidRPr="00731945">
        <w:rPr>
          <w:spacing w:val="7"/>
          <w:sz w:val="24"/>
        </w:rPr>
        <w:t xml:space="preserve"> </w:t>
      </w:r>
      <w:r w:rsidRPr="00731945">
        <w:rPr>
          <w:sz w:val="24"/>
        </w:rPr>
        <w:t>регулярно</w:t>
      </w:r>
      <w:r w:rsidRPr="00731945">
        <w:rPr>
          <w:spacing w:val="7"/>
          <w:sz w:val="24"/>
        </w:rPr>
        <w:t xml:space="preserve"> </w:t>
      </w:r>
      <w:r w:rsidRPr="00731945">
        <w:rPr>
          <w:sz w:val="24"/>
        </w:rPr>
        <w:t>создают</w:t>
      </w:r>
      <w:r w:rsidRPr="00731945">
        <w:rPr>
          <w:spacing w:val="6"/>
          <w:sz w:val="24"/>
        </w:rPr>
        <w:t xml:space="preserve"> </w:t>
      </w:r>
      <w:r w:rsidRPr="00731945">
        <w:rPr>
          <w:sz w:val="24"/>
        </w:rPr>
        <w:t>ситуации,</w:t>
      </w:r>
      <w:r w:rsidRPr="00731945">
        <w:rPr>
          <w:spacing w:val="7"/>
          <w:sz w:val="24"/>
        </w:rPr>
        <w:t xml:space="preserve"> </w:t>
      </w:r>
      <w:r w:rsidRPr="00731945">
        <w:rPr>
          <w:sz w:val="24"/>
        </w:rPr>
        <w:t>в</w:t>
      </w:r>
      <w:r w:rsidRPr="00731945">
        <w:rPr>
          <w:spacing w:val="-57"/>
          <w:sz w:val="24"/>
        </w:rPr>
        <w:t xml:space="preserve"> </w:t>
      </w:r>
      <w:r w:rsidRPr="00731945">
        <w:rPr>
          <w:sz w:val="24"/>
        </w:rPr>
        <w:t>которых</w:t>
      </w:r>
      <w:r w:rsidRPr="00731945">
        <w:rPr>
          <w:spacing w:val="-2"/>
          <w:sz w:val="24"/>
        </w:rPr>
        <w:t xml:space="preserve"> </w:t>
      </w:r>
      <w:r w:rsidRPr="00731945">
        <w:rPr>
          <w:sz w:val="24"/>
        </w:rPr>
        <w:t>дошкольники</w:t>
      </w:r>
      <w:r w:rsidRPr="00731945">
        <w:rPr>
          <w:spacing w:val="-2"/>
          <w:sz w:val="24"/>
        </w:rPr>
        <w:t xml:space="preserve"> </w:t>
      </w:r>
      <w:r w:rsidRPr="00731945">
        <w:rPr>
          <w:sz w:val="24"/>
        </w:rPr>
        <w:t>учатся:</w:t>
      </w:r>
    </w:p>
    <w:p w:rsidR="00731945" w:rsidRPr="00731945" w:rsidRDefault="00731945" w:rsidP="00731945">
      <w:pPr>
        <w:pStyle w:val="TableParagraph"/>
        <w:ind w:left="0" w:firstLine="110"/>
        <w:jc w:val="both"/>
        <w:rPr>
          <w:sz w:val="24"/>
        </w:rPr>
      </w:pPr>
      <w:r w:rsidRPr="00731945">
        <w:rPr>
          <w:sz w:val="24"/>
        </w:rPr>
        <w:t>-при</w:t>
      </w:r>
      <w:r w:rsidRPr="00731945">
        <w:rPr>
          <w:spacing w:val="-3"/>
          <w:sz w:val="24"/>
        </w:rPr>
        <w:t xml:space="preserve"> </w:t>
      </w:r>
      <w:r w:rsidRPr="00731945">
        <w:rPr>
          <w:sz w:val="24"/>
        </w:rPr>
        <w:t>участии</w:t>
      </w:r>
      <w:r w:rsidRPr="00731945">
        <w:rPr>
          <w:spacing w:val="-4"/>
          <w:sz w:val="24"/>
        </w:rPr>
        <w:t xml:space="preserve"> </w:t>
      </w:r>
      <w:r w:rsidRPr="00731945">
        <w:rPr>
          <w:sz w:val="24"/>
        </w:rPr>
        <w:t>взрослого</w:t>
      </w:r>
      <w:r w:rsidRPr="00731945">
        <w:rPr>
          <w:spacing w:val="-2"/>
          <w:sz w:val="24"/>
        </w:rPr>
        <w:t xml:space="preserve"> </w:t>
      </w:r>
      <w:r w:rsidRPr="00731945">
        <w:rPr>
          <w:sz w:val="24"/>
        </w:rPr>
        <w:t>обсуждать</w:t>
      </w:r>
      <w:r w:rsidRPr="00731945">
        <w:rPr>
          <w:spacing w:val="-3"/>
          <w:sz w:val="24"/>
        </w:rPr>
        <w:t xml:space="preserve"> </w:t>
      </w:r>
      <w:r w:rsidRPr="00731945">
        <w:rPr>
          <w:sz w:val="24"/>
        </w:rPr>
        <w:t>важные</w:t>
      </w:r>
      <w:r w:rsidRPr="00731945">
        <w:rPr>
          <w:spacing w:val="-4"/>
          <w:sz w:val="24"/>
        </w:rPr>
        <w:t xml:space="preserve"> </w:t>
      </w:r>
      <w:r w:rsidRPr="00731945">
        <w:rPr>
          <w:sz w:val="24"/>
        </w:rPr>
        <w:t>события</w:t>
      </w:r>
      <w:r w:rsidRPr="00731945">
        <w:rPr>
          <w:spacing w:val="-4"/>
          <w:sz w:val="24"/>
        </w:rPr>
        <w:t xml:space="preserve"> </w:t>
      </w:r>
      <w:r w:rsidRPr="00731945">
        <w:rPr>
          <w:sz w:val="24"/>
        </w:rPr>
        <w:t>со</w:t>
      </w:r>
      <w:r w:rsidRPr="00731945">
        <w:rPr>
          <w:spacing w:val="-1"/>
          <w:sz w:val="24"/>
        </w:rPr>
        <w:t xml:space="preserve"> </w:t>
      </w:r>
      <w:r w:rsidRPr="00731945">
        <w:rPr>
          <w:sz w:val="24"/>
        </w:rPr>
        <w:t>сверстниками;</w:t>
      </w:r>
    </w:p>
    <w:p w:rsidR="00731945" w:rsidRPr="00731945" w:rsidRDefault="00731945" w:rsidP="00731945">
      <w:pPr>
        <w:pStyle w:val="TableParagraph"/>
        <w:spacing w:before="5"/>
        <w:ind w:left="0" w:firstLine="110"/>
        <w:jc w:val="both"/>
        <w:rPr>
          <w:b/>
          <w:sz w:val="24"/>
        </w:rPr>
      </w:pPr>
    </w:p>
    <w:p w:rsidR="00731945" w:rsidRPr="00731945" w:rsidRDefault="00731945" w:rsidP="00731945">
      <w:pPr>
        <w:pStyle w:val="TableParagraph"/>
        <w:ind w:left="0" w:firstLine="110"/>
        <w:jc w:val="both"/>
        <w:rPr>
          <w:b/>
          <w:sz w:val="24"/>
        </w:rPr>
      </w:pPr>
      <w:r w:rsidRPr="00731945">
        <w:rPr>
          <w:sz w:val="24"/>
        </w:rPr>
        <w:t>-совершать</w:t>
      </w:r>
      <w:r w:rsidRPr="00731945">
        <w:rPr>
          <w:spacing w:val="9"/>
          <w:sz w:val="24"/>
        </w:rPr>
        <w:t xml:space="preserve"> </w:t>
      </w:r>
      <w:r w:rsidRPr="00731945">
        <w:rPr>
          <w:sz w:val="24"/>
        </w:rPr>
        <w:t>выбор</w:t>
      </w:r>
      <w:r w:rsidRPr="00731945">
        <w:rPr>
          <w:spacing w:val="9"/>
          <w:sz w:val="24"/>
        </w:rPr>
        <w:t xml:space="preserve"> </w:t>
      </w:r>
      <w:r w:rsidRPr="00731945">
        <w:rPr>
          <w:sz w:val="24"/>
        </w:rPr>
        <w:t>и</w:t>
      </w:r>
      <w:r w:rsidRPr="00731945">
        <w:rPr>
          <w:spacing w:val="11"/>
          <w:sz w:val="24"/>
        </w:rPr>
        <w:t xml:space="preserve"> </w:t>
      </w:r>
      <w:r w:rsidRPr="00731945">
        <w:rPr>
          <w:sz w:val="24"/>
        </w:rPr>
        <w:t>обосновывать</w:t>
      </w:r>
      <w:r w:rsidRPr="00731945">
        <w:rPr>
          <w:spacing w:val="10"/>
          <w:sz w:val="24"/>
        </w:rPr>
        <w:t xml:space="preserve"> </w:t>
      </w:r>
      <w:r w:rsidRPr="00731945">
        <w:rPr>
          <w:sz w:val="24"/>
        </w:rPr>
        <w:t>его</w:t>
      </w:r>
      <w:r w:rsidRPr="00731945">
        <w:rPr>
          <w:spacing w:val="12"/>
          <w:sz w:val="24"/>
        </w:rPr>
        <w:t xml:space="preserve"> </w:t>
      </w:r>
      <w:r w:rsidRPr="00731945">
        <w:rPr>
          <w:sz w:val="24"/>
        </w:rPr>
        <w:t>(например,</w:t>
      </w:r>
      <w:r w:rsidRPr="00731945">
        <w:rPr>
          <w:spacing w:val="9"/>
          <w:sz w:val="24"/>
        </w:rPr>
        <w:t xml:space="preserve"> </w:t>
      </w:r>
      <w:r w:rsidRPr="00731945">
        <w:rPr>
          <w:sz w:val="24"/>
        </w:rPr>
        <w:t>детям</w:t>
      </w:r>
      <w:r w:rsidRPr="00731945">
        <w:rPr>
          <w:spacing w:val="10"/>
          <w:sz w:val="24"/>
        </w:rPr>
        <w:t xml:space="preserve"> </w:t>
      </w:r>
      <w:r w:rsidRPr="00731945">
        <w:rPr>
          <w:sz w:val="24"/>
        </w:rPr>
        <w:t>можно</w:t>
      </w:r>
      <w:r w:rsidRPr="00731945">
        <w:rPr>
          <w:spacing w:val="9"/>
          <w:sz w:val="24"/>
        </w:rPr>
        <w:t xml:space="preserve"> </w:t>
      </w:r>
      <w:r w:rsidRPr="00731945">
        <w:rPr>
          <w:sz w:val="24"/>
        </w:rPr>
        <w:t>предлагать</w:t>
      </w:r>
      <w:r w:rsidRPr="00731945">
        <w:rPr>
          <w:spacing w:val="10"/>
          <w:sz w:val="24"/>
        </w:rPr>
        <w:t xml:space="preserve"> </w:t>
      </w:r>
      <w:r w:rsidRPr="00731945">
        <w:rPr>
          <w:sz w:val="24"/>
        </w:rPr>
        <w:t>специальные</w:t>
      </w:r>
      <w:r w:rsidRPr="00731945">
        <w:rPr>
          <w:spacing w:val="-57"/>
          <w:sz w:val="24"/>
        </w:rPr>
        <w:t xml:space="preserve"> </w:t>
      </w:r>
      <w:r w:rsidRPr="00731945">
        <w:rPr>
          <w:sz w:val="24"/>
        </w:rPr>
        <w:t>способы</w:t>
      </w:r>
      <w:r w:rsidRPr="00731945">
        <w:rPr>
          <w:spacing w:val="-1"/>
          <w:sz w:val="24"/>
        </w:rPr>
        <w:t xml:space="preserve"> </w:t>
      </w:r>
      <w:r w:rsidRPr="00731945">
        <w:rPr>
          <w:sz w:val="24"/>
        </w:rPr>
        <w:t>фиксации их выбора);</w:t>
      </w:r>
    </w:p>
    <w:p w:rsidR="00731945" w:rsidRPr="00731945" w:rsidRDefault="00731945" w:rsidP="00731945">
      <w:pPr>
        <w:pStyle w:val="TableParagraph"/>
        <w:ind w:left="0" w:right="93" w:firstLine="110"/>
        <w:jc w:val="both"/>
        <w:rPr>
          <w:sz w:val="24"/>
        </w:rPr>
      </w:pPr>
      <w:r w:rsidRPr="00731945">
        <w:rPr>
          <w:sz w:val="24"/>
        </w:rPr>
        <w:t>-предъявлять</w:t>
      </w:r>
      <w:r w:rsidRPr="00731945">
        <w:rPr>
          <w:spacing w:val="-4"/>
          <w:sz w:val="24"/>
        </w:rPr>
        <w:t xml:space="preserve"> </w:t>
      </w:r>
      <w:r w:rsidRPr="00731945">
        <w:rPr>
          <w:sz w:val="24"/>
        </w:rPr>
        <w:t>и</w:t>
      </w:r>
      <w:r w:rsidRPr="00731945">
        <w:rPr>
          <w:spacing w:val="-3"/>
          <w:sz w:val="24"/>
        </w:rPr>
        <w:t xml:space="preserve"> </w:t>
      </w:r>
      <w:r w:rsidRPr="00731945">
        <w:rPr>
          <w:sz w:val="24"/>
        </w:rPr>
        <w:t>обосновывать</w:t>
      </w:r>
      <w:r w:rsidRPr="00731945">
        <w:rPr>
          <w:spacing w:val="-3"/>
          <w:sz w:val="24"/>
        </w:rPr>
        <w:t xml:space="preserve"> </w:t>
      </w:r>
      <w:r w:rsidRPr="00731945">
        <w:rPr>
          <w:sz w:val="24"/>
        </w:rPr>
        <w:t>свою</w:t>
      </w:r>
      <w:r w:rsidRPr="00731945">
        <w:rPr>
          <w:spacing w:val="-2"/>
          <w:sz w:val="24"/>
        </w:rPr>
        <w:t xml:space="preserve"> </w:t>
      </w:r>
      <w:r w:rsidRPr="00731945">
        <w:rPr>
          <w:sz w:val="24"/>
        </w:rPr>
        <w:t>инициативу</w:t>
      </w:r>
      <w:r w:rsidRPr="00731945">
        <w:rPr>
          <w:spacing w:val="-2"/>
          <w:sz w:val="24"/>
        </w:rPr>
        <w:t xml:space="preserve"> </w:t>
      </w:r>
      <w:r w:rsidRPr="00731945">
        <w:rPr>
          <w:sz w:val="24"/>
        </w:rPr>
        <w:t>(замыслы,</w:t>
      </w:r>
      <w:r w:rsidRPr="00731945">
        <w:rPr>
          <w:spacing w:val="-3"/>
          <w:sz w:val="24"/>
        </w:rPr>
        <w:t xml:space="preserve"> </w:t>
      </w:r>
      <w:r w:rsidRPr="00731945">
        <w:rPr>
          <w:sz w:val="24"/>
        </w:rPr>
        <w:t>предложения</w:t>
      </w:r>
      <w:r w:rsidRPr="00731945">
        <w:rPr>
          <w:spacing w:val="-5"/>
          <w:sz w:val="24"/>
        </w:rPr>
        <w:t xml:space="preserve"> </w:t>
      </w:r>
      <w:r w:rsidRPr="00731945">
        <w:rPr>
          <w:sz w:val="24"/>
        </w:rPr>
        <w:t>и</w:t>
      </w:r>
      <w:r w:rsidRPr="00731945">
        <w:rPr>
          <w:spacing w:val="-2"/>
          <w:sz w:val="24"/>
        </w:rPr>
        <w:t xml:space="preserve"> </w:t>
      </w:r>
      <w:r w:rsidRPr="00731945">
        <w:rPr>
          <w:sz w:val="24"/>
        </w:rPr>
        <w:t>пр.);</w:t>
      </w:r>
      <w:r w:rsidRPr="00731945">
        <w:rPr>
          <w:spacing w:val="-57"/>
          <w:sz w:val="24"/>
        </w:rPr>
        <w:t xml:space="preserve"> </w:t>
      </w:r>
      <w:r w:rsidRPr="00731945">
        <w:rPr>
          <w:sz w:val="24"/>
        </w:rPr>
        <w:t>планировать</w:t>
      </w:r>
      <w:r w:rsidRPr="00731945">
        <w:rPr>
          <w:spacing w:val="-2"/>
          <w:sz w:val="24"/>
        </w:rPr>
        <w:t xml:space="preserve"> </w:t>
      </w:r>
      <w:r w:rsidRPr="00731945">
        <w:rPr>
          <w:sz w:val="24"/>
        </w:rPr>
        <w:t>собственные</w:t>
      </w:r>
      <w:r w:rsidRPr="00731945">
        <w:rPr>
          <w:spacing w:val="-3"/>
          <w:sz w:val="24"/>
        </w:rPr>
        <w:t xml:space="preserve"> </w:t>
      </w:r>
      <w:r w:rsidRPr="00731945">
        <w:rPr>
          <w:sz w:val="24"/>
        </w:rPr>
        <w:t>действия</w:t>
      </w:r>
      <w:r w:rsidRPr="00731945">
        <w:rPr>
          <w:spacing w:val="-4"/>
          <w:sz w:val="24"/>
        </w:rPr>
        <w:t xml:space="preserve"> </w:t>
      </w:r>
      <w:r w:rsidRPr="00731945">
        <w:rPr>
          <w:sz w:val="24"/>
        </w:rPr>
        <w:t>индивидуально</w:t>
      </w:r>
      <w:r w:rsidRPr="00731945">
        <w:rPr>
          <w:spacing w:val="-1"/>
          <w:sz w:val="24"/>
        </w:rPr>
        <w:t xml:space="preserve"> </w:t>
      </w:r>
      <w:r w:rsidRPr="00731945">
        <w:rPr>
          <w:sz w:val="24"/>
        </w:rPr>
        <w:t>и</w:t>
      </w:r>
      <w:r w:rsidRPr="00731945">
        <w:rPr>
          <w:spacing w:val="-2"/>
          <w:sz w:val="24"/>
        </w:rPr>
        <w:t xml:space="preserve"> </w:t>
      </w:r>
      <w:r w:rsidRPr="00731945">
        <w:rPr>
          <w:sz w:val="24"/>
        </w:rPr>
        <w:t>в</w:t>
      </w:r>
      <w:r w:rsidRPr="00731945">
        <w:rPr>
          <w:spacing w:val="-3"/>
          <w:sz w:val="24"/>
        </w:rPr>
        <w:t xml:space="preserve"> </w:t>
      </w:r>
      <w:r w:rsidRPr="00731945">
        <w:rPr>
          <w:sz w:val="24"/>
        </w:rPr>
        <w:t>малой</w:t>
      </w:r>
      <w:r w:rsidRPr="00731945">
        <w:rPr>
          <w:spacing w:val="-2"/>
          <w:sz w:val="24"/>
        </w:rPr>
        <w:t xml:space="preserve"> </w:t>
      </w:r>
      <w:r w:rsidRPr="00731945">
        <w:rPr>
          <w:sz w:val="24"/>
        </w:rPr>
        <w:t>группе,</w:t>
      </w:r>
      <w:r w:rsidRPr="00731945">
        <w:rPr>
          <w:spacing w:val="-4"/>
          <w:sz w:val="24"/>
        </w:rPr>
        <w:t xml:space="preserve"> </w:t>
      </w:r>
      <w:r w:rsidRPr="00731945">
        <w:rPr>
          <w:sz w:val="24"/>
        </w:rPr>
        <w:t>команде;</w:t>
      </w:r>
    </w:p>
    <w:p w:rsidR="00731945" w:rsidRPr="00731945" w:rsidRDefault="00731945" w:rsidP="00731945">
      <w:pPr>
        <w:pStyle w:val="TableParagraph"/>
        <w:spacing w:before="2"/>
        <w:ind w:left="0" w:firstLine="110"/>
        <w:jc w:val="both"/>
        <w:rPr>
          <w:sz w:val="24"/>
        </w:rPr>
      </w:pPr>
      <w:r w:rsidRPr="00731945">
        <w:rPr>
          <w:sz w:val="24"/>
        </w:rPr>
        <w:t>-оценивать</w:t>
      </w:r>
      <w:r w:rsidRPr="00731945">
        <w:rPr>
          <w:spacing w:val="-2"/>
          <w:sz w:val="24"/>
        </w:rPr>
        <w:t xml:space="preserve"> </w:t>
      </w:r>
      <w:r w:rsidRPr="00731945">
        <w:rPr>
          <w:sz w:val="24"/>
        </w:rPr>
        <w:t>результаты</w:t>
      </w:r>
      <w:r w:rsidRPr="00731945">
        <w:rPr>
          <w:spacing w:val="-1"/>
          <w:sz w:val="24"/>
        </w:rPr>
        <w:t xml:space="preserve"> </w:t>
      </w:r>
      <w:r w:rsidRPr="00731945">
        <w:rPr>
          <w:sz w:val="24"/>
        </w:rPr>
        <w:t>своих</w:t>
      </w:r>
      <w:r w:rsidRPr="00731945">
        <w:rPr>
          <w:spacing w:val="-3"/>
          <w:sz w:val="24"/>
        </w:rPr>
        <w:t xml:space="preserve"> </w:t>
      </w:r>
      <w:r w:rsidRPr="00731945">
        <w:rPr>
          <w:sz w:val="24"/>
        </w:rPr>
        <w:t>действий</w:t>
      </w:r>
      <w:r w:rsidRPr="00731945">
        <w:rPr>
          <w:spacing w:val="-1"/>
          <w:sz w:val="24"/>
        </w:rPr>
        <w:t xml:space="preserve"> </w:t>
      </w:r>
      <w:r w:rsidRPr="00731945">
        <w:rPr>
          <w:sz w:val="24"/>
        </w:rPr>
        <w:t>индивидуально</w:t>
      </w:r>
      <w:r w:rsidRPr="00731945">
        <w:rPr>
          <w:spacing w:val="-1"/>
          <w:sz w:val="24"/>
        </w:rPr>
        <w:t xml:space="preserve"> </w:t>
      </w:r>
      <w:r w:rsidRPr="00731945">
        <w:rPr>
          <w:sz w:val="24"/>
        </w:rPr>
        <w:t>и</w:t>
      </w:r>
      <w:r w:rsidRPr="00731945">
        <w:rPr>
          <w:spacing w:val="-2"/>
          <w:sz w:val="24"/>
        </w:rPr>
        <w:t xml:space="preserve"> </w:t>
      </w:r>
      <w:r w:rsidRPr="00731945">
        <w:rPr>
          <w:sz w:val="24"/>
        </w:rPr>
        <w:t>в</w:t>
      </w:r>
      <w:r w:rsidRPr="00731945">
        <w:rPr>
          <w:spacing w:val="-2"/>
          <w:sz w:val="24"/>
        </w:rPr>
        <w:t xml:space="preserve"> </w:t>
      </w:r>
      <w:r w:rsidRPr="00731945">
        <w:rPr>
          <w:sz w:val="24"/>
        </w:rPr>
        <w:t>малой</w:t>
      </w:r>
      <w:r w:rsidRPr="00731945">
        <w:rPr>
          <w:spacing w:val="-2"/>
          <w:sz w:val="24"/>
        </w:rPr>
        <w:t xml:space="preserve"> </w:t>
      </w:r>
      <w:r w:rsidRPr="00731945">
        <w:rPr>
          <w:sz w:val="24"/>
        </w:rPr>
        <w:t>группе,</w:t>
      </w:r>
      <w:r w:rsidRPr="00731945">
        <w:rPr>
          <w:spacing w:val="-1"/>
          <w:sz w:val="24"/>
        </w:rPr>
        <w:t xml:space="preserve"> </w:t>
      </w:r>
      <w:r w:rsidRPr="00731945">
        <w:rPr>
          <w:sz w:val="24"/>
        </w:rPr>
        <w:t>команде</w:t>
      </w:r>
      <w:r w:rsidRPr="00731945">
        <w:rPr>
          <w:spacing w:val="-2"/>
          <w:sz w:val="24"/>
        </w:rPr>
        <w:t xml:space="preserve"> </w:t>
      </w:r>
      <w:r w:rsidRPr="00731945">
        <w:rPr>
          <w:sz w:val="24"/>
        </w:rPr>
        <w:t>и</w:t>
      </w:r>
      <w:r w:rsidRPr="00731945">
        <w:rPr>
          <w:spacing w:val="-2"/>
          <w:sz w:val="24"/>
        </w:rPr>
        <w:t xml:space="preserve"> </w:t>
      </w:r>
      <w:r w:rsidRPr="00731945">
        <w:rPr>
          <w:sz w:val="24"/>
        </w:rPr>
        <w:t>др.</w:t>
      </w:r>
    </w:p>
    <w:p w:rsidR="00731945" w:rsidRDefault="00731945" w:rsidP="00731945">
      <w:pPr>
        <w:pStyle w:val="TableParagraph"/>
        <w:spacing w:before="2"/>
        <w:ind w:left="0"/>
        <w:rPr>
          <w:b/>
          <w:sz w:val="24"/>
        </w:rPr>
      </w:pPr>
    </w:p>
    <w:p w:rsidR="00731945" w:rsidRPr="00731945" w:rsidRDefault="00731945" w:rsidP="00731945">
      <w:pPr>
        <w:spacing w:after="0" w:line="240" w:lineRule="auto"/>
        <w:jc w:val="both"/>
        <w:rPr>
          <w:rFonts w:ascii="Times New Roman" w:hAnsi="Times New Roman" w:cs="Times New Roman"/>
          <w:b/>
          <w:color w:val="000000"/>
          <w:sz w:val="24"/>
          <w:szCs w:val="24"/>
          <w:u w:val="single"/>
          <w:lang w:val="kk-KZ"/>
        </w:rPr>
      </w:pPr>
    </w:p>
    <w:p w:rsidR="00731945" w:rsidRPr="00731945" w:rsidRDefault="00731945" w:rsidP="00731945">
      <w:pPr>
        <w:spacing w:after="0" w:line="240" w:lineRule="auto"/>
        <w:jc w:val="both"/>
        <w:rPr>
          <w:rFonts w:ascii="Times New Roman" w:hAnsi="Times New Roman" w:cs="Times New Roman"/>
          <w:b/>
          <w:sz w:val="24"/>
          <w:szCs w:val="24"/>
          <w:u w:val="single"/>
        </w:rPr>
      </w:pPr>
    </w:p>
    <w:p w:rsidR="00F96511" w:rsidRPr="004D354C" w:rsidRDefault="00F96511" w:rsidP="00F96511">
      <w:pPr>
        <w:pStyle w:val="ConsPlusNormal"/>
        <w:jc w:val="both"/>
        <w:rPr>
          <w:rFonts w:ascii="Times New Roman" w:hAnsi="Times New Roman" w:cs="Times New Roman"/>
          <w:sz w:val="24"/>
          <w:szCs w:val="24"/>
        </w:rPr>
      </w:pPr>
    </w:p>
    <w:p w:rsidR="00F96511" w:rsidRPr="00594ADE" w:rsidRDefault="00F96511" w:rsidP="00F96511">
      <w:pPr>
        <w:autoSpaceDE w:val="0"/>
        <w:autoSpaceDN w:val="0"/>
        <w:adjustRightInd w:val="0"/>
        <w:spacing w:line="240" w:lineRule="auto"/>
        <w:jc w:val="both"/>
        <w:rPr>
          <w:rFonts w:ascii="Times New Roman" w:hAnsi="Times New Roman" w:cs="Times New Roman"/>
          <w:b/>
          <w:sz w:val="24"/>
          <w:szCs w:val="24"/>
          <w:u w:val="single"/>
        </w:rPr>
      </w:pPr>
      <w:r w:rsidRPr="00594ADE">
        <w:rPr>
          <w:rFonts w:ascii="Times New Roman" w:hAnsi="Times New Roman" w:cs="Times New Roman"/>
          <w:b/>
          <w:sz w:val="24"/>
          <w:szCs w:val="24"/>
          <w:u w:val="single"/>
        </w:rPr>
        <w:t>2.</w:t>
      </w:r>
      <w:r w:rsidR="00A30586">
        <w:rPr>
          <w:rFonts w:ascii="Times New Roman" w:hAnsi="Times New Roman" w:cs="Times New Roman"/>
          <w:b/>
          <w:sz w:val="24"/>
          <w:szCs w:val="24"/>
          <w:u w:val="single"/>
        </w:rPr>
        <w:t>2</w:t>
      </w:r>
      <w:r w:rsidRPr="00594ADE">
        <w:rPr>
          <w:rFonts w:ascii="Times New Roman" w:hAnsi="Times New Roman" w:cs="Times New Roman"/>
          <w:b/>
          <w:sz w:val="24"/>
          <w:szCs w:val="24"/>
          <w:u w:val="single"/>
        </w:rPr>
        <w:t>.3.3 Общности образовательной организации</w:t>
      </w:r>
    </w:p>
    <w:p w:rsidR="00F96511" w:rsidRPr="004D354C" w:rsidRDefault="00F96511" w:rsidP="00F96511">
      <w:pPr>
        <w:spacing w:after="0" w:line="240" w:lineRule="auto"/>
        <w:ind w:firstLine="709"/>
        <w:jc w:val="both"/>
        <w:rPr>
          <w:rFonts w:ascii="Times New Roman" w:hAnsi="Times New Roman" w:cs="Times New Roman"/>
          <w:sz w:val="24"/>
          <w:szCs w:val="24"/>
        </w:rPr>
      </w:pPr>
      <w:r w:rsidRPr="00594ADE">
        <w:rPr>
          <w:rFonts w:ascii="Times New Roman" w:eastAsia="Calibri" w:hAnsi="Times New Roman" w:cs="Times New Roman"/>
          <w:b/>
          <w:bCs/>
          <w:color w:val="000000"/>
          <w:sz w:val="24"/>
          <w:szCs w:val="24"/>
          <w:u w:val="single"/>
        </w:rPr>
        <w:t>Профессиональная общность</w:t>
      </w:r>
      <w:r w:rsidRPr="004D354C">
        <w:rPr>
          <w:rFonts w:ascii="Times New Roman" w:eastAsia="Calibri" w:hAnsi="Times New Roman" w:cs="Times New Roman"/>
          <w:color w:val="000000"/>
          <w:sz w:val="24"/>
          <w:szCs w:val="24"/>
        </w:rPr>
        <w:t xml:space="preserve"> – это </w:t>
      </w:r>
      <w:r w:rsidRPr="004D354C">
        <w:rPr>
          <w:rFonts w:ascii="Times New Roman" w:hAnsi="Times New Roman" w:cs="Times New Roman"/>
          <w:color w:val="000000"/>
          <w:sz w:val="24"/>
          <w:szCs w:val="24"/>
        </w:rPr>
        <w:t>устойчивая система связей и отношений между людьми</w:t>
      </w:r>
      <w:r w:rsidRPr="004D354C">
        <w:rPr>
          <w:rFonts w:ascii="Times New Roman" w:eastAsia="Calibri" w:hAnsi="Times New Roman" w:cs="Times New Roman"/>
          <w:color w:val="000000"/>
          <w:sz w:val="24"/>
          <w:szCs w:val="24"/>
        </w:rPr>
        <w:t>, единство целей и задач воспитания, реализуемое всеми сотрудниками ДОО.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rsidR="00F96511" w:rsidRPr="004D354C" w:rsidRDefault="00F96511" w:rsidP="00F96511">
      <w:pPr>
        <w:spacing w:after="0" w:line="240" w:lineRule="auto"/>
        <w:ind w:firstLine="709"/>
        <w:jc w:val="both"/>
        <w:rPr>
          <w:rFonts w:ascii="Times New Roman" w:hAnsi="Times New Roman" w:cs="Times New Roman"/>
          <w:sz w:val="24"/>
          <w:szCs w:val="24"/>
        </w:rPr>
      </w:pPr>
      <w:r w:rsidRPr="004D354C">
        <w:rPr>
          <w:rFonts w:ascii="Times New Roman" w:eastAsia="Calibri" w:hAnsi="Times New Roman" w:cs="Times New Roman"/>
          <w:color w:val="000000"/>
          <w:sz w:val="24"/>
          <w:szCs w:val="24"/>
        </w:rPr>
        <w:t>Воспитатель, а также другие сотрудники должны:</w:t>
      </w:r>
    </w:p>
    <w:p w:rsidR="00F96511" w:rsidRPr="004D354C" w:rsidRDefault="00F96511" w:rsidP="00D042B6">
      <w:pPr>
        <w:numPr>
          <w:ilvl w:val="0"/>
          <w:numId w:val="61"/>
        </w:numPr>
        <w:tabs>
          <w:tab w:val="left" w:pos="1134"/>
        </w:tabs>
        <w:suppressAutoHyphens/>
        <w:spacing w:after="0" w:line="240" w:lineRule="auto"/>
        <w:ind w:left="0" w:firstLine="709"/>
        <w:jc w:val="both"/>
        <w:rPr>
          <w:rFonts w:ascii="Times New Roman" w:hAnsi="Times New Roman" w:cs="Times New Roman"/>
          <w:sz w:val="24"/>
          <w:szCs w:val="24"/>
        </w:rPr>
      </w:pPr>
      <w:r w:rsidRPr="004D354C">
        <w:rPr>
          <w:rFonts w:ascii="Times New Roman" w:eastAsia="Calibri" w:hAnsi="Times New Roman" w:cs="Times New Roman"/>
          <w:color w:val="000000"/>
          <w:sz w:val="24"/>
          <w:szCs w:val="24"/>
        </w:rPr>
        <w:t>быть примером в формировании полноценных и сформированных ценностных ориентиров,</w:t>
      </w:r>
      <w:r w:rsidRPr="004D354C">
        <w:rPr>
          <w:rFonts w:ascii="Times New Roman" w:eastAsia="Calibri" w:hAnsi="Times New Roman" w:cs="Times New Roman"/>
          <w:color w:val="000000"/>
          <w:sz w:val="24"/>
          <w:szCs w:val="24"/>
          <w:lang w:val="en-US"/>
        </w:rPr>
        <w:t> </w:t>
      </w:r>
      <w:r w:rsidRPr="004D354C">
        <w:rPr>
          <w:rFonts w:ascii="Times New Roman" w:eastAsia="Calibri" w:hAnsi="Times New Roman" w:cs="Times New Roman"/>
          <w:color w:val="000000"/>
          <w:sz w:val="24"/>
          <w:szCs w:val="24"/>
        </w:rPr>
        <w:t>норм</w:t>
      </w:r>
      <w:r w:rsidRPr="004D354C">
        <w:rPr>
          <w:rFonts w:ascii="Times New Roman" w:eastAsia="Calibri" w:hAnsi="Times New Roman" w:cs="Times New Roman"/>
          <w:color w:val="000000"/>
          <w:sz w:val="24"/>
          <w:szCs w:val="24"/>
          <w:lang w:val="en-US"/>
        </w:rPr>
        <w:t> </w:t>
      </w:r>
      <w:r w:rsidRPr="004D354C">
        <w:rPr>
          <w:rFonts w:ascii="Times New Roman" w:eastAsia="Calibri" w:hAnsi="Times New Roman" w:cs="Times New Roman"/>
          <w:color w:val="000000"/>
          <w:sz w:val="24"/>
          <w:szCs w:val="24"/>
        </w:rPr>
        <w:t>общения и поведения;</w:t>
      </w:r>
    </w:p>
    <w:p w:rsidR="00F96511" w:rsidRPr="004D354C" w:rsidRDefault="00F96511" w:rsidP="00D042B6">
      <w:pPr>
        <w:numPr>
          <w:ilvl w:val="0"/>
          <w:numId w:val="61"/>
        </w:numPr>
        <w:tabs>
          <w:tab w:val="left" w:pos="993"/>
        </w:tabs>
        <w:suppressAutoHyphens/>
        <w:spacing w:after="0" w:line="240" w:lineRule="auto"/>
        <w:ind w:left="0" w:firstLine="709"/>
        <w:jc w:val="both"/>
        <w:rPr>
          <w:rFonts w:ascii="Times New Roman" w:hAnsi="Times New Roman" w:cs="Times New Roman"/>
          <w:sz w:val="24"/>
          <w:szCs w:val="24"/>
        </w:rPr>
      </w:pPr>
      <w:r w:rsidRPr="004D354C">
        <w:rPr>
          <w:rFonts w:ascii="Times New Roman" w:eastAsia="Calibri" w:hAnsi="Times New Roman" w:cs="Times New Roman"/>
          <w:color w:val="000000"/>
          <w:sz w:val="24"/>
          <w:szCs w:val="24"/>
        </w:rPr>
        <w:t>мотивировать детей к общению друг с другом, поощрять даже самые незначительные стремления к общению и взаимодействию;</w:t>
      </w:r>
    </w:p>
    <w:p w:rsidR="00F96511" w:rsidRPr="004D354C" w:rsidRDefault="00F96511" w:rsidP="00D042B6">
      <w:pPr>
        <w:numPr>
          <w:ilvl w:val="0"/>
          <w:numId w:val="61"/>
        </w:numPr>
        <w:tabs>
          <w:tab w:val="left" w:pos="993"/>
        </w:tabs>
        <w:suppressAutoHyphens/>
        <w:spacing w:after="0" w:line="240" w:lineRule="auto"/>
        <w:ind w:left="0" w:firstLine="709"/>
        <w:jc w:val="both"/>
        <w:rPr>
          <w:rFonts w:ascii="Times New Roman" w:hAnsi="Times New Roman" w:cs="Times New Roman"/>
          <w:sz w:val="24"/>
          <w:szCs w:val="24"/>
        </w:rPr>
      </w:pPr>
      <w:r w:rsidRPr="004D354C">
        <w:rPr>
          <w:rFonts w:ascii="Times New Roman" w:eastAsia="Calibri" w:hAnsi="Times New Roman" w:cs="Times New Roman"/>
          <w:color w:val="000000"/>
          <w:sz w:val="24"/>
          <w:szCs w:val="24"/>
        </w:rPr>
        <w:t>поощрять детскую дружбу, стараться, чтобы дружба между отдельными детьми внутри группы сверстников принимала общественную направленность;</w:t>
      </w:r>
    </w:p>
    <w:p w:rsidR="00F96511" w:rsidRPr="004D354C" w:rsidRDefault="00F96511" w:rsidP="00D042B6">
      <w:pPr>
        <w:numPr>
          <w:ilvl w:val="0"/>
          <w:numId w:val="61"/>
        </w:numPr>
        <w:tabs>
          <w:tab w:val="left" w:pos="993"/>
        </w:tabs>
        <w:suppressAutoHyphens/>
        <w:spacing w:after="0" w:line="240" w:lineRule="auto"/>
        <w:ind w:left="0" w:firstLine="709"/>
        <w:jc w:val="both"/>
        <w:rPr>
          <w:rFonts w:ascii="Times New Roman" w:hAnsi="Times New Roman" w:cs="Times New Roman"/>
          <w:sz w:val="24"/>
          <w:szCs w:val="24"/>
        </w:rPr>
      </w:pPr>
      <w:r w:rsidRPr="004D354C">
        <w:rPr>
          <w:rFonts w:ascii="Times New Roman" w:eastAsia="Calibri" w:hAnsi="Times New Roman" w:cs="Times New Roman"/>
          <w:color w:val="000000"/>
          <w:sz w:val="24"/>
          <w:szCs w:val="24"/>
        </w:rPr>
        <w:t>заботиться о том, чтобы дети непрерывно приобретали опыт общения на основе чувства доброжелательности;</w:t>
      </w:r>
    </w:p>
    <w:p w:rsidR="00F96511" w:rsidRPr="004D354C" w:rsidRDefault="00F96511" w:rsidP="00D042B6">
      <w:pPr>
        <w:numPr>
          <w:ilvl w:val="0"/>
          <w:numId w:val="61"/>
        </w:numPr>
        <w:tabs>
          <w:tab w:val="left" w:pos="993"/>
        </w:tabs>
        <w:suppressAutoHyphens/>
        <w:spacing w:after="0" w:line="240" w:lineRule="auto"/>
        <w:ind w:left="0" w:firstLine="709"/>
        <w:jc w:val="both"/>
        <w:rPr>
          <w:rFonts w:ascii="Times New Roman" w:hAnsi="Times New Roman" w:cs="Times New Roman"/>
          <w:sz w:val="24"/>
          <w:szCs w:val="24"/>
        </w:rPr>
      </w:pPr>
      <w:r w:rsidRPr="004D354C">
        <w:rPr>
          <w:rFonts w:ascii="Times New Roman" w:eastAsia="Calibri" w:hAnsi="Times New Roman" w:cs="Times New Roman"/>
          <w:color w:val="000000"/>
          <w:sz w:val="24"/>
          <w:szCs w:val="24"/>
        </w:rPr>
        <w:t xml:space="preserve">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w:t>
      </w:r>
      <w:r w:rsidRPr="004D354C">
        <w:rPr>
          <w:rFonts w:ascii="Times New Roman" w:eastAsia="Calibri" w:hAnsi="Times New Roman" w:cs="Times New Roman"/>
          <w:color w:val="000000"/>
          <w:sz w:val="24"/>
          <w:szCs w:val="24"/>
        </w:rPr>
        <w:br/>
        <w:t>к заболевшему товарищу;</w:t>
      </w:r>
    </w:p>
    <w:p w:rsidR="00F96511" w:rsidRPr="004D354C" w:rsidRDefault="00F96511" w:rsidP="00D042B6">
      <w:pPr>
        <w:numPr>
          <w:ilvl w:val="0"/>
          <w:numId w:val="61"/>
        </w:numPr>
        <w:tabs>
          <w:tab w:val="left" w:pos="993"/>
        </w:tabs>
        <w:suppressAutoHyphens/>
        <w:spacing w:after="0" w:line="240" w:lineRule="auto"/>
        <w:ind w:left="0" w:firstLine="709"/>
        <w:jc w:val="both"/>
        <w:rPr>
          <w:rFonts w:ascii="Times New Roman" w:hAnsi="Times New Roman" w:cs="Times New Roman"/>
          <w:sz w:val="24"/>
          <w:szCs w:val="24"/>
        </w:rPr>
      </w:pPr>
      <w:r w:rsidRPr="004D354C">
        <w:rPr>
          <w:rFonts w:ascii="Times New Roman" w:eastAsia="Calibri" w:hAnsi="Times New Roman" w:cs="Times New Roman"/>
          <w:color w:val="000000"/>
          <w:sz w:val="24"/>
          <w:szCs w:val="24"/>
        </w:rPr>
        <w:t xml:space="preserve">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w:t>
      </w:r>
      <w:r w:rsidRPr="004D354C">
        <w:rPr>
          <w:rFonts w:ascii="Times New Roman" w:eastAsia="Calibri" w:hAnsi="Times New Roman" w:cs="Times New Roman"/>
          <w:color w:val="000000"/>
          <w:sz w:val="24"/>
          <w:szCs w:val="24"/>
        </w:rPr>
        <w:br/>
        <w:t>и пр.);</w:t>
      </w:r>
    </w:p>
    <w:p w:rsidR="00F96511" w:rsidRPr="004D354C" w:rsidRDefault="00F96511" w:rsidP="00D042B6">
      <w:pPr>
        <w:numPr>
          <w:ilvl w:val="0"/>
          <w:numId w:val="61"/>
        </w:numPr>
        <w:tabs>
          <w:tab w:val="left" w:pos="993"/>
        </w:tabs>
        <w:suppressAutoHyphens/>
        <w:spacing w:after="0" w:line="240" w:lineRule="auto"/>
        <w:ind w:left="0" w:firstLine="709"/>
        <w:jc w:val="both"/>
        <w:rPr>
          <w:rFonts w:ascii="Times New Roman" w:hAnsi="Times New Roman" w:cs="Times New Roman"/>
          <w:sz w:val="24"/>
          <w:szCs w:val="24"/>
        </w:rPr>
      </w:pPr>
      <w:r w:rsidRPr="004D354C">
        <w:rPr>
          <w:rFonts w:ascii="Times New Roman" w:eastAsia="Calibri" w:hAnsi="Times New Roman" w:cs="Times New Roman"/>
          <w:color w:val="000000"/>
          <w:sz w:val="24"/>
          <w:szCs w:val="24"/>
        </w:rPr>
        <w:t xml:space="preserve">учить детей совместной деятельности, насыщать их жизнь событиями, </w:t>
      </w:r>
      <w:r w:rsidRPr="004D354C">
        <w:rPr>
          <w:rFonts w:ascii="Times New Roman" w:eastAsia="Calibri" w:hAnsi="Times New Roman" w:cs="Times New Roman"/>
          <w:color w:val="000000"/>
          <w:sz w:val="24"/>
          <w:szCs w:val="24"/>
        </w:rPr>
        <w:br/>
        <w:t>которые сплачивали бы и объединяли ребят;</w:t>
      </w:r>
    </w:p>
    <w:p w:rsidR="00F96511" w:rsidRPr="004D354C" w:rsidRDefault="00F96511" w:rsidP="00D042B6">
      <w:pPr>
        <w:numPr>
          <w:ilvl w:val="0"/>
          <w:numId w:val="61"/>
        </w:numPr>
        <w:tabs>
          <w:tab w:val="left" w:pos="993"/>
        </w:tabs>
        <w:suppressAutoHyphens/>
        <w:spacing w:after="0" w:line="240" w:lineRule="auto"/>
        <w:ind w:left="0" w:firstLine="709"/>
        <w:jc w:val="both"/>
        <w:rPr>
          <w:rFonts w:ascii="Times New Roman" w:hAnsi="Times New Roman" w:cs="Times New Roman"/>
          <w:sz w:val="24"/>
          <w:szCs w:val="24"/>
        </w:rPr>
      </w:pPr>
      <w:r w:rsidRPr="004D354C">
        <w:rPr>
          <w:rFonts w:ascii="Times New Roman" w:eastAsia="Calibri" w:hAnsi="Times New Roman" w:cs="Times New Roman"/>
          <w:color w:val="000000"/>
          <w:sz w:val="24"/>
          <w:szCs w:val="24"/>
        </w:rPr>
        <w:t>воспитывать в детях чувство ответственности перед группой за свое поведение.</w:t>
      </w:r>
    </w:p>
    <w:p w:rsidR="00F96511" w:rsidRPr="004D354C" w:rsidRDefault="00F96511" w:rsidP="00F96511">
      <w:pPr>
        <w:spacing w:after="0" w:line="240" w:lineRule="auto"/>
        <w:ind w:firstLine="709"/>
        <w:jc w:val="both"/>
        <w:rPr>
          <w:rFonts w:ascii="Times New Roman" w:eastAsia="Calibri" w:hAnsi="Times New Roman" w:cs="Times New Roman"/>
          <w:b/>
          <w:bCs/>
          <w:color w:val="000000"/>
          <w:sz w:val="24"/>
          <w:szCs w:val="24"/>
        </w:rPr>
      </w:pPr>
    </w:p>
    <w:p w:rsidR="00F96511" w:rsidRPr="004D354C" w:rsidRDefault="00F96511" w:rsidP="00F96511">
      <w:pPr>
        <w:spacing w:after="0" w:line="240" w:lineRule="auto"/>
        <w:ind w:firstLine="709"/>
        <w:jc w:val="both"/>
        <w:rPr>
          <w:rFonts w:ascii="Times New Roman" w:hAnsi="Times New Roman" w:cs="Times New Roman"/>
          <w:sz w:val="24"/>
          <w:szCs w:val="24"/>
        </w:rPr>
      </w:pPr>
      <w:r w:rsidRPr="00594ADE">
        <w:rPr>
          <w:rFonts w:ascii="Times New Roman" w:eastAsia="Calibri" w:hAnsi="Times New Roman" w:cs="Times New Roman"/>
          <w:b/>
          <w:bCs/>
          <w:color w:val="000000"/>
          <w:sz w:val="24"/>
          <w:szCs w:val="24"/>
          <w:u w:val="single"/>
        </w:rPr>
        <w:t>Профессионально-родительская общность</w:t>
      </w:r>
      <w:r w:rsidRPr="004D354C">
        <w:rPr>
          <w:rFonts w:ascii="Times New Roman" w:eastAsia="Calibri" w:hAnsi="Times New Roman" w:cs="Times New Roman"/>
          <w:color w:val="000000"/>
          <w:sz w:val="24"/>
          <w:szCs w:val="24"/>
        </w:rPr>
        <w:t xml:space="preserve"> включает сотрудников ДОО и всех взрослых членов семей воспитанников, которых связывают не только общие ценности, цели развития </w:t>
      </w:r>
      <w:r w:rsidRPr="004D354C">
        <w:rPr>
          <w:rFonts w:ascii="Times New Roman" w:eastAsia="Calibri" w:hAnsi="Times New Roman" w:cs="Times New Roman"/>
          <w:color w:val="000000"/>
          <w:sz w:val="24"/>
          <w:szCs w:val="24"/>
        </w:rPr>
        <w:br/>
        <w:t xml:space="preserve">и воспитания детей, но и уважение друг к другу. Основная задача – объединение усилий </w:t>
      </w:r>
      <w:r w:rsidRPr="004D354C">
        <w:rPr>
          <w:rFonts w:ascii="Times New Roman" w:eastAsia="Calibri" w:hAnsi="Times New Roman" w:cs="Times New Roman"/>
          <w:color w:val="000000"/>
          <w:sz w:val="24"/>
          <w:szCs w:val="24"/>
        </w:rPr>
        <w:br/>
        <w:t>по воспитанию ребенка в семье и в ДОО. Зачастую поведение ребенка сильно различается</w:t>
      </w:r>
      <w:r w:rsidRPr="004D354C">
        <w:rPr>
          <w:rFonts w:ascii="Times New Roman" w:eastAsia="Calibri" w:hAnsi="Times New Roman" w:cs="Times New Roman"/>
          <w:color w:val="000000"/>
          <w:sz w:val="24"/>
          <w:szCs w:val="24"/>
        </w:rPr>
        <w:br/>
        <w:t xml:space="preserve">дома и в ДОО. Без совместного обсуждения воспитывающими взрослыми особенностей ребенка </w:t>
      </w:r>
      <w:r w:rsidRPr="004D354C">
        <w:rPr>
          <w:rFonts w:ascii="Times New Roman" w:eastAsia="Calibri" w:hAnsi="Times New Roman" w:cs="Times New Roman"/>
          <w:color w:val="000000"/>
          <w:sz w:val="24"/>
          <w:szCs w:val="24"/>
        </w:rPr>
        <w:lastRenderedPageBreak/>
        <w:t>невозможно выявление и в дальнейшем создание условий, которые необходимы для его оптимального и полноценного развития и воспитания.</w:t>
      </w:r>
    </w:p>
    <w:p w:rsidR="00F96511" w:rsidRPr="004D354C" w:rsidRDefault="00F96511" w:rsidP="00F96511">
      <w:pPr>
        <w:spacing w:after="0" w:line="240" w:lineRule="auto"/>
        <w:ind w:firstLine="709"/>
        <w:jc w:val="both"/>
        <w:rPr>
          <w:rFonts w:ascii="Times New Roman" w:hAnsi="Times New Roman" w:cs="Times New Roman"/>
          <w:color w:val="000000"/>
          <w:sz w:val="24"/>
          <w:szCs w:val="24"/>
        </w:rPr>
      </w:pPr>
    </w:p>
    <w:p w:rsidR="00F96511" w:rsidRPr="004D354C" w:rsidRDefault="00F96511" w:rsidP="00F96511">
      <w:pPr>
        <w:spacing w:after="0" w:line="240" w:lineRule="auto"/>
        <w:ind w:firstLine="709"/>
        <w:jc w:val="both"/>
        <w:rPr>
          <w:rFonts w:ascii="Times New Roman" w:hAnsi="Times New Roman" w:cs="Times New Roman"/>
          <w:sz w:val="24"/>
          <w:szCs w:val="24"/>
        </w:rPr>
      </w:pPr>
      <w:r w:rsidRPr="00594ADE">
        <w:rPr>
          <w:rFonts w:ascii="Times New Roman" w:eastAsia="Calibri" w:hAnsi="Times New Roman" w:cs="Times New Roman"/>
          <w:b/>
          <w:bCs/>
          <w:color w:val="000000"/>
          <w:sz w:val="24"/>
          <w:szCs w:val="24"/>
          <w:u w:val="single"/>
        </w:rPr>
        <w:t>Детско-взрослая общность</w:t>
      </w:r>
      <w:r w:rsidRPr="004D354C">
        <w:rPr>
          <w:rFonts w:ascii="Times New Roman" w:eastAsia="Calibri" w:hAnsi="Times New Roman" w:cs="Times New Roman"/>
          <w:color w:val="000000"/>
          <w:sz w:val="24"/>
          <w:szCs w:val="24"/>
        </w:rPr>
        <w:t>.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F96511" w:rsidRPr="004D354C" w:rsidRDefault="00F96511" w:rsidP="00F96511">
      <w:pPr>
        <w:spacing w:after="0" w:line="240" w:lineRule="auto"/>
        <w:ind w:firstLine="709"/>
        <w:jc w:val="both"/>
        <w:rPr>
          <w:rFonts w:ascii="Times New Roman" w:hAnsi="Times New Roman" w:cs="Times New Roman"/>
          <w:sz w:val="24"/>
          <w:szCs w:val="24"/>
        </w:rPr>
      </w:pPr>
      <w:r w:rsidRPr="004D354C">
        <w:rPr>
          <w:rFonts w:ascii="Times New Roman" w:eastAsia="Calibri" w:hAnsi="Times New Roman" w:cs="Times New Roman"/>
          <w:color w:val="000000"/>
          <w:sz w:val="24"/>
          <w:szCs w:val="24"/>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F96511" w:rsidRPr="004D354C" w:rsidRDefault="00F96511" w:rsidP="00F96511">
      <w:pPr>
        <w:spacing w:after="0" w:line="240" w:lineRule="auto"/>
        <w:ind w:firstLine="709"/>
        <w:jc w:val="both"/>
        <w:rPr>
          <w:rFonts w:ascii="Times New Roman" w:hAnsi="Times New Roman" w:cs="Times New Roman"/>
          <w:sz w:val="24"/>
          <w:szCs w:val="24"/>
        </w:rPr>
      </w:pPr>
      <w:r w:rsidRPr="004D354C">
        <w:rPr>
          <w:rFonts w:ascii="Times New Roman" w:eastAsia="Calibri" w:hAnsi="Times New Roman" w:cs="Times New Roman"/>
          <w:color w:val="000000"/>
          <w:sz w:val="24"/>
          <w:szCs w:val="24"/>
        </w:rPr>
        <w:t xml:space="preserve">Общность строится и задается системой связей и отношений ее участников. </w:t>
      </w:r>
      <w:r w:rsidRPr="004D354C">
        <w:rPr>
          <w:rFonts w:ascii="Times New Roman" w:eastAsia="Calibri" w:hAnsi="Times New Roman" w:cs="Times New Roman"/>
          <w:color w:val="000000"/>
          <w:sz w:val="24"/>
          <w:szCs w:val="24"/>
        </w:rPr>
        <w:br/>
        <w:t xml:space="preserve">В каждом возрасте и каждом случае она будет обладать своей спецификой в зависимости </w:t>
      </w:r>
      <w:r w:rsidRPr="004D354C">
        <w:rPr>
          <w:rFonts w:ascii="Times New Roman" w:eastAsia="Calibri" w:hAnsi="Times New Roman" w:cs="Times New Roman"/>
          <w:color w:val="000000"/>
          <w:sz w:val="24"/>
          <w:szCs w:val="24"/>
        </w:rPr>
        <w:br/>
        <w:t>от решаемых воспитательных задач.</w:t>
      </w:r>
    </w:p>
    <w:p w:rsidR="00F96511" w:rsidRPr="004D354C" w:rsidRDefault="00F96511" w:rsidP="00F96511">
      <w:pPr>
        <w:spacing w:after="0" w:line="240" w:lineRule="auto"/>
        <w:ind w:firstLine="709"/>
        <w:jc w:val="both"/>
        <w:rPr>
          <w:rFonts w:ascii="Times New Roman" w:eastAsia="Calibri" w:hAnsi="Times New Roman" w:cs="Times New Roman"/>
          <w:color w:val="000000"/>
          <w:sz w:val="24"/>
          <w:szCs w:val="24"/>
        </w:rPr>
      </w:pPr>
    </w:p>
    <w:p w:rsidR="00F96511" w:rsidRPr="004D354C" w:rsidRDefault="00F96511" w:rsidP="00F96511">
      <w:pPr>
        <w:spacing w:after="0" w:line="240" w:lineRule="auto"/>
        <w:ind w:firstLine="709"/>
        <w:jc w:val="both"/>
        <w:rPr>
          <w:rFonts w:ascii="Times New Roman" w:hAnsi="Times New Roman" w:cs="Times New Roman"/>
          <w:sz w:val="24"/>
          <w:szCs w:val="24"/>
        </w:rPr>
      </w:pPr>
      <w:r w:rsidRPr="00594ADE">
        <w:rPr>
          <w:rFonts w:ascii="Times New Roman" w:eastAsia="Calibri" w:hAnsi="Times New Roman" w:cs="Times New Roman"/>
          <w:b/>
          <w:bCs/>
          <w:color w:val="000000"/>
          <w:sz w:val="24"/>
          <w:szCs w:val="24"/>
          <w:u w:val="single"/>
        </w:rPr>
        <w:t>Детская общность.</w:t>
      </w:r>
      <w:r w:rsidRPr="004D354C">
        <w:rPr>
          <w:rFonts w:ascii="Times New Roman" w:eastAsia="Calibri" w:hAnsi="Times New Roman" w:cs="Times New Roman"/>
          <w:b/>
          <w:bCs/>
          <w:color w:val="000000"/>
          <w:sz w:val="24"/>
          <w:szCs w:val="24"/>
        </w:rPr>
        <w:t xml:space="preserve"> </w:t>
      </w:r>
      <w:r w:rsidRPr="004D354C">
        <w:rPr>
          <w:rFonts w:ascii="Times New Roman" w:eastAsia="Calibri" w:hAnsi="Times New Roman" w:cs="Times New Roman"/>
          <w:color w:val="000000"/>
          <w:sz w:val="24"/>
          <w:szCs w:val="24"/>
        </w:rPr>
        <w:t xml:space="preserve">Общество сверстников – необходимое условие полноценного развития личности ребенка. Здесь он непрерывно приобретает способы общественного поведения, </w:t>
      </w:r>
      <w:r w:rsidRPr="004D354C">
        <w:rPr>
          <w:rFonts w:ascii="Times New Roman" w:eastAsia="Calibri" w:hAnsi="Times New Roman" w:cs="Times New Roman"/>
          <w:color w:val="000000"/>
          <w:sz w:val="24"/>
          <w:szCs w:val="24"/>
        </w:rPr>
        <w:br/>
        <w:t>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F96511" w:rsidRPr="004D354C" w:rsidRDefault="00F96511" w:rsidP="00F96511">
      <w:pPr>
        <w:spacing w:after="0" w:line="240" w:lineRule="auto"/>
        <w:ind w:firstLine="709"/>
        <w:jc w:val="both"/>
        <w:rPr>
          <w:rFonts w:ascii="Times New Roman" w:hAnsi="Times New Roman" w:cs="Times New Roman"/>
          <w:sz w:val="24"/>
          <w:szCs w:val="24"/>
        </w:rPr>
      </w:pPr>
      <w:r w:rsidRPr="004D354C">
        <w:rPr>
          <w:rFonts w:ascii="Times New Roman" w:eastAsia="Calibri" w:hAnsi="Times New Roman" w:cs="Times New Roman"/>
          <w:color w:val="000000"/>
          <w:sz w:val="24"/>
          <w:szCs w:val="24"/>
        </w:rPr>
        <w:t>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w:t>
      </w:r>
    </w:p>
    <w:p w:rsidR="00F96511" w:rsidRPr="004D354C" w:rsidRDefault="00F96511" w:rsidP="00F96511">
      <w:pPr>
        <w:spacing w:after="0" w:line="240" w:lineRule="auto"/>
        <w:ind w:firstLine="709"/>
        <w:jc w:val="both"/>
        <w:rPr>
          <w:rFonts w:ascii="Times New Roman" w:hAnsi="Times New Roman" w:cs="Times New Roman"/>
          <w:sz w:val="24"/>
          <w:szCs w:val="24"/>
        </w:rPr>
      </w:pPr>
      <w:r w:rsidRPr="004D354C">
        <w:rPr>
          <w:rFonts w:ascii="Times New Roman" w:eastAsia="Calibri" w:hAnsi="Times New Roman" w:cs="Times New Roman"/>
          <w:color w:val="000000"/>
          <w:sz w:val="24"/>
          <w:szCs w:val="24"/>
        </w:rPr>
        <w:t xml:space="preserve">Одним из видов детских общностей являются разновозрастные детские общности. </w:t>
      </w:r>
      <w:r w:rsidRPr="004D354C">
        <w:rPr>
          <w:rFonts w:ascii="Times New Roman" w:eastAsia="Calibri" w:hAnsi="Times New Roman" w:cs="Times New Roman"/>
          <w:color w:val="000000"/>
          <w:sz w:val="24"/>
          <w:szCs w:val="24"/>
        </w:rPr>
        <w:br/>
        <w:t xml:space="preserve">В детском саду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w:t>
      </w:r>
      <w:r w:rsidRPr="004D354C">
        <w:rPr>
          <w:rFonts w:ascii="Times New Roman" w:eastAsia="Calibri" w:hAnsi="Times New Roman" w:cs="Times New Roman"/>
          <w:color w:val="000000"/>
          <w:sz w:val="24"/>
          <w:szCs w:val="24"/>
        </w:rPr>
        <w:br/>
        <w:t>и ответственности.</w:t>
      </w:r>
    </w:p>
    <w:p w:rsidR="00F96511" w:rsidRPr="004D354C" w:rsidRDefault="00F96511" w:rsidP="00F96511">
      <w:pPr>
        <w:spacing w:after="0" w:line="240" w:lineRule="auto"/>
        <w:ind w:firstLine="709"/>
        <w:jc w:val="both"/>
        <w:rPr>
          <w:rFonts w:ascii="Times New Roman" w:hAnsi="Times New Roman" w:cs="Times New Roman"/>
          <w:sz w:val="24"/>
          <w:szCs w:val="24"/>
        </w:rPr>
      </w:pPr>
      <w:r w:rsidRPr="004D354C">
        <w:rPr>
          <w:rFonts w:ascii="Times New Roman" w:eastAsia="Calibri" w:hAnsi="Times New Roman" w:cs="Times New Roman"/>
          <w:color w:val="000000"/>
          <w:sz w:val="24"/>
          <w:szCs w:val="24"/>
        </w:rPr>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p>
    <w:p w:rsidR="00F96511" w:rsidRPr="004D354C" w:rsidRDefault="00F96511" w:rsidP="00F96511">
      <w:pPr>
        <w:spacing w:after="0" w:line="240" w:lineRule="auto"/>
        <w:ind w:firstLine="709"/>
        <w:jc w:val="both"/>
        <w:rPr>
          <w:rFonts w:ascii="Times New Roman" w:eastAsia="Calibri" w:hAnsi="Times New Roman" w:cs="Times New Roman"/>
          <w:strike/>
          <w:color w:val="000000"/>
          <w:sz w:val="24"/>
          <w:szCs w:val="24"/>
        </w:rPr>
      </w:pPr>
    </w:p>
    <w:p w:rsidR="00F96511" w:rsidRPr="004D354C" w:rsidRDefault="00F96511" w:rsidP="00F96511">
      <w:pPr>
        <w:spacing w:after="0" w:line="240" w:lineRule="auto"/>
        <w:ind w:firstLine="709"/>
        <w:jc w:val="both"/>
        <w:rPr>
          <w:rFonts w:ascii="Times New Roman" w:hAnsi="Times New Roman" w:cs="Times New Roman"/>
          <w:sz w:val="24"/>
          <w:szCs w:val="24"/>
        </w:rPr>
      </w:pPr>
      <w:r w:rsidRPr="00594ADE">
        <w:rPr>
          <w:rFonts w:ascii="Times New Roman" w:eastAsia="Calibri" w:hAnsi="Times New Roman" w:cs="Times New Roman"/>
          <w:b/>
          <w:color w:val="000000"/>
          <w:sz w:val="24"/>
          <w:szCs w:val="24"/>
          <w:u w:val="single"/>
        </w:rPr>
        <w:t xml:space="preserve">Культура поведения воспитателя в общностях как значимая составляющая уклада. </w:t>
      </w:r>
      <w:r w:rsidRPr="004D354C">
        <w:rPr>
          <w:rFonts w:ascii="Times New Roman" w:eastAsia="Calibri" w:hAnsi="Times New Roman" w:cs="Times New Roman"/>
          <w:color w:val="000000"/>
          <w:sz w:val="24"/>
          <w:szCs w:val="24"/>
        </w:rPr>
        <w:t xml:space="preserve">Культура поведения взрослых в детском саду направлена на создание воспитывающей среды </w:t>
      </w:r>
      <w:r w:rsidRPr="004D354C">
        <w:rPr>
          <w:rFonts w:ascii="Times New Roman" w:eastAsia="Calibri" w:hAnsi="Times New Roman" w:cs="Times New Roman"/>
          <w:color w:val="000000"/>
          <w:sz w:val="24"/>
          <w:szCs w:val="24"/>
        </w:rPr>
        <w:br/>
        <w:t>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F96511" w:rsidRPr="004D354C" w:rsidRDefault="00F96511" w:rsidP="00F96511">
      <w:pPr>
        <w:spacing w:after="0" w:line="240" w:lineRule="auto"/>
        <w:ind w:firstLine="709"/>
        <w:jc w:val="both"/>
        <w:rPr>
          <w:rFonts w:ascii="Times New Roman" w:hAnsi="Times New Roman" w:cs="Times New Roman"/>
          <w:sz w:val="24"/>
          <w:szCs w:val="24"/>
        </w:rPr>
      </w:pPr>
      <w:r w:rsidRPr="004D354C">
        <w:rPr>
          <w:rFonts w:ascii="Times New Roman" w:eastAsia="Calibri" w:hAnsi="Times New Roman" w:cs="Times New Roman"/>
          <w:color w:val="000000"/>
          <w:sz w:val="24"/>
          <w:szCs w:val="24"/>
        </w:rPr>
        <w:t>Воспитатель должен соблюдать кодекс нормы профессиональной этики и поведения:</w:t>
      </w:r>
    </w:p>
    <w:p w:rsidR="00F96511" w:rsidRPr="004D354C" w:rsidRDefault="00F96511" w:rsidP="00D042B6">
      <w:pPr>
        <w:pStyle w:val="24"/>
        <w:numPr>
          <w:ilvl w:val="0"/>
          <w:numId w:val="60"/>
        </w:numPr>
        <w:tabs>
          <w:tab w:val="right" w:pos="426"/>
          <w:tab w:val="left" w:pos="1134"/>
        </w:tabs>
        <w:ind w:left="0" w:firstLine="709"/>
        <w:jc w:val="both"/>
        <w:rPr>
          <w:sz w:val="24"/>
          <w:szCs w:val="24"/>
        </w:rPr>
      </w:pPr>
      <w:r w:rsidRPr="004D354C">
        <w:rPr>
          <w:rFonts w:eastAsia="Calibri"/>
          <w:color w:val="000000"/>
          <w:sz w:val="24"/>
          <w:szCs w:val="24"/>
          <w:lang w:eastAsia="en-US"/>
        </w:rPr>
        <w:t>педагог всегда выходит навстречу родителям и приветствует родителей и детей первым;</w:t>
      </w:r>
    </w:p>
    <w:p w:rsidR="00F96511" w:rsidRPr="004D354C" w:rsidRDefault="00F96511" w:rsidP="00D042B6">
      <w:pPr>
        <w:pStyle w:val="24"/>
        <w:numPr>
          <w:ilvl w:val="0"/>
          <w:numId w:val="60"/>
        </w:numPr>
        <w:tabs>
          <w:tab w:val="right" w:pos="426"/>
          <w:tab w:val="left" w:pos="1134"/>
        </w:tabs>
        <w:ind w:left="0" w:firstLine="709"/>
        <w:jc w:val="both"/>
        <w:rPr>
          <w:sz w:val="24"/>
          <w:szCs w:val="24"/>
        </w:rPr>
      </w:pPr>
      <w:r w:rsidRPr="004D354C">
        <w:rPr>
          <w:rFonts w:eastAsia="Calibri"/>
          <w:color w:val="000000"/>
          <w:sz w:val="24"/>
          <w:szCs w:val="24"/>
          <w:lang w:eastAsia="en-US"/>
        </w:rPr>
        <w:t>улыбка – всегда обязательная часть приветствия;</w:t>
      </w:r>
    </w:p>
    <w:p w:rsidR="00F96511" w:rsidRPr="004D354C" w:rsidRDefault="00F96511" w:rsidP="00D042B6">
      <w:pPr>
        <w:pStyle w:val="24"/>
        <w:numPr>
          <w:ilvl w:val="0"/>
          <w:numId w:val="60"/>
        </w:numPr>
        <w:tabs>
          <w:tab w:val="right" w:pos="426"/>
          <w:tab w:val="left" w:pos="1134"/>
        </w:tabs>
        <w:ind w:left="0" w:firstLine="709"/>
        <w:jc w:val="both"/>
        <w:rPr>
          <w:sz w:val="24"/>
          <w:szCs w:val="24"/>
        </w:rPr>
      </w:pPr>
      <w:r w:rsidRPr="004D354C">
        <w:rPr>
          <w:rFonts w:eastAsia="Calibri"/>
          <w:color w:val="000000"/>
          <w:sz w:val="24"/>
          <w:szCs w:val="24"/>
          <w:lang w:eastAsia="en-US"/>
        </w:rPr>
        <w:t>педагог описывает события и ситуации, но не даёт им оценки;</w:t>
      </w:r>
    </w:p>
    <w:p w:rsidR="00F96511" w:rsidRPr="004D354C" w:rsidRDefault="00F96511" w:rsidP="00D042B6">
      <w:pPr>
        <w:pStyle w:val="24"/>
        <w:numPr>
          <w:ilvl w:val="0"/>
          <w:numId w:val="60"/>
        </w:numPr>
        <w:tabs>
          <w:tab w:val="right" w:pos="426"/>
          <w:tab w:val="left" w:pos="1134"/>
        </w:tabs>
        <w:ind w:left="0" w:firstLine="709"/>
        <w:jc w:val="both"/>
        <w:rPr>
          <w:sz w:val="24"/>
          <w:szCs w:val="24"/>
        </w:rPr>
      </w:pPr>
      <w:r w:rsidRPr="004D354C">
        <w:rPr>
          <w:rFonts w:eastAsia="Calibri"/>
          <w:color w:val="000000"/>
          <w:sz w:val="24"/>
          <w:szCs w:val="24"/>
          <w:lang w:eastAsia="en-US"/>
        </w:rPr>
        <w:t>педагог не обвиняет родителей и не возлагает на них ответственность за поведение детей в детском саду;</w:t>
      </w:r>
    </w:p>
    <w:p w:rsidR="00F96511" w:rsidRPr="004D354C" w:rsidRDefault="00F96511" w:rsidP="00D042B6">
      <w:pPr>
        <w:pStyle w:val="24"/>
        <w:numPr>
          <w:ilvl w:val="0"/>
          <w:numId w:val="60"/>
        </w:numPr>
        <w:tabs>
          <w:tab w:val="right" w:pos="426"/>
          <w:tab w:val="left" w:pos="1134"/>
        </w:tabs>
        <w:ind w:left="0" w:firstLine="709"/>
        <w:jc w:val="both"/>
        <w:rPr>
          <w:sz w:val="24"/>
          <w:szCs w:val="24"/>
        </w:rPr>
      </w:pPr>
      <w:r w:rsidRPr="004D354C">
        <w:rPr>
          <w:rFonts w:eastAsia="Calibri"/>
          <w:color w:val="000000"/>
          <w:sz w:val="24"/>
          <w:szCs w:val="24"/>
          <w:lang w:eastAsia="en-US"/>
        </w:rPr>
        <w:t>тон общения ровный и дружелюбный, исключается повышение голоса;</w:t>
      </w:r>
    </w:p>
    <w:p w:rsidR="00F96511" w:rsidRPr="004D354C" w:rsidRDefault="00F96511" w:rsidP="00D042B6">
      <w:pPr>
        <w:pStyle w:val="24"/>
        <w:numPr>
          <w:ilvl w:val="0"/>
          <w:numId w:val="60"/>
        </w:numPr>
        <w:tabs>
          <w:tab w:val="right" w:pos="426"/>
          <w:tab w:val="left" w:pos="1134"/>
        </w:tabs>
        <w:ind w:left="0" w:firstLine="709"/>
        <w:jc w:val="both"/>
        <w:rPr>
          <w:sz w:val="24"/>
          <w:szCs w:val="24"/>
        </w:rPr>
      </w:pPr>
      <w:r w:rsidRPr="004D354C">
        <w:rPr>
          <w:rFonts w:eastAsia="Calibri"/>
          <w:color w:val="000000"/>
          <w:sz w:val="24"/>
          <w:szCs w:val="24"/>
          <w:lang w:eastAsia="en-US"/>
        </w:rPr>
        <w:t>уважительное отношение к личности воспитанника;</w:t>
      </w:r>
    </w:p>
    <w:p w:rsidR="00F96511" w:rsidRPr="004D354C" w:rsidRDefault="00F96511" w:rsidP="00D042B6">
      <w:pPr>
        <w:pStyle w:val="24"/>
        <w:numPr>
          <w:ilvl w:val="0"/>
          <w:numId w:val="60"/>
        </w:numPr>
        <w:tabs>
          <w:tab w:val="right" w:pos="426"/>
          <w:tab w:val="left" w:pos="1134"/>
        </w:tabs>
        <w:ind w:left="0" w:firstLine="709"/>
        <w:jc w:val="both"/>
        <w:rPr>
          <w:sz w:val="24"/>
          <w:szCs w:val="24"/>
        </w:rPr>
      </w:pPr>
      <w:r w:rsidRPr="004D354C">
        <w:rPr>
          <w:rFonts w:eastAsia="Calibri"/>
          <w:color w:val="000000"/>
          <w:sz w:val="24"/>
          <w:szCs w:val="24"/>
          <w:lang w:eastAsia="en-US"/>
        </w:rPr>
        <w:t>умение заинтересованно слушать собеседника и сопереживать ему;</w:t>
      </w:r>
    </w:p>
    <w:p w:rsidR="00F96511" w:rsidRPr="004D354C" w:rsidRDefault="00F96511" w:rsidP="00D042B6">
      <w:pPr>
        <w:pStyle w:val="24"/>
        <w:numPr>
          <w:ilvl w:val="0"/>
          <w:numId w:val="60"/>
        </w:numPr>
        <w:tabs>
          <w:tab w:val="right" w:pos="426"/>
          <w:tab w:val="left" w:pos="1134"/>
        </w:tabs>
        <w:ind w:left="0" w:firstLine="709"/>
        <w:jc w:val="both"/>
        <w:rPr>
          <w:sz w:val="24"/>
          <w:szCs w:val="24"/>
        </w:rPr>
      </w:pPr>
      <w:r w:rsidRPr="004D354C">
        <w:rPr>
          <w:rFonts w:eastAsia="Calibri"/>
          <w:color w:val="000000"/>
          <w:sz w:val="24"/>
          <w:szCs w:val="24"/>
          <w:lang w:eastAsia="en-US"/>
        </w:rPr>
        <w:t>умение видеть и слышать воспитанника, сопереживать ему;</w:t>
      </w:r>
    </w:p>
    <w:p w:rsidR="00F96511" w:rsidRPr="004D354C" w:rsidRDefault="00F96511" w:rsidP="00D042B6">
      <w:pPr>
        <w:pStyle w:val="24"/>
        <w:numPr>
          <w:ilvl w:val="0"/>
          <w:numId w:val="60"/>
        </w:numPr>
        <w:tabs>
          <w:tab w:val="right" w:pos="426"/>
          <w:tab w:val="left" w:pos="1134"/>
        </w:tabs>
        <w:ind w:left="0" w:firstLine="709"/>
        <w:jc w:val="both"/>
        <w:rPr>
          <w:sz w:val="24"/>
          <w:szCs w:val="24"/>
        </w:rPr>
      </w:pPr>
      <w:r w:rsidRPr="004D354C">
        <w:rPr>
          <w:rFonts w:eastAsia="Calibri"/>
          <w:color w:val="000000"/>
          <w:sz w:val="24"/>
          <w:szCs w:val="24"/>
          <w:lang w:eastAsia="en-US"/>
        </w:rPr>
        <w:lastRenderedPageBreak/>
        <w:t>уравновешенность и самообладание, выдержка в отношениях с детьми;</w:t>
      </w:r>
    </w:p>
    <w:p w:rsidR="00F96511" w:rsidRPr="004D354C" w:rsidRDefault="00F96511" w:rsidP="00D042B6">
      <w:pPr>
        <w:pStyle w:val="24"/>
        <w:numPr>
          <w:ilvl w:val="0"/>
          <w:numId w:val="60"/>
        </w:numPr>
        <w:tabs>
          <w:tab w:val="right" w:pos="426"/>
          <w:tab w:val="left" w:pos="1134"/>
        </w:tabs>
        <w:ind w:left="0" w:firstLine="709"/>
        <w:jc w:val="both"/>
        <w:rPr>
          <w:sz w:val="24"/>
          <w:szCs w:val="24"/>
        </w:rPr>
      </w:pPr>
      <w:r w:rsidRPr="004D354C">
        <w:rPr>
          <w:rFonts w:eastAsia="Calibri"/>
          <w:color w:val="000000"/>
          <w:sz w:val="24"/>
          <w:szCs w:val="24"/>
          <w:lang w:eastAsia="en-US"/>
        </w:rPr>
        <w:t xml:space="preserve">умение быстро и правильно оценивать сложившуюся обстановку и в то же время </w:t>
      </w:r>
      <w:r w:rsidRPr="004D354C">
        <w:rPr>
          <w:color w:val="000000"/>
          <w:sz w:val="24"/>
          <w:szCs w:val="24"/>
        </w:rPr>
        <w:br/>
      </w:r>
      <w:r w:rsidRPr="004D354C">
        <w:rPr>
          <w:rFonts w:eastAsia="Calibri"/>
          <w:color w:val="000000"/>
          <w:sz w:val="24"/>
          <w:szCs w:val="24"/>
          <w:lang w:eastAsia="en-US"/>
        </w:rPr>
        <w:t>не торопиться с выводами о поведении и способностях воспитанников;</w:t>
      </w:r>
    </w:p>
    <w:p w:rsidR="00F96511" w:rsidRPr="004D354C" w:rsidRDefault="00F96511" w:rsidP="00D042B6">
      <w:pPr>
        <w:pStyle w:val="24"/>
        <w:numPr>
          <w:ilvl w:val="0"/>
          <w:numId w:val="60"/>
        </w:numPr>
        <w:tabs>
          <w:tab w:val="right" w:pos="426"/>
          <w:tab w:val="left" w:pos="1134"/>
        </w:tabs>
        <w:ind w:left="0" w:firstLine="709"/>
        <w:jc w:val="both"/>
        <w:rPr>
          <w:sz w:val="24"/>
          <w:szCs w:val="24"/>
        </w:rPr>
      </w:pPr>
      <w:r w:rsidRPr="004D354C">
        <w:rPr>
          <w:rFonts w:eastAsia="Calibri"/>
          <w:color w:val="000000"/>
          <w:sz w:val="24"/>
          <w:szCs w:val="24"/>
          <w:lang w:eastAsia="en-US"/>
        </w:rPr>
        <w:t>умение сочетать мягкий эмоциональный и деловой тон в отношениях с детьми;</w:t>
      </w:r>
    </w:p>
    <w:p w:rsidR="00F96511" w:rsidRPr="004D354C" w:rsidRDefault="00F96511" w:rsidP="00D042B6">
      <w:pPr>
        <w:pStyle w:val="24"/>
        <w:numPr>
          <w:ilvl w:val="0"/>
          <w:numId w:val="60"/>
        </w:numPr>
        <w:tabs>
          <w:tab w:val="right" w:pos="426"/>
          <w:tab w:val="left" w:pos="1134"/>
        </w:tabs>
        <w:ind w:left="0" w:firstLine="709"/>
        <w:jc w:val="both"/>
        <w:rPr>
          <w:sz w:val="24"/>
          <w:szCs w:val="24"/>
        </w:rPr>
      </w:pPr>
      <w:r w:rsidRPr="004D354C">
        <w:rPr>
          <w:rFonts w:eastAsia="Calibri"/>
          <w:color w:val="000000"/>
          <w:sz w:val="24"/>
          <w:szCs w:val="24"/>
          <w:lang w:eastAsia="en-US"/>
        </w:rPr>
        <w:t>умение сочетать требовательность с чутким отношением к воспитанникам;</w:t>
      </w:r>
    </w:p>
    <w:p w:rsidR="00F96511" w:rsidRPr="004D354C" w:rsidRDefault="00F96511" w:rsidP="00D042B6">
      <w:pPr>
        <w:pStyle w:val="24"/>
        <w:numPr>
          <w:ilvl w:val="0"/>
          <w:numId w:val="60"/>
        </w:numPr>
        <w:tabs>
          <w:tab w:val="right" w:pos="426"/>
          <w:tab w:val="left" w:pos="1134"/>
        </w:tabs>
        <w:ind w:left="0" w:firstLine="709"/>
        <w:jc w:val="both"/>
        <w:rPr>
          <w:sz w:val="24"/>
          <w:szCs w:val="24"/>
        </w:rPr>
      </w:pPr>
      <w:r w:rsidRPr="004D354C">
        <w:rPr>
          <w:rFonts w:eastAsia="Calibri"/>
          <w:color w:val="000000"/>
          <w:sz w:val="24"/>
          <w:szCs w:val="24"/>
          <w:lang w:eastAsia="en-US"/>
        </w:rPr>
        <w:t>знание возрастных и индивидуальных особенностей воспитанников;</w:t>
      </w:r>
    </w:p>
    <w:p w:rsidR="00F96511" w:rsidRPr="004D354C" w:rsidRDefault="00F96511" w:rsidP="00D042B6">
      <w:pPr>
        <w:pStyle w:val="24"/>
        <w:numPr>
          <w:ilvl w:val="0"/>
          <w:numId w:val="60"/>
        </w:numPr>
        <w:tabs>
          <w:tab w:val="right" w:pos="426"/>
          <w:tab w:val="left" w:pos="1134"/>
        </w:tabs>
        <w:ind w:left="0" w:firstLine="709"/>
        <w:jc w:val="both"/>
        <w:rPr>
          <w:sz w:val="24"/>
          <w:szCs w:val="24"/>
        </w:rPr>
      </w:pPr>
      <w:r w:rsidRPr="004D354C">
        <w:rPr>
          <w:rFonts w:eastAsia="Calibri"/>
          <w:color w:val="000000"/>
          <w:sz w:val="24"/>
          <w:szCs w:val="24"/>
          <w:lang w:eastAsia="en-US"/>
        </w:rPr>
        <w:t>соответствие внешнего вида статусу воспитателя детского сада.</w:t>
      </w:r>
    </w:p>
    <w:p w:rsidR="00F96511" w:rsidRDefault="00F96511" w:rsidP="00F96511">
      <w:pPr>
        <w:autoSpaceDE w:val="0"/>
        <w:autoSpaceDN w:val="0"/>
        <w:adjustRightInd w:val="0"/>
        <w:spacing w:after="0" w:line="240" w:lineRule="auto"/>
        <w:jc w:val="both"/>
        <w:rPr>
          <w:rFonts w:ascii="Times New Roman" w:hAnsi="Times New Roman" w:cs="Times New Roman"/>
          <w:sz w:val="24"/>
          <w:szCs w:val="24"/>
        </w:rPr>
      </w:pPr>
    </w:p>
    <w:p w:rsidR="00731945" w:rsidRDefault="00731945" w:rsidP="00F96511">
      <w:pPr>
        <w:autoSpaceDE w:val="0"/>
        <w:autoSpaceDN w:val="0"/>
        <w:adjustRightInd w:val="0"/>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Характеристики общностей ДОО, отражающие региональную специфику</w:t>
      </w:r>
    </w:p>
    <w:p w:rsidR="00731945" w:rsidRPr="00731945" w:rsidRDefault="00731945" w:rsidP="00731945">
      <w:pPr>
        <w:pStyle w:val="TableParagraph"/>
        <w:ind w:left="110"/>
        <w:jc w:val="both"/>
        <w:rPr>
          <w:sz w:val="24"/>
          <w:szCs w:val="24"/>
        </w:rPr>
      </w:pPr>
      <w:r w:rsidRPr="00731945">
        <w:rPr>
          <w:sz w:val="24"/>
          <w:szCs w:val="24"/>
        </w:rPr>
        <w:t>1)</w:t>
      </w:r>
      <w:r w:rsidRPr="00731945">
        <w:rPr>
          <w:spacing w:val="-5"/>
          <w:sz w:val="24"/>
          <w:szCs w:val="24"/>
        </w:rPr>
        <w:t xml:space="preserve"> </w:t>
      </w:r>
      <w:r w:rsidRPr="00731945">
        <w:rPr>
          <w:sz w:val="24"/>
          <w:szCs w:val="24"/>
        </w:rPr>
        <w:t>Ценности</w:t>
      </w:r>
      <w:r w:rsidRPr="00731945">
        <w:rPr>
          <w:spacing w:val="-4"/>
          <w:sz w:val="24"/>
          <w:szCs w:val="24"/>
        </w:rPr>
        <w:t xml:space="preserve"> </w:t>
      </w:r>
      <w:r w:rsidRPr="00731945">
        <w:rPr>
          <w:sz w:val="24"/>
          <w:szCs w:val="24"/>
        </w:rPr>
        <w:t>и</w:t>
      </w:r>
      <w:r w:rsidRPr="00731945">
        <w:rPr>
          <w:spacing w:val="-3"/>
          <w:sz w:val="24"/>
          <w:szCs w:val="24"/>
        </w:rPr>
        <w:t xml:space="preserve"> </w:t>
      </w:r>
      <w:r w:rsidRPr="00731945">
        <w:rPr>
          <w:sz w:val="24"/>
          <w:szCs w:val="24"/>
        </w:rPr>
        <w:t>цели</w:t>
      </w:r>
      <w:r w:rsidRPr="00731945">
        <w:rPr>
          <w:spacing w:val="-1"/>
          <w:sz w:val="24"/>
          <w:szCs w:val="24"/>
        </w:rPr>
        <w:t xml:space="preserve"> </w:t>
      </w:r>
      <w:r w:rsidRPr="00731945">
        <w:rPr>
          <w:sz w:val="24"/>
          <w:szCs w:val="24"/>
        </w:rPr>
        <w:t>(отражающие</w:t>
      </w:r>
      <w:r w:rsidRPr="00731945">
        <w:rPr>
          <w:spacing w:val="-4"/>
          <w:sz w:val="24"/>
          <w:szCs w:val="24"/>
        </w:rPr>
        <w:t xml:space="preserve"> </w:t>
      </w:r>
      <w:r w:rsidRPr="00731945">
        <w:rPr>
          <w:sz w:val="24"/>
          <w:szCs w:val="24"/>
        </w:rPr>
        <w:t>региональную</w:t>
      </w:r>
      <w:r w:rsidRPr="00731945">
        <w:rPr>
          <w:spacing w:val="-3"/>
          <w:sz w:val="24"/>
          <w:szCs w:val="24"/>
        </w:rPr>
        <w:t xml:space="preserve"> </w:t>
      </w:r>
      <w:r w:rsidRPr="00731945">
        <w:rPr>
          <w:sz w:val="24"/>
          <w:szCs w:val="24"/>
        </w:rPr>
        <w:t>специфику):</w:t>
      </w:r>
    </w:p>
    <w:p w:rsidR="00731945" w:rsidRPr="00731945" w:rsidRDefault="00731945" w:rsidP="00731945">
      <w:pPr>
        <w:pStyle w:val="TableParagraph"/>
        <w:ind w:left="0"/>
        <w:jc w:val="both"/>
        <w:rPr>
          <w:b/>
          <w:sz w:val="24"/>
          <w:szCs w:val="24"/>
        </w:rPr>
      </w:pPr>
    </w:p>
    <w:p w:rsidR="00731945" w:rsidRPr="00731945" w:rsidRDefault="00731945" w:rsidP="00731945">
      <w:pPr>
        <w:pStyle w:val="TableParagraph"/>
        <w:ind w:left="110" w:firstLine="598"/>
        <w:jc w:val="both"/>
        <w:rPr>
          <w:sz w:val="24"/>
          <w:szCs w:val="24"/>
        </w:rPr>
      </w:pPr>
      <w:r w:rsidRPr="00731945">
        <w:rPr>
          <w:sz w:val="24"/>
          <w:szCs w:val="24"/>
        </w:rPr>
        <w:t>Профессионально-родительская</w:t>
      </w:r>
      <w:r w:rsidRPr="00731945">
        <w:rPr>
          <w:spacing w:val="40"/>
          <w:sz w:val="24"/>
          <w:szCs w:val="24"/>
        </w:rPr>
        <w:t xml:space="preserve"> </w:t>
      </w:r>
      <w:r w:rsidRPr="00731945">
        <w:rPr>
          <w:sz w:val="24"/>
          <w:szCs w:val="24"/>
        </w:rPr>
        <w:t>общность</w:t>
      </w:r>
      <w:r w:rsidRPr="00731945">
        <w:rPr>
          <w:spacing w:val="43"/>
          <w:sz w:val="24"/>
          <w:szCs w:val="24"/>
        </w:rPr>
        <w:t xml:space="preserve"> </w:t>
      </w:r>
      <w:r w:rsidRPr="00731945">
        <w:rPr>
          <w:sz w:val="24"/>
          <w:szCs w:val="24"/>
        </w:rPr>
        <w:t>включает</w:t>
      </w:r>
      <w:r w:rsidRPr="00731945">
        <w:rPr>
          <w:spacing w:val="40"/>
          <w:sz w:val="24"/>
          <w:szCs w:val="24"/>
        </w:rPr>
        <w:t xml:space="preserve"> </w:t>
      </w:r>
      <w:r w:rsidRPr="00731945">
        <w:rPr>
          <w:sz w:val="24"/>
          <w:szCs w:val="24"/>
        </w:rPr>
        <w:t>сотрудников</w:t>
      </w:r>
      <w:r w:rsidRPr="00731945">
        <w:rPr>
          <w:spacing w:val="41"/>
          <w:sz w:val="24"/>
          <w:szCs w:val="24"/>
        </w:rPr>
        <w:t xml:space="preserve"> </w:t>
      </w:r>
      <w:r w:rsidRPr="00731945">
        <w:rPr>
          <w:sz w:val="24"/>
          <w:szCs w:val="24"/>
        </w:rPr>
        <w:t>ДОО</w:t>
      </w:r>
      <w:r w:rsidRPr="00731945">
        <w:rPr>
          <w:spacing w:val="40"/>
          <w:sz w:val="24"/>
          <w:szCs w:val="24"/>
        </w:rPr>
        <w:t xml:space="preserve"> </w:t>
      </w:r>
      <w:r w:rsidRPr="00731945">
        <w:rPr>
          <w:sz w:val="24"/>
          <w:szCs w:val="24"/>
        </w:rPr>
        <w:t>и</w:t>
      </w:r>
      <w:r w:rsidRPr="00731945">
        <w:rPr>
          <w:spacing w:val="42"/>
          <w:sz w:val="24"/>
          <w:szCs w:val="24"/>
        </w:rPr>
        <w:t xml:space="preserve"> </w:t>
      </w:r>
      <w:r w:rsidRPr="00731945">
        <w:rPr>
          <w:sz w:val="24"/>
          <w:szCs w:val="24"/>
        </w:rPr>
        <w:t>всех</w:t>
      </w:r>
      <w:r w:rsidRPr="00731945">
        <w:rPr>
          <w:spacing w:val="43"/>
          <w:sz w:val="24"/>
          <w:szCs w:val="24"/>
        </w:rPr>
        <w:t xml:space="preserve"> </w:t>
      </w:r>
      <w:r w:rsidRPr="00731945">
        <w:rPr>
          <w:sz w:val="24"/>
          <w:szCs w:val="24"/>
        </w:rPr>
        <w:t>взрослых</w:t>
      </w:r>
      <w:r w:rsidRPr="00731945">
        <w:rPr>
          <w:spacing w:val="-57"/>
          <w:sz w:val="24"/>
          <w:szCs w:val="24"/>
        </w:rPr>
        <w:t xml:space="preserve"> </w:t>
      </w:r>
      <w:r w:rsidRPr="00731945">
        <w:rPr>
          <w:sz w:val="24"/>
          <w:szCs w:val="24"/>
        </w:rPr>
        <w:t>членов семей воспитанников, которых связывают не только общие ценности, цели</w:t>
      </w:r>
      <w:r w:rsidRPr="00731945">
        <w:rPr>
          <w:spacing w:val="1"/>
          <w:sz w:val="24"/>
          <w:szCs w:val="24"/>
        </w:rPr>
        <w:t xml:space="preserve"> </w:t>
      </w:r>
      <w:r w:rsidRPr="00731945">
        <w:rPr>
          <w:sz w:val="24"/>
          <w:szCs w:val="24"/>
        </w:rPr>
        <w:t>развития</w:t>
      </w:r>
      <w:r w:rsidRPr="00731945">
        <w:rPr>
          <w:spacing w:val="-3"/>
          <w:sz w:val="24"/>
          <w:szCs w:val="24"/>
        </w:rPr>
        <w:t xml:space="preserve"> </w:t>
      </w:r>
      <w:r w:rsidRPr="00731945">
        <w:rPr>
          <w:sz w:val="24"/>
          <w:szCs w:val="24"/>
        </w:rPr>
        <w:t>и</w:t>
      </w:r>
      <w:r w:rsidRPr="00731945">
        <w:rPr>
          <w:spacing w:val="2"/>
          <w:sz w:val="24"/>
          <w:szCs w:val="24"/>
        </w:rPr>
        <w:t xml:space="preserve"> </w:t>
      </w:r>
      <w:r w:rsidRPr="00731945">
        <w:rPr>
          <w:sz w:val="24"/>
          <w:szCs w:val="24"/>
        </w:rPr>
        <w:t>воспитания</w:t>
      </w:r>
      <w:r w:rsidRPr="00731945">
        <w:rPr>
          <w:spacing w:val="1"/>
          <w:sz w:val="24"/>
          <w:szCs w:val="24"/>
        </w:rPr>
        <w:t xml:space="preserve"> </w:t>
      </w:r>
      <w:r w:rsidRPr="00731945">
        <w:rPr>
          <w:sz w:val="24"/>
          <w:szCs w:val="24"/>
        </w:rPr>
        <w:t>детей, но и</w:t>
      </w:r>
      <w:r w:rsidRPr="00731945">
        <w:rPr>
          <w:spacing w:val="-1"/>
          <w:sz w:val="24"/>
          <w:szCs w:val="24"/>
        </w:rPr>
        <w:t xml:space="preserve"> </w:t>
      </w:r>
      <w:r w:rsidRPr="00731945">
        <w:rPr>
          <w:sz w:val="24"/>
          <w:szCs w:val="24"/>
        </w:rPr>
        <w:t>уважение</w:t>
      </w:r>
      <w:r w:rsidRPr="00731945">
        <w:rPr>
          <w:spacing w:val="1"/>
          <w:sz w:val="24"/>
          <w:szCs w:val="24"/>
        </w:rPr>
        <w:t xml:space="preserve"> </w:t>
      </w:r>
      <w:r w:rsidRPr="00731945">
        <w:rPr>
          <w:sz w:val="24"/>
          <w:szCs w:val="24"/>
        </w:rPr>
        <w:t>друг</w:t>
      </w:r>
      <w:r w:rsidRPr="00731945">
        <w:rPr>
          <w:spacing w:val="-1"/>
          <w:sz w:val="24"/>
          <w:szCs w:val="24"/>
        </w:rPr>
        <w:t xml:space="preserve"> </w:t>
      </w:r>
      <w:r w:rsidRPr="00731945">
        <w:rPr>
          <w:sz w:val="24"/>
          <w:szCs w:val="24"/>
        </w:rPr>
        <w:t>к другу.</w:t>
      </w:r>
    </w:p>
    <w:p w:rsidR="00731945" w:rsidRPr="00731945" w:rsidRDefault="00731945" w:rsidP="00731945">
      <w:pPr>
        <w:pStyle w:val="TableParagraph"/>
        <w:ind w:left="110" w:right="100"/>
        <w:jc w:val="both"/>
        <w:rPr>
          <w:sz w:val="24"/>
          <w:szCs w:val="24"/>
        </w:rPr>
      </w:pPr>
      <w:r w:rsidRPr="00731945">
        <w:rPr>
          <w:sz w:val="24"/>
          <w:szCs w:val="24"/>
        </w:rPr>
        <w:t>Основная цель – объединение усилий по воспитанию ребенка в семье и в ДОО, и создание</w:t>
      </w:r>
      <w:r w:rsidRPr="00731945">
        <w:rPr>
          <w:spacing w:val="1"/>
          <w:sz w:val="24"/>
          <w:szCs w:val="24"/>
        </w:rPr>
        <w:t xml:space="preserve"> </w:t>
      </w:r>
      <w:r w:rsidRPr="00731945">
        <w:rPr>
          <w:sz w:val="24"/>
          <w:szCs w:val="24"/>
        </w:rPr>
        <w:t>условий,</w:t>
      </w:r>
      <w:r w:rsidRPr="00731945">
        <w:rPr>
          <w:spacing w:val="1"/>
          <w:sz w:val="24"/>
          <w:szCs w:val="24"/>
        </w:rPr>
        <w:t xml:space="preserve"> </w:t>
      </w:r>
      <w:r w:rsidRPr="00731945">
        <w:rPr>
          <w:sz w:val="24"/>
          <w:szCs w:val="24"/>
        </w:rPr>
        <w:t>которые</w:t>
      </w:r>
      <w:r w:rsidRPr="00731945">
        <w:rPr>
          <w:spacing w:val="1"/>
          <w:sz w:val="24"/>
          <w:szCs w:val="24"/>
        </w:rPr>
        <w:t xml:space="preserve"> </w:t>
      </w:r>
      <w:r w:rsidRPr="00731945">
        <w:rPr>
          <w:sz w:val="24"/>
          <w:szCs w:val="24"/>
        </w:rPr>
        <w:t>необходимы</w:t>
      </w:r>
      <w:r w:rsidRPr="00731945">
        <w:rPr>
          <w:spacing w:val="1"/>
          <w:sz w:val="24"/>
          <w:szCs w:val="24"/>
        </w:rPr>
        <w:t xml:space="preserve"> </w:t>
      </w:r>
      <w:r w:rsidRPr="00731945">
        <w:rPr>
          <w:sz w:val="24"/>
          <w:szCs w:val="24"/>
        </w:rPr>
        <w:t>для</w:t>
      </w:r>
      <w:r w:rsidRPr="00731945">
        <w:rPr>
          <w:spacing w:val="1"/>
          <w:sz w:val="24"/>
          <w:szCs w:val="24"/>
        </w:rPr>
        <w:t xml:space="preserve"> </w:t>
      </w:r>
      <w:r w:rsidRPr="00731945">
        <w:rPr>
          <w:sz w:val="24"/>
          <w:szCs w:val="24"/>
        </w:rPr>
        <w:t>его</w:t>
      </w:r>
      <w:r w:rsidRPr="00731945">
        <w:rPr>
          <w:spacing w:val="1"/>
          <w:sz w:val="24"/>
          <w:szCs w:val="24"/>
        </w:rPr>
        <w:t xml:space="preserve"> </w:t>
      </w:r>
      <w:r w:rsidRPr="00731945">
        <w:rPr>
          <w:sz w:val="24"/>
          <w:szCs w:val="24"/>
        </w:rPr>
        <w:t>оптимального</w:t>
      </w:r>
      <w:r w:rsidRPr="00731945">
        <w:rPr>
          <w:spacing w:val="1"/>
          <w:sz w:val="24"/>
          <w:szCs w:val="24"/>
        </w:rPr>
        <w:t xml:space="preserve"> </w:t>
      </w:r>
      <w:r w:rsidRPr="00731945">
        <w:rPr>
          <w:sz w:val="24"/>
          <w:szCs w:val="24"/>
        </w:rPr>
        <w:t>и</w:t>
      </w:r>
      <w:r w:rsidRPr="00731945">
        <w:rPr>
          <w:spacing w:val="1"/>
          <w:sz w:val="24"/>
          <w:szCs w:val="24"/>
        </w:rPr>
        <w:t xml:space="preserve"> </w:t>
      </w:r>
      <w:r w:rsidRPr="00731945">
        <w:rPr>
          <w:sz w:val="24"/>
          <w:szCs w:val="24"/>
        </w:rPr>
        <w:t>полноценного</w:t>
      </w:r>
      <w:r w:rsidRPr="00731945">
        <w:rPr>
          <w:spacing w:val="1"/>
          <w:sz w:val="24"/>
          <w:szCs w:val="24"/>
        </w:rPr>
        <w:t xml:space="preserve"> </w:t>
      </w:r>
      <w:r w:rsidRPr="00731945">
        <w:rPr>
          <w:sz w:val="24"/>
          <w:szCs w:val="24"/>
        </w:rPr>
        <w:t>развития</w:t>
      </w:r>
      <w:r w:rsidRPr="00731945">
        <w:rPr>
          <w:spacing w:val="1"/>
          <w:sz w:val="24"/>
          <w:szCs w:val="24"/>
        </w:rPr>
        <w:t xml:space="preserve"> </w:t>
      </w:r>
      <w:r w:rsidRPr="00731945">
        <w:rPr>
          <w:sz w:val="24"/>
          <w:szCs w:val="24"/>
        </w:rPr>
        <w:t>и</w:t>
      </w:r>
      <w:r w:rsidRPr="00731945">
        <w:rPr>
          <w:spacing w:val="1"/>
          <w:sz w:val="24"/>
          <w:szCs w:val="24"/>
        </w:rPr>
        <w:t xml:space="preserve"> </w:t>
      </w:r>
      <w:r w:rsidRPr="00731945">
        <w:rPr>
          <w:sz w:val="24"/>
          <w:szCs w:val="24"/>
        </w:rPr>
        <w:t>воспитания.</w:t>
      </w:r>
    </w:p>
    <w:p w:rsidR="00731945" w:rsidRPr="00731945" w:rsidRDefault="00731945" w:rsidP="00731945">
      <w:pPr>
        <w:pStyle w:val="TableParagraph"/>
        <w:tabs>
          <w:tab w:val="left" w:pos="760"/>
          <w:tab w:val="left" w:pos="2082"/>
          <w:tab w:val="left" w:pos="2182"/>
          <w:tab w:val="left" w:pos="3439"/>
          <w:tab w:val="left" w:pos="3530"/>
          <w:tab w:val="left" w:pos="4050"/>
          <w:tab w:val="left" w:pos="5353"/>
          <w:tab w:val="left" w:pos="5493"/>
          <w:tab w:val="left" w:pos="6770"/>
          <w:tab w:val="left" w:pos="6811"/>
          <w:tab w:val="left" w:pos="7926"/>
          <w:tab w:val="left" w:pos="8238"/>
          <w:tab w:val="left" w:pos="8922"/>
          <w:tab w:val="left" w:pos="9413"/>
        </w:tabs>
        <w:ind w:left="110" w:right="94"/>
        <w:jc w:val="both"/>
        <w:rPr>
          <w:sz w:val="24"/>
          <w:szCs w:val="24"/>
        </w:rPr>
      </w:pPr>
      <w:r w:rsidRPr="00731945">
        <w:rPr>
          <w:sz w:val="24"/>
          <w:szCs w:val="24"/>
        </w:rPr>
        <w:t>Детско-взрослая</w:t>
      </w:r>
      <w:r w:rsidRPr="00731945">
        <w:rPr>
          <w:sz w:val="24"/>
          <w:szCs w:val="24"/>
        </w:rPr>
        <w:tab/>
        <w:t>общность.</w:t>
      </w:r>
      <w:r w:rsidRPr="00731945">
        <w:rPr>
          <w:sz w:val="24"/>
          <w:szCs w:val="24"/>
        </w:rPr>
        <w:tab/>
        <w:t>Для</w:t>
      </w:r>
      <w:r w:rsidRPr="00731945">
        <w:rPr>
          <w:sz w:val="24"/>
          <w:szCs w:val="24"/>
        </w:rPr>
        <w:tab/>
        <w:t>общности</w:t>
      </w:r>
      <w:r w:rsidRPr="00731945">
        <w:rPr>
          <w:sz w:val="24"/>
          <w:szCs w:val="24"/>
        </w:rPr>
        <w:tab/>
        <w:t>характерно</w:t>
      </w:r>
      <w:r w:rsidRPr="00731945">
        <w:rPr>
          <w:sz w:val="24"/>
          <w:szCs w:val="24"/>
        </w:rPr>
        <w:tab/>
      </w:r>
      <w:r w:rsidRPr="00731945">
        <w:rPr>
          <w:sz w:val="24"/>
          <w:szCs w:val="24"/>
        </w:rPr>
        <w:tab/>
        <w:t>содействие</w:t>
      </w:r>
      <w:r w:rsidRPr="00731945">
        <w:rPr>
          <w:sz w:val="24"/>
          <w:szCs w:val="24"/>
        </w:rPr>
        <w:tab/>
        <w:t>друг</w:t>
      </w:r>
      <w:r w:rsidRPr="00731945">
        <w:rPr>
          <w:sz w:val="24"/>
          <w:szCs w:val="24"/>
        </w:rPr>
        <w:tab/>
      </w:r>
      <w:r w:rsidRPr="00731945">
        <w:rPr>
          <w:spacing w:val="-1"/>
          <w:sz w:val="24"/>
          <w:szCs w:val="24"/>
        </w:rPr>
        <w:t>другу,</w:t>
      </w:r>
      <w:r w:rsidRPr="00731945">
        <w:rPr>
          <w:spacing w:val="-57"/>
          <w:sz w:val="24"/>
          <w:szCs w:val="24"/>
        </w:rPr>
        <w:t xml:space="preserve"> </w:t>
      </w:r>
      <w:r w:rsidRPr="00731945">
        <w:rPr>
          <w:sz w:val="24"/>
          <w:szCs w:val="24"/>
        </w:rPr>
        <w:t>сотворчество</w:t>
      </w:r>
      <w:r w:rsidRPr="00731945">
        <w:rPr>
          <w:spacing w:val="1"/>
          <w:sz w:val="24"/>
          <w:szCs w:val="24"/>
        </w:rPr>
        <w:t xml:space="preserve"> </w:t>
      </w:r>
      <w:r w:rsidRPr="00731945">
        <w:rPr>
          <w:sz w:val="24"/>
          <w:szCs w:val="24"/>
        </w:rPr>
        <w:t>и</w:t>
      </w:r>
      <w:r w:rsidRPr="00731945">
        <w:rPr>
          <w:spacing w:val="1"/>
          <w:sz w:val="24"/>
          <w:szCs w:val="24"/>
        </w:rPr>
        <w:t xml:space="preserve"> </w:t>
      </w:r>
      <w:r w:rsidRPr="00731945">
        <w:rPr>
          <w:sz w:val="24"/>
          <w:szCs w:val="24"/>
        </w:rPr>
        <w:t>сопереживание,</w:t>
      </w:r>
      <w:r w:rsidRPr="00731945">
        <w:rPr>
          <w:spacing w:val="1"/>
          <w:sz w:val="24"/>
          <w:szCs w:val="24"/>
        </w:rPr>
        <w:t xml:space="preserve"> </w:t>
      </w:r>
      <w:r w:rsidRPr="00731945">
        <w:rPr>
          <w:sz w:val="24"/>
          <w:szCs w:val="24"/>
        </w:rPr>
        <w:t>взаимопонимание</w:t>
      </w:r>
      <w:r w:rsidRPr="00731945">
        <w:rPr>
          <w:spacing w:val="1"/>
          <w:sz w:val="24"/>
          <w:szCs w:val="24"/>
        </w:rPr>
        <w:t xml:space="preserve"> </w:t>
      </w:r>
      <w:r w:rsidRPr="00731945">
        <w:rPr>
          <w:sz w:val="24"/>
          <w:szCs w:val="24"/>
        </w:rPr>
        <w:t>и</w:t>
      </w:r>
      <w:r w:rsidRPr="00731945">
        <w:rPr>
          <w:spacing w:val="1"/>
          <w:sz w:val="24"/>
          <w:szCs w:val="24"/>
        </w:rPr>
        <w:t xml:space="preserve"> </w:t>
      </w:r>
      <w:r w:rsidRPr="00731945">
        <w:rPr>
          <w:sz w:val="24"/>
          <w:szCs w:val="24"/>
        </w:rPr>
        <w:t>взаимное</w:t>
      </w:r>
      <w:r w:rsidRPr="00731945">
        <w:rPr>
          <w:spacing w:val="1"/>
          <w:sz w:val="24"/>
          <w:szCs w:val="24"/>
        </w:rPr>
        <w:t xml:space="preserve"> </w:t>
      </w:r>
      <w:r w:rsidRPr="00731945">
        <w:rPr>
          <w:sz w:val="24"/>
          <w:szCs w:val="24"/>
        </w:rPr>
        <w:t>уважение,</w:t>
      </w:r>
      <w:r w:rsidRPr="00731945">
        <w:rPr>
          <w:spacing w:val="1"/>
          <w:sz w:val="24"/>
          <w:szCs w:val="24"/>
        </w:rPr>
        <w:t xml:space="preserve"> </w:t>
      </w:r>
      <w:r w:rsidRPr="00731945">
        <w:rPr>
          <w:sz w:val="24"/>
          <w:szCs w:val="24"/>
        </w:rPr>
        <w:t>отношение</w:t>
      </w:r>
      <w:r w:rsidRPr="00731945">
        <w:rPr>
          <w:spacing w:val="1"/>
          <w:sz w:val="24"/>
          <w:szCs w:val="24"/>
        </w:rPr>
        <w:t xml:space="preserve"> </w:t>
      </w:r>
      <w:r w:rsidRPr="00731945">
        <w:rPr>
          <w:sz w:val="24"/>
          <w:szCs w:val="24"/>
        </w:rPr>
        <w:t>к</w:t>
      </w:r>
      <w:r w:rsidRPr="00731945">
        <w:rPr>
          <w:spacing w:val="-57"/>
          <w:sz w:val="24"/>
          <w:szCs w:val="24"/>
        </w:rPr>
        <w:t xml:space="preserve"> </w:t>
      </w:r>
      <w:r w:rsidRPr="00731945">
        <w:rPr>
          <w:sz w:val="24"/>
          <w:szCs w:val="24"/>
        </w:rPr>
        <w:t>ребенку как к полноправному человеку, наличие общих симпатий, ценностей и смыслов у</w:t>
      </w:r>
      <w:r w:rsidRPr="00731945">
        <w:rPr>
          <w:spacing w:val="1"/>
          <w:sz w:val="24"/>
          <w:szCs w:val="24"/>
        </w:rPr>
        <w:t xml:space="preserve"> </w:t>
      </w:r>
      <w:r w:rsidRPr="00731945">
        <w:rPr>
          <w:sz w:val="24"/>
          <w:szCs w:val="24"/>
        </w:rPr>
        <w:t>всех</w:t>
      </w:r>
      <w:r w:rsidRPr="00731945">
        <w:rPr>
          <w:sz w:val="24"/>
          <w:szCs w:val="24"/>
        </w:rPr>
        <w:tab/>
        <w:t>участников</w:t>
      </w:r>
      <w:r w:rsidRPr="00731945">
        <w:rPr>
          <w:sz w:val="24"/>
          <w:szCs w:val="24"/>
        </w:rPr>
        <w:tab/>
      </w:r>
      <w:r w:rsidRPr="00731945">
        <w:rPr>
          <w:sz w:val="24"/>
          <w:szCs w:val="24"/>
        </w:rPr>
        <w:tab/>
        <w:t>общности.</w:t>
      </w:r>
      <w:r w:rsidRPr="00731945">
        <w:rPr>
          <w:sz w:val="24"/>
          <w:szCs w:val="24"/>
        </w:rPr>
        <w:tab/>
      </w:r>
      <w:r w:rsidRPr="00731945">
        <w:rPr>
          <w:sz w:val="24"/>
          <w:szCs w:val="24"/>
        </w:rPr>
        <w:tab/>
        <w:t>Детско-взрослая</w:t>
      </w:r>
      <w:r w:rsidRPr="00731945">
        <w:rPr>
          <w:sz w:val="24"/>
          <w:szCs w:val="24"/>
        </w:rPr>
        <w:tab/>
      </w:r>
      <w:r w:rsidRPr="00731945">
        <w:rPr>
          <w:sz w:val="24"/>
          <w:szCs w:val="24"/>
        </w:rPr>
        <w:tab/>
        <w:t>общность</w:t>
      </w:r>
      <w:r w:rsidRPr="00731945">
        <w:rPr>
          <w:sz w:val="24"/>
          <w:szCs w:val="24"/>
        </w:rPr>
        <w:tab/>
        <w:t>является</w:t>
      </w:r>
      <w:r w:rsidRPr="00731945">
        <w:rPr>
          <w:sz w:val="24"/>
          <w:szCs w:val="24"/>
        </w:rPr>
        <w:tab/>
        <w:t>источником</w:t>
      </w:r>
      <w:r w:rsidRPr="00731945">
        <w:rPr>
          <w:sz w:val="24"/>
          <w:szCs w:val="24"/>
        </w:rPr>
        <w:tab/>
      </w:r>
      <w:r w:rsidRPr="00731945">
        <w:rPr>
          <w:spacing w:val="-4"/>
          <w:sz w:val="24"/>
          <w:szCs w:val="24"/>
        </w:rPr>
        <w:t>и</w:t>
      </w:r>
      <w:r w:rsidRPr="00731945">
        <w:rPr>
          <w:spacing w:val="-57"/>
          <w:sz w:val="24"/>
          <w:szCs w:val="24"/>
        </w:rPr>
        <w:t xml:space="preserve"> </w:t>
      </w:r>
      <w:r w:rsidRPr="00731945">
        <w:rPr>
          <w:sz w:val="24"/>
          <w:szCs w:val="24"/>
        </w:rPr>
        <w:t>механизмом</w:t>
      </w:r>
      <w:r w:rsidRPr="00731945">
        <w:rPr>
          <w:spacing w:val="23"/>
          <w:sz w:val="24"/>
          <w:szCs w:val="24"/>
        </w:rPr>
        <w:t xml:space="preserve"> </w:t>
      </w:r>
      <w:r w:rsidRPr="00731945">
        <w:rPr>
          <w:sz w:val="24"/>
          <w:szCs w:val="24"/>
        </w:rPr>
        <w:t>воспитания</w:t>
      </w:r>
      <w:r w:rsidRPr="00731945">
        <w:rPr>
          <w:spacing w:val="23"/>
          <w:sz w:val="24"/>
          <w:szCs w:val="24"/>
        </w:rPr>
        <w:t xml:space="preserve"> </w:t>
      </w:r>
      <w:r w:rsidRPr="00731945">
        <w:rPr>
          <w:sz w:val="24"/>
          <w:szCs w:val="24"/>
        </w:rPr>
        <w:t>ребенка.</w:t>
      </w:r>
      <w:r w:rsidRPr="00731945">
        <w:rPr>
          <w:spacing w:val="24"/>
          <w:sz w:val="24"/>
          <w:szCs w:val="24"/>
        </w:rPr>
        <w:t xml:space="preserve"> </w:t>
      </w:r>
      <w:r w:rsidRPr="00731945">
        <w:rPr>
          <w:sz w:val="24"/>
          <w:szCs w:val="24"/>
        </w:rPr>
        <w:t>Находясь</w:t>
      </w:r>
      <w:r w:rsidRPr="00731945">
        <w:rPr>
          <w:spacing w:val="25"/>
          <w:sz w:val="24"/>
          <w:szCs w:val="24"/>
        </w:rPr>
        <w:t xml:space="preserve"> </w:t>
      </w:r>
      <w:r w:rsidRPr="00731945">
        <w:rPr>
          <w:sz w:val="24"/>
          <w:szCs w:val="24"/>
        </w:rPr>
        <w:t>в</w:t>
      </w:r>
      <w:r w:rsidRPr="00731945">
        <w:rPr>
          <w:spacing w:val="24"/>
          <w:sz w:val="24"/>
          <w:szCs w:val="24"/>
        </w:rPr>
        <w:t xml:space="preserve"> </w:t>
      </w:r>
      <w:r w:rsidRPr="00731945">
        <w:rPr>
          <w:sz w:val="24"/>
          <w:szCs w:val="24"/>
        </w:rPr>
        <w:t>общности,</w:t>
      </w:r>
      <w:r w:rsidRPr="00731945">
        <w:rPr>
          <w:spacing w:val="23"/>
          <w:sz w:val="24"/>
          <w:szCs w:val="24"/>
        </w:rPr>
        <w:t xml:space="preserve"> </w:t>
      </w:r>
      <w:r w:rsidRPr="00731945">
        <w:rPr>
          <w:sz w:val="24"/>
          <w:szCs w:val="24"/>
        </w:rPr>
        <w:t>ребенок</w:t>
      </w:r>
      <w:r w:rsidRPr="00731945">
        <w:rPr>
          <w:spacing w:val="24"/>
          <w:sz w:val="24"/>
          <w:szCs w:val="24"/>
        </w:rPr>
        <w:t xml:space="preserve"> </w:t>
      </w:r>
      <w:r w:rsidRPr="00731945">
        <w:rPr>
          <w:sz w:val="24"/>
          <w:szCs w:val="24"/>
        </w:rPr>
        <w:t>сначала</w:t>
      </w:r>
      <w:r w:rsidRPr="00731945">
        <w:rPr>
          <w:spacing w:val="24"/>
          <w:sz w:val="24"/>
          <w:szCs w:val="24"/>
        </w:rPr>
        <w:t xml:space="preserve"> </w:t>
      </w:r>
      <w:r w:rsidRPr="00731945">
        <w:rPr>
          <w:sz w:val="24"/>
          <w:szCs w:val="24"/>
        </w:rPr>
        <w:t>приобщается</w:t>
      </w:r>
      <w:r w:rsidRPr="00731945">
        <w:rPr>
          <w:spacing w:val="22"/>
          <w:sz w:val="24"/>
          <w:szCs w:val="24"/>
        </w:rPr>
        <w:t xml:space="preserve"> </w:t>
      </w:r>
      <w:r w:rsidRPr="00731945">
        <w:rPr>
          <w:sz w:val="24"/>
          <w:szCs w:val="24"/>
        </w:rPr>
        <w:t>к</w:t>
      </w:r>
      <w:r w:rsidRPr="00731945">
        <w:rPr>
          <w:spacing w:val="-57"/>
          <w:sz w:val="24"/>
          <w:szCs w:val="24"/>
        </w:rPr>
        <w:t xml:space="preserve"> </w:t>
      </w:r>
      <w:r w:rsidRPr="00731945">
        <w:rPr>
          <w:sz w:val="24"/>
          <w:szCs w:val="24"/>
        </w:rPr>
        <w:t>тем</w:t>
      </w:r>
      <w:r w:rsidRPr="00731945">
        <w:rPr>
          <w:spacing w:val="1"/>
          <w:sz w:val="24"/>
          <w:szCs w:val="24"/>
        </w:rPr>
        <w:t xml:space="preserve"> </w:t>
      </w:r>
      <w:r w:rsidRPr="00731945">
        <w:rPr>
          <w:sz w:val="24"/>
          <w:szCs w:val="24"/>
        </w:rPr>
        <w:t>правилам</w:t>
      </w:r>
      <w:r w:rsidRPr="00731945">
        <w:rPr>
          <w:spacing w:val="1"/>
          <w:sz w:val="24"/>
          <w:szCs w:val="24"/>
        </w:rPr>
        <w:t xml:space="preserve"> </w:t>
      </w:r>
      <w:r w:rsidRPr="00731945">
        <w:rPr>
          <w:sz w:val="24"/>
          <w:szCs w:val="24"/>
        </w:rPr>
        <w:t>и</w:t>
      </w:r>
      <w:r w:rsidRPr="00731945">
        <w:rPr>
          <w:spacing w:val="1"/>
          <w:sz w:val="24"/>
          <w:szCs w:val="24"/>
        </w:rPr>
        <w:t xml:space="preserve"> </w:t>
      </w:r>
      <w:r w:rsidRPr="00731945">
        <w:rPr>
          <w:sz w:val="24"/>
          <w:szCs w:val="24"/>
        </w:rPr>
        <w:t>нормам,</w:t>
      </w:r>
      <w:r w:rsidRPr="00731945">
        <w:rPr>
          <w:spacing w:val="1"/>
          <w:sz w:val="24"/>
          <w:szCs w:val="24"/>
        </w:rPr>
        <w:t xml:space="preserve"> </w:t>
      </w:r>
      <w:r w:rsidRPr="00731945">
        <w:rPr>
          <w:sz w:val="24"/>
          <w:szCs w:val="24"/>
        </w:rPr>
        <w:t>которые</w:t>
      </w:r>
      <w:r w:rsidRPr="00731945">
        <w:rPr>
          <w:spacing w:val="1"/>
          <w:sz w:val="24"/>
          <w:szCs w:val="24"/>
        </w:rPr>
        <w:t xml:space="preserve"> </w:t>
      </w:r>
      <w:r w:rsidRPr="00731945">
        <w:rPr>
          <w:sz w:val="24"/>
          <w:szCs w:val="24"/>
        </w:rPr>
        <w:t>вносят</w:t>
      </w:r>
      <w:r w:rsidRPr="00731945">
        <w:rPr>
          <w:spacing w:val="1"/>
          <w:sz w:val="24"/>
          <w:szCs w:val="24"/>
        </w:rPr>
        <w:t xml:space="preserve"> </w:t>
      </w:r>
      <w:r w:rsidRPr="00731945">
        <w:rPr>
          <w:sz w:val="24"/>
          <w:szCs w:val="24"/>
        </w:rPr>
        <w:t>взрослые</w:t>
      </w:r>
      <w:r w:rsidRPr="00731945">
        <w:rPr>
          <w:spacing w:val="1"/>
          <w:sz w:val="24"/>
          <w:szCs w:val="24"/>
        </w:rPr>
        <w:t xml:space="preserve"> </w:t>
      </w:r>
      <w:r w:rsidRPr="00731945">
        <w:rPr>
          <w:sz w:val="24"/>
          <w:szCs w:val="24"/>
        </w:rPr>
        <w:t>в</w:t>
      </w:r>
      <w:r w:rsidRPr="00731945">
        <w:rPr>
          <w:spacing w:val="1"/>
          <w:sz w:val="24"/>
          <w:szCs w:val="24"/>
        </w:rPr>
        <w:t xml:space="preserve"> </w:t>
      </w:r>
      <w:r w:rsidRPr="00731945">
        <w:rPr>
          <w:sz w:val="24"/>
          <w:szCs w:val="24"/>
        </w:rPr>
        <w:t>общность,</w:t>
      </w:r>
      <w:r w:rsidRPr="00731945">
        <w:rPr>
          <w:spacing w:val="1"/>
          <w:sz w:val="24"/>
          <w:szCs w:val="24"/>
        </w:rPr>
        <w:t xml:space="preserve"> </w:t>
      </w:r>
      <w:r w:rsidRPr="00731945">
        <w:rPr>
          <w:sz w:val="24"/>
          <w:szCs w:val="24"/>
        </w:rPr>
        <w:t>а</w:t>
      </w:r>
      <w:r w:rsidRPr="00731945">
        <w:rPr>
          <w:spacing w:val="1"/>
          <w:sz w:val="24"/>
          <w:szCs w:val="24"/>
        </w:rPr>
        <w:t xml:space="preserve"> </w:t>
      </w:r>
      <w:r w:rsidRPr="00731945">
        <w:rPr>
          <w:sz w:val="24"/>
          <w:szCs w:val="24"/>
        </w:rPr>
        <w:t>затем</w:t>
      </w:r>
      <w:r w:rsidRPr="00731945">
        <w:rPr>
          <w:spacing w:val="1"/>
          <w:sz w:val="24"/>
          <w:szCs w:val="24"/>
        </w:rPr>
        <w:t xml:space="preserve"> </w:t>
      </w:r>
      <w:r w:rsidRPr="00731945">
        <w:rPr>
          <w:sz w:val="24"/>
          <w:szCs w:val="24"/>
        </w:rPr>
        <w:t>эти</w:t>
      </w:r>
      <w:r w:rsidRPr="00731945">
        <w:rPr>
          <w:spacing w:val="1"/>
          <w:sz w:val="24"/>
          <w:szCs w:val="24"/>
        </w:rPr>
        <w:t xml:space="preserve"> </w:t>
      </w:r>
      <w:r w:rsidRPr="00731945">
        <w:rPr>
          <w:sz w:val="24"/>
          <w:szCs w:val="24"/>
        </w:rPr>
        <w:t>нормы</w:t>
      </w:r>
      <w:r w:rsidRPr="00731945">
        <w:rPr>
          <w:spacing w:val="-57"/>
          <w:sz w:val="24"/>
          <w:szCs w:val="24"/>
        </w:rPr>
        <w:t xml:space="preserve"> </w:t>
      </w:r>
      <w:r w:rsidRPr="00731945">
        <w:rPr>
          <w:sz w:val="24"/>
          <w:szCs w:val="24"/>
        </w:rPr>
        <w:t>усваиваются</w:t>
      </w:r>
      <w:r w:rsidRPr="00731945">
        <w:rPr>
          <w:spacing w:val="-3"/>
          <w:sz w:val="24"/>
          <w:szCs w:val="24"/>
        </w:rPr>
        <w:t xml:space="preserve"> </w:t>
      </w:r>
      <w:r w:rsidRPr="00731945">
        <w:rPr>
          <w:sz w:val="24"/>
          <w:szCs w:val="24"/>
        </w:rPr>
        <w:t>ребенком</w:t>
      </w:r>
      <w:r w:rsidRPr="00731945">
        <w:rPr>
          <w:spacing w:val="2"/>
          <w:sz w:val="24"/>
          <w:szCs w:val="24"/>
        </w:rPr>
        <w:t xml:space="preserve"> </w:t>
      </w:r>
      <w:r w:rsidRPr="00731945">
        <w:rPr>
          <w:sz w:val="24"/>
          <w:szCs w:val="24"/>
        </w:rPr>
        <w:t>и</w:t>
      </w:r>
      <w:r w:rsidRPr="00731945">
        <w:rPr>
          <w:spacing w:val="-1"/>
          <w:sz w:val="24"/>
          <w:szCs w:val="24"/>
        </w:rPr>
        <w:t xml:space="preserve"> </w:t>
      </w:r>
      <w:r w:rsidRPr="00731945">
        <w:rPr>
          <w:sz w:val="24"/>
          <w:szCs w:val="24"/>
        </w:rPr>
        <w:t>становятся</w:t>
      </w:r>
      <w:r w:rsidRPr="00731945">
        <w:rPr>
          <w:spacing w:val="1"/>
          <w:sz w:val="24"/>
          <w:szCs w:val="24"/>
        </w:rPr>
        <w:t xml:space="preserve"> </w:t>
      </w:r>
      <w:r w:rsidRPr="00731945">
        <w:rPr>
          <w:sz w:val="24"/>
          <w:szCs w:val="24"/>
        </w:rPr>
        <w:t>его</w:t>
      </w:r>
      <w:r w:rsidRPr="00731945">
        <w:rPr>
          <w:spacing w:val="-1"/>
          <w:sz w:val="24"/>
          <w:szCs w:val="24"/>
        </w:rPr>
        <w:t xml:space="preserve"> </w:t>
      </w:r>
      <w:r w:rsidRPr="00731945">
        <w:rPr>
          <w:sz w:val="24"/>
          <w:szCs w:val="24"/>
        </w:rPr>
        <w:t>собственными.</w:t>
      </w:r>
    </w:p>
    <w:p w:rsidR="00731945" w:rsidRPr="00731945" w:rsidRDefault="00731945" w:rsidP="00731945">
      <w:pPr>
        <w:pStyle w:val="TableParagraph"/>
        <w:spacing w:before="1"/>
        <w:ind w:left="110" w:right="96"/>
        <w:jc w:val="both"/>
        <w:rPr>
          <w:sz w:val="24"/>
          <w:szCs w:val="24"/>
        </w:rPr>
      </w:pPr>
      <w:r w:rsidRPr="00731945">
        <w:rPr>
          <w:sz w:val="24"/>
          <w:szCs w:val="24"/>
        </w:rPr>
        <w:t>Детская общность. Общество сверстников – необходимое условие полноценного развития</w:t>
      </w:r>
      <w:r w:rsidRPr="00731945">
        <w:rPr>
          <w:spacing w:val="-57"/>
          <w:sz w:val="24"/>
          <w:szCs w:val="24"/>
        </w:rPr>
        <w:t xml:space="preserve"> </w:t>
      </w:r>
      <w:r w:rsidRPr="00731945">
        <w:rPr>
          <w:sz w:val="24"/>
          <w:szCs w:val="24"/>
        </w:rPr>
        <w:t>личности</w:t>
      </w:r>
      <w:r w:rsidRPr="00731945">
        <w:rPr>
          <w:spacing w:val="1"/>
          <w:sz w:val="24"/>
          <w:szCs w:val="24"/>
        </w:rPr>
        <w:t xml:space="preserve"> </w:t>
      </w:r>
      <w:r w:rsidRPr="00731945">
        <w:rPr>
          <w:sz w:val="24"/>
          <w:szCs w:val="24"/>
        </w:rPr>
        <w:t>ребенка.</w:t>
      </w:r>
      <w:r w:rsidRPr="00731945">
        <w:rPr>
          <w:spacing w:val="1"/>
          <w:sz w:val="24"/>
          <w:szCs w:val="24"/>
        </w:rPr>
        <w:t xml:space="preserve"> </w:t>
      </w:r>
      <w:r w:rsidRPr="00731945">
        <w:rPr>
          <w:sz w:val="24"/>
          <w:szCs w:val="24"/>
        </w:rPr>
        <w:t>Здесь</w:t>
      </w:r>
      <w:r w:rsidRPr="00731945">
        <w:rPr>
          <w:spacing w:val="1"/>
          <w:sz w:val="24"/>
          <w:szCs w:val="24"/>
        </w:rPr>
        <w:t xml:space="preserve"> </w:t>
      </w:r>
      <w:r w:rsidRPr="00731945">
        <w:rPr>
          <w:sz w:val="24"/>
          <w:szCs w:val="24"/>
        </w:rPr>
        <w:t>ребенок</w:t>
      </w:r>
      <w:r w:rsidRPr="00731945">
        <w:rPr>
          <w:spacing w:val="1"/>
          <w:sz w:val="24"/>
          <w:szCs w:val="24"/>
        </w:rPr>
        <w:t xml:space="preserve"> </w:t>
      </w:r>
      <w:r w:rsidRPr="00731945">
        <w:rPr>
          <w:sz w:val="24"/>
          <w:szCs w:val="24"/>
        </w:rPr>
        <w:t>непрерывно</w:t>
      </w:r>
      <w:r w:rsidRPr="00731945">
        <w:rPr>
          <w:spacing w:val="1"/>
          <w:sz w:val="24"/>
          <w:szCs w:val="24"/>
        </w:rPr>
        <w:t xml:space="preserve"> </w:t>
      </w:r>
      <w:r w:rsidRPr="00731945">
        <w:rPr>
          <w:sz w:val="24"/>
          <w:szCs w:val="24"/>
        </w:rPr>
        <w:t>приобретает</w:t>
      </w:r>
      <w:r w:rsidRPr="00731945">
        <w:rPr>
          <w:spacing w:val="1"/>
          <w:sz w:val="24"/>
          <w:szCs w:val="24"/>
        </w:rPr>
        <w:t xml:space="preserve"> </w:t>
      </w:r>
      <w:r w:rsidRPr="00731945">
        <w:rPr>
          <w:sz w:val="24"/>
          <w:szCs w:val="24"/>
        </w:rPr>
        <w:t>способы</w:t>
      </w:r>
      <w:r w:rsidRPr="00731945">
        <w:rPr>
          <w:spacing w:val="1"/>
          <w:sz w:val="24"/>
          <w:szCs w:val="24"/>
        </w:rPr>
        <w:t xml:space="preserve"> </w:t>
      </w:r>
      <w:r w:rsidRPr="00731945">
        <w:rPr>
          <w:sz w:val="24"/>
          <w:szCs w:val="24"/>
        </w:rPr>
        <w:t>общественного</w:t>
      </w:r>
      <w:r w:rsidRPr="00731945">
        <w:rPr>
          <w:spacing w:val="1"/>
          <w:sz w:val="24"/>
          <w:szCs w:val="24"/>
        </w:rPr>
        <w:t xml:space="preserve"> </w:t>
      </w:r>
      <w:r w:rsidRPr="00731945">
        <w:rPr>
          <w:sz w:val="24"/>
          <w:szCs w:val="24"/>
        </w:rPr>
        <w:t>поведения, под руководством воспитателя учится умению дружно жить, сообща играть,</w:t>
      </w:r>
      <w:r w:rsidRPr="00731945">
        <w:rPr>
          <w:spacing w:val="-57"/>
          <w:sz w:val="24"/>
          <w:szCs w:val="24"/>
        </w:rPr>
        <w:t xml:space="preserve"> </w:t>
      </w:r>
      <w:r w:rsidRPr="00731945">
        <w:rPr>
          <w:sz w:val="24"/>
          <w:szCs w:val="24"/>
        </w:rPr>
        <w:t>трудиться,</w:t>
      </w:r>
      <w:r w:rsidRPr="00731945">
        <w:rPr>
          <w:spacing w:val="-13"/>
          <w:sz w:val="24"/>
          <w:szCs w:val="24"/>
        </w:rPr>
        <w:t xml:space="preserve"> </w:t>
      </w:r>
      <w:r w:rsidRPr="00731945">
        <w:rPr>
          <w:sz w:val="24"/>
          <w:szCs w:val="24"/>
        </w:rPr>
        <w:t>заниматься,</w:t>
      </w:r>
      <w:r w:rsidRPr="00731945">
        <w:rPr>
          <w:spacing w:val="-12"/>
          <w:sz w:val="24"/>
          <w:szCs w:val="24"/>
        </w:rPr>
        <w:t xml:space="preserve"> </w:t>
      </w:r>
      <w:r w:rsidRPr="00731945">
        <w:rPr>
          <w:sz w:val="24"/>
          <w:szCs w:val="24"/>
        </w:rPr>
        <w:t>достигать</w:t>
      </w:r>
      <w:r w:rsidRPr="00731945">
        <w:rPr>
          <w:spacing w:val="-9"/>
          <w:sz w:val="24"/>
          <w:szCs w:val="24"/>
        </w:rPr>
        <w:t xml:space="preserve"> </w:t>
      </w:r>
      <w:r w:rsidRPr="00731945">
        <w:rPr>
          <w:sz w:val="24"/>
          <w:szCs w:val="24"/>
        </w:rPr>
        <w:t>поставленной</w:t>
      </w:r>
      <w:r w:rsidRPr="00731945">
        <w:rPr>
          <w:spacing w:val="-12"/>
          <w:sz w:val="24"/>
          <w:szCs w:val="24"/>
        </w:rPr>
        <w:t xml:space="preserve"> </w:t>
      </w:r>
      <w:r w:rsidRPr="00731945">
        <w:rPr>
          <w:sz w:val="24"/>
          <w:szCs w:val="24"/>
        </w:rPr>
        <w:t>цели.</w:t>
      </w:r>
      <w:r w:rsidRPr="00731945">
        <w:rPr>
          <w:spacing w:val="-14"/>
          <w:sz w:val="24"/>
          <w:szCs w:val="24"/>
        </w:rPr>
        <w:t xml:space="preserve"> </w:t>
      </w:r>
      <w:r w:rsidRPr="00731945">
        <w:rPr>
          <w:sz w:val="24"/>
          <w:szCs w:val="24"/>
        </w:rPr>
        <w:t>Чувство</w:t>
      </w:r>
      <w:r w:rsidRPr="00731945">
        <w:rPr>
          <w:spacing w:val="-12"/>
          <w:sz w:val="24"/>
          <w:szCs w:val="24"/>
        </w:rPr>
        <w:t xml:space="preserve"> </w:t>
      </w:r>
      <w:r w:rsidRPr="00731945">
        <w:rPr>
          <w:sz w:val="24"/>
          <w:szCs w:val="24"/>
        </w:rPr>
        <w:t>приверженности</w:t>
      </w:r>
      <w:r w:rsidRPr="00731945">
        <w:rPr>
          <w:spacing w:val="-12"/>
          <w:sz w:val="24"/>
          <w:szCs w:val="24"/>
        </w:rPr>
        <w:t xml:space="preserve"> </w:t>
      </w:r>
      <w:r w:rsidRPr="00731945">
        <w:rPr>
          <w:sz w:val="24"/>
          <w:szCs w:val="24"/>
        </w:rPr>
        <w:t>к</w:t>
      </w:r>
      <w:r w:rsidRPr="00731945">
        <w:rPr>
          <w:spacing w:val="-11"/>
          <w:sz w:val="24"/>
          <w:szCs w:val="24"/>
        </w:rPr>
        <w:t xml:space="preserve"> </w:t>
      </w:r>
      <w:r w:rsidRPr="00731945">
        <w:rPr>
          <w:sz w:val="24"/>
          <w:szCs w:val="24"/>
        </w:rPr>
        <w:t>группе</w:t>
      </w:r>
      <w:r w:rsidRPr="00731945">
        <w:rPr>
          <w:spacing w:val="-58"/>
          <w:sz w:val="24"/>
          <w:szCs w:val="24"/>
        </w:rPr>
        <w:t xml:space="preserve"> </w:t>
      </w:r>
      <w:r w:rsidRPr="00731945">
        <w:rPr>
          <w:sz w:val="24"/>
          <w:szCs w:val="24"/>
        </w:rPr>
        <w:t>сверстников рождается тогда, когда ребенок впервые начинает понимать, что рядом с</w:t>
      </w:r>
      <w:r w:rsidRPr="00731945">
        <w:rPr>
          <w:spacing w:val="1"/>
          <w:sz w:val="24"/>
          <w:szCs w:val="24"/>
        </w:rPr>
        <w:t xml:space="preserve"> </w:t>
      </w:r>
      <w:r w:rsidRPr="00731945">
        <w:rPr>
          <w:sz w:val="24"/>
          <w:szCs w:val="24"/>
        </w:rPr>
        <w:t>ним</w:t>
      </w:r>
      <w:r w:rsidRPr="00731945">
        <w:rPr>
          <w:spacing w:val="-2"/>
          <w:sz w:val="24"/>
          <w:szCs w:val="24"/>
        </w:rPr>
        <w:t xml:space="preserve"> </w:t>
      </w:r>
      <w:r w:rsidRPr="00731945">
        <w:rPr>
          <w:sz w:val="24"/>
          <w:szCs w:val="24"/>
        </w:rPr>
        <w:t>такие</w:t>
      </w:r>
      <w:r w:rsidRPr="00731945">
        <w:rPr>
          <w:spacing w:val="-2"/>
          <w:sz w:val="24"/>
          <w:szCs w:val="24"/>
        </w:rPr>
        <w:t xml:space="preserve"> </w:t>
      </w:r>
      <w:r w:rsidRPr="00731945">
        <w:rPr>
          <w:sz w:val="24"/>
          <w:szCs w:val="24"/>
        </w:rPr>
        <w:t>же, как</w:t>
      </w:r>
      <w:r w:rsidRPr="00731945">
        <w:rPr>
          <w:spacing w:val="-1"/>
          <w:sz w:val="24"/>
          <w:szCs w:val="24"/>
        </w:rPr>
        <w:t xml:space="preserve"> </w:t>
      </w:r>
      <w:r w:rsidRPr="00731945">
        <w:rPr>
          <w:sz w:val="24"/>
          <w:szCs w:val="24"/>
        </w:rPr>
        <w:t>он</w:t>
      </w:r>
      <w:r w:rsidRPr="00731945">
        <w:rPr>
          <w:spacing w:val="-2"/>
          <w:sz w:val="24"/>
          <w:szCs w:val="24"/>
        </w:rPr>
        <w:t xml:space="preserve"> </w:t>
      </w:r>
      <w:r w:rsidRPr="00731945">
        <w:rPr>
          <w:sz w:val="24"/>
          <w:szCs w:val="24"/>
        </w:rPr>
        <w:t>сам,</w:t>
      </w:r>
      <w:r w:rsidRPr="00731945">
        <w:rPr>
          <w:spacing w:val="-1"/>
          <w:sz w:val="24"/>
          <w:szCs w:val="24"/>
        </w:rPr>
        <w:t xml:space="preserve"> </w:t>
      </w:r>
      <w:r w:rsidRPr="00731945">
        <w:rPr>
          <w:sz w:val="24"/>
          <w:szCs w:val="24"/>
        </w:rPr>
        <w:t>что</w:t>
      </w:r>
      <w:r w:rsidRPr="00731945">
        <w:rPr>
          <w:spacing w:val="-3"/>
          <w:sz w:val="24"/>
          <w:szCs w:val="24"/>
        </w:rPr>
        <w:t xml:space="preserve"> </w:t>
      </w:r>
      <w:r w:rsidRPr="00731945">
        <w:rPr>
          <w:sz w:val="24"/>
          <w:szCs w:val="24"/>
        </w:rPr>
        <w:t>свои</w:t>
      </w:r>
      <w:r w:rsidRPr="00731945">
        <w:rPr>
          <w:spacing w:val="1"/>
          <w:sz w:val="24"/>
          <w:szCs w:val="24"/>
        </w:rPr>
        <w:t xml:space="preserve"> </w:t>
      </w:r>
      <w:r w:rsidRPr="00731945">
        <w:rPr>
          <w:sz w:val="24"/>
          <w:szCs w:val="24"/>
        </w:rPr>
        <w:t>желания</w:t>
      </w:r>
      <w:r w:rsidRPr="00731945">
        <w:rPr>
          <w:spacing w:val="-2"/>
          <w:sz w:val="24"/>
          <w:szCs w:val="24"/>
        </w:rPr>
        <w:t xml:space="preserve"> </w:t>
      </w:r>
      <w:r w:rsidRPr="00731945">
        <w:rPr>
          <w:sz w:val="24"/>
          <w:szCs w:val="24"/>
        </w:rPr>
        <w:t>необходимо</w:t>
      </w:r>
      <w:r w:rsidRPr="00731945">
        <w:rPr>
          <w:spacing w:val="-1"/>
          <w:sz w:val="24"/>
          <w:szCs w:val="24"/>
        </w:rPr>
        <w:t xml:space="preserve"> </w:t>
      </w:r>
      <w:r w:rsidRPr="00731945">
        <w:rPr>
          <w:sz w:val="24"/>
          <w:szCs w:val="24"/>
        </w:rPr>
        <w:t>соотносить</w:t>
      </w:r>
      <w:r w:rsidRPr="00731945">
        <w:rPr>
          <w:spacing w:val="-2"/>
          <w:sz w:val="24"/>
          <w:szCs w:val="24"/>
        </w:rPr>
        <w:t xml:space="preserve"> </w:t>
      </w:r>
      <w:r w:rsidRPr="00731945">
        <w:rPr>
          <w:sz w:val="24"/>
          <w:szCs w:val="24"/>
        </w:rPr>
        <w:t>с</w:t>
      </w:r>
      <w:r w:rsidRPr="00731945">
        <w:rPr>
          <w:spacing w:val="-2"/>
          <w:sz w:val="24"/>
          <w:szCs w:val="24"/>
        </w:rPr>
        <w:t xml:space="preserve"> </w:t>
      </w:r>
      <w:r w:rsidRPr="00731945">
        <w:rPr>
          <w:sz w:val="24"/>
          <w:szCs w:val="24"/>
        </w:rPr>
        <w:t>желаниями</w:t>
      </w:r>
      <w:r w:rsidRPr="00731945">
        <w:rPr>
          <w:spacing w:val="-3"/>
          <w:sz w:val="24"/>
          <w:szCs w:val="24"/>
        </w:rPr>
        <w:t xml:space="preserve"> </w:t>
      </w:r>
      <w:r w:rsidRPr="00731945">
        <w:rPr>
          <w:sz w:val="24"/>
          <w:szCs w:val="24"/>
        </w:rPr>
        <w:t>других</w:t>
      </w:r>
    </w:p>
    <w:p w:rsidR="00731945" w:rsidRPr="00731945" w:rsidRDefault="00731945" w:rsidP="00731945">
      <w:pPr>
        <w:autoSpaceDE w:val="0"/>
        <w:autoSpaceDN w:val="0"/>
        <w:adjustRightInd w:val="0"/>
        <w:spacing w:after="0" w:line="240" w:lineRule="auto"/>
        <w:jc w:val="both"/>
        <w:rPr>
          <w:rFonts w:ascii="Times New Roman" w:hAnsi="Times New Roman" w:cs="Times New Roman"/>
          <w:sz w:val="24"/>
          <w:szCs w:val="24"/>
        </w:rPr>
      </w:pPr>
      <w:r w:rsidRPr="00731945">
        <w:rPr>
          <w:rFonts w:ascii="Times New Roman" w:hAnsi="Times New Roman" w:cs="Times New Roman"/>
          <w:sz w:val="24"/>
          <w:szCs w:val="24"/>
        </w:rPr>
        <w:t>и др.</w:t>
      </w:r>
    </w:p>
    <w:p w:rsidR="00731945" w:rsidRPr="00731945" w:rsidRDefault="00731945" w:rsidP="00731945">
      <w:pPr>
        <w:pStyle w:val="TableParagraph"/>
        <w:ind w:left="110"/>
        <w:jc w:val="both"/>
        <w:rPr>
          <w:b/>
          <w:sz w:val="24"/>
          <w:szCs w:val="24"/>
        </w:rPr>
      </w:pPr>
      <w:r w:rsidRPr="00731945">
        <w:rPr>
          <w:sz w:val="24"/>
          <w:szCs w:val="24"/>
        </w:rPr>
        <w:t>2)</w:t>
      </w:r>
      <w:r w:rsidRPr="00731945">
        <w:rPr>
          <w:spacing w:val="1"/>
          <w:sz w:val="24"/>
          <w:szCs w:val="24"/>
        </w:rPr>
        <w:t xml:space="preserve"> </w:t>
      </w:r>
      <w:r w:rsidRPr="00731945">
        <w:rPr>
          <w:sz w:val="24"/>
          <w:szCs w:val="24"/>
        </w:rPr>
        <w:t>Особенности</w:t>
      </w:r>
      <w:r w:rsidRPr="00731945">
        <w:rPr>
          <w:spacing w:val="1"/>
          <w:sz w:val="24"/>
          <w:szCs w:val="24"/>
        </w:rPr>
        <w:t xml:space="preserve"> </w:t>
      </w:r>
      <w:r w:rsidRPr="00731945">
        <w:rPr>
          <w:sz w:val="24"/>
          <w:szCs w:val="24"/>
        </w:rPr>
        <w:t>организации</w:t>
      </w:r>
      <w:r w:rsidRPr="00731945">
        <w:rPr>
          <w:spacing w:val="1"/>
          <w:sz w:val="24"/>
          <w:szCs w:val="24"/>
        </w:rPr>
        <w:t xml:space="preserve"> </w:t>
      </w:r>
      <w:r w:rsidRPr="00731945">
        <w:rPr>
          <w:sz w:val="24"/>
          <w:szCs w:val="24"/>
        </w:rPr>
        <w:t>всех</w:t>
      </w:r>
      <w:r w:rsidRPr="00731945">
        <w:rPr>
          <w:spacing w:val="1"/>
          <w:sz w:val="24"/>
          <w:szCs w:val="24"/>
        </w:rPr>
        <w:t xml:space="preserve"> </w:t>
      </w:r>
      <w:r w:rsidRPr="00731945">
        <w:rPr>
          <w:sz w:val="24"/>
          <w:szCs w:val="24"/>
        </w:rPr>
        <w:t>общностей</w:t>
      </w:r>
      <w:r w:rsidRPr="00731945">
        <w:rPr>
          <w:spacing w:val="1"/>
          <w:sz w:val="24"/>
          <w:szCs w:val="24"/>
        </w:rPr>
        <w:t xml:space="preserve"> </w:t>
      </w:r>
      <w:r w:rsidRPr="00731945">
        <w:rPr>
          <w:sz w:val="24"/>
          <w:szCs w:val="24"/>
        </w:rPr>
        <w:t>и</w:t>
      </w:r>
      <w:r w:rsidRPr="00731945">
        <w:rPr>
          <w:spacing w:val="1"/>
          <w:sz w:val="24"/>
          <w:szCs w:val="24"/>
        </w:rPr>
        <w:t xml:space="preserve"> </w:t>
      </w:r>
      <w:r w:rsidRPr="00731945">
        <w:rPr>
          <w:sz w:val="24"/>
          <w:szCs w:val="24"/>
        </w:rPr>
        <w:t>их</w:t>
      </w:r>
      <w:r w:rsidRPr="00731945">
        <w:rPr>
          <w:spacing w:val="1"/>
          <w:sz w:val="24"/>
          <w:szCs w:val="24"/>
        </w:rPr>
        <w:t xml:space="preserve"> </w:t>
      </w:r>
      <w:r w:rsidRPr="00731945">
        <w:rPr>
          <w:sz w:val="24"/>
          <w:szCs w:val="24"/>
        </w:rPr>
        <w:t>роль</w:t>
      </w:r>
      <w:r w:rsidRPr="00731945">
        <w:rPr>
          <w:spacing w:val="1"/>
          <w:sz w:val="24"/>
          <w:szCs w:val="24"/>
        </w:rPr>
        <w:t xml:space="preserve"> </w:t>
      </w:r>
      <w:r w:rsidRPr="00731945">
        <w:rPr>
          <w:sz w:val="24"/>
          <w:szCs w:val="24"/>
        </w:rPr>
        <w:t>в</w:t>
      </w:r>
      <w:r w:rsidRPr="00731945">
        <w:rPr>
          <w:spacing w:val="1"/>
          <w:sz w:val="24"/>
          <w:szCs w:val="24"/>
        </w:rPr>
        <w:t xml:space="preserve"> </w:t>
      </w:r>
      <w:r w:rsidRPr="00731945">
        <w:rPr>
          <w:sz w:val="24"/>
          <w:szCs w:val="24"/>
        </w:rPr>
        <w:t>процессе</w:t>
      </w:r>
      <w:r w:rsidRPr="00731945">
        <w:rPr>
          <w:spacing w:val="1"/>
          <w:sz w:val="24"/>
          <w:szCs w:val="24"/>
        </w:rPr>
        <w:t xml:space="preserve"> </w:t>
      </w:r>
      <w:r w:rsidRPr="00731945">
        <w:rPr>
          <w:sz w:val="24"/>
          <w:szCs w:val="24"/>
        </w:rPr>
        <w:t>воспитания</w:t>
      </w:r>
      <w:r w:rsidRPr="00731945">
        <w:rPr>
          <w:spacing w:val="1"/>
          <w:sz w:val="24"/>
          <w:szCs w:val="24"/>
        </w:rPr>
        <w:t xml:space="preserve"> </w:t>
      </w:r>
      <w:r w:rsidRPr="00731945">
        <w:rPr>
          <w:sz w:val="24"/>
          <w:szCs w:val="24"/>
        </w:rPr>
        <w:t>детей</w:t>
      </w:r>
      <w:r w:rsidRPr="00731945">
        <w:rPr>
          <w:spacing w:val="-57"/>
          <w:sz w:val="24"/>
          <w:szCs w:val="24"/>
        </w:rPr>
        <w:t xml:space="preserve"> </w:t>
      </w:r>
      <w:r w:rsidRPr="00731945">
        <w:rPr>
          <w:sz w:val="24"/>
          <w:szCs w:val="24"/>
        </w:rPr>
        <w:t>(отражающие</w:t>
      </w:r>
      <w:r w:rsidRPr="00731945">
        <w:rPr>
          <w:spacing w:val="-2"/>
          <w:sz w:val="24"/>
          <w:szCs w:val="24"/>
        </w:rPr>
        <w:t xml:space="preserve"> </w:t>
      </w:r>
      <w:r w:rsidRPr="00731945">
        <w:rPr>
          <w:sz w:val="24"/>
          <w:szCs w:val="24"/>
        </w:rPr>
        <w:t>региональную специфику):</w:t>
      </w:r>
    </w:p>
    <w:p w:rsidR="00731945" w:rsidRPr="00731945" w:rsidRDefault="00731945" w:rsidP="00731945">
      <w:pPr>
        <w:pStyle w:val="TableParagraph"/>
        <w:ind w:left="110" w:right="96"/>
        <w:jc w:val="both"/>
        <w:rPr>
          <w:b/>
          <w:sz w:val="24"/>
          <w:szCs w:val="24"/>
        </w:rPr>
      </w:pPr>
      <w:r w:rsidRPr="00731945">
        <w:rPr>
          <w:sz w:val="24"/>
          <w:szCs w:val="24"/>
        </w:rPr>
        <w:t>Культура поведения взрослых в детском саду направлена на создание воспитывающей</w:t>
      </w:r>
      <w:r w:rsidRPr="00731945">
        <w:rPr>
          <w:spacing w:val="1"/>
          <w:sz w:val="24"/>
          <w:szCs w:val="24"/>
        </w:rPr>
        <w:t xml:space="preserve"> </w:t>
      </w:r>
      <w:r w:rsidRPr="00731945">
        <w:rPr>
          <w:sz w:val="24"/>
          <w:szCs w:val="24"/>
        </w:rPr>
        <w:t>среды как условия решения возрастных задач воспитания и формирования ценностного</w:t>
      </w:r>
      <w:r w:rsidRPr="00731945">
        <w:rPr>
          <w:spacing w:val="1"/>
          <w:sz w:val="24"/>
          <w:szCs w:val="24"/>
        </w:rPr>
        <w:t xml:space="preserve"> </w:t>
      </w:r>
      <w:r w:rsidRPr="00731945">
        <w:rPr>
          <w:sz w:val="24"/>
          <w:szCs w:val="24"/>
        </w:rPr>
        <w:t>отношения</w:t>
      </w:r>
      <w:r w:rsidRPr="00731945">
        <w:rPr>
          <w:spacing w:val="1"/>
          <w:sz w:val="24"/>
          <w:szCs w:val="24"/>
        </w:rPr>
        <w:t xml:space="preserve"> </w:t>
      </w:r>
      <w:r w:rsidRPr="00731945">
        <w:rPr>
          <w:sz w:val="24"/>
          <w:szCs w:val="24"/>
        </w:rPr>
        <w:t>к</w:t>
      </w:r>
      <w:r w:rsidRPr="00731945">
        <w:rPr>
          <w:spacing w:val="1"/>
          <w:sz w:val="24"/>
          <w:szCs w:val="24"/>
        </w:rPr>
        <w:t xml:space="preserve"> </w:t>
      </w:r>
      <w:r w:rsidRPr="00731945">
        <w:rPr>
          <w:sz w:val="24"/>
          <w:szCs w:val="24"/>
        </w:rPr>
        <w:t>культурному</w:t>
      </w:r>
      <w:r w:rsidRPr="00731945">
        <w:rPr>
          <w:spacing w:val="1"/>
          <w:sz w:val="24"/>
          <w:szCs w:val="24"/>
        </w:rPr>
        <w:t xml:space="preserve"> </w:t>
      </w:r>
      <w:r w:rsidRPr="00731945">
        <w:rPr>
          <w:sz w:val="24"/>
          <w:szCs w:val="24"/>
        </w:rPr>
        <w:t>наследию</w:t>
      </w:r>
      <w:r w:rsidRPr="00731945">
        <w:rPr>
          <w:spacing w:val="1"/>
          <w:sz w:val="24"/>
          <w:szCs w:val="24"/>
        </w:rPr>
        <w:t xml:space="preserve"> </w:t>
      </w:r>
      <w:r w:rsidRPr="00731945">
        <w:rPr>
          <w:sz w:val="24"/>
          <w:szCs w:val="24"/>
        </w:rPr>
        <w:t>своего</w:t>
      </w:r>
      <w:r w:rsidRPr="00731945">
        <w:rPr>
          <w:spacing w:val="1"/>
          <w:sz w:val="24"/>
          <w:szCs w:val="24"/>
        </w:rPr>
        <w:t xml:space="preserve"> </w:t>
      </w:r>
      <w:r w:rsidRPr="00731945">
        <w:rPr>
          <w:sz w:val="24"/>
          <w:szCs w:val="24"/>
        </w:rPr>
        <w:t>народа,</w:t>
      </w:r>
      <w:r w:rsidRPr="00731945">
        <w:rPr>
          <w:spacing w:val="1"/>
          <w:sz w:val="24"/>
          <w:szCs w:val="24"/>
        </w:rPr>
        <w:t xml:space="preserve"> </w:t>
      </w:r>
      <w:r w:rsidRPr="00731945">
        <w:rPr>
          <w:sz w:val="24"/>
          <w:szCs w:val="24"/>
        </w:rPr>
        <w:t>к</w:t>
      </w:r>
      <w:r w:rsidRPr="00731945">
        <w:rPr>
          <w:spacing w:val="1"/>
          <w:sz w:val="24"/>
          <w:szCs w:val="24"/>
        </w:rPr>
        <w:t xml:space="preserve"> </w:t>
      </w:r>
      <w:r w:rsidRPr="00731945">
        <w:rPr>
          <w:sz w:val="24"/>
          <w:szCs w:val="24"/>
        </w:rPr>
        <w:t>нравственным</w:t>
      </w:r>
      <w:r w:rsidRPr="00731945">
        <w:rPr>
          <w:spacing w:val="1"/>
          <w:sz w:val="24"/>
          <w:szCs w:val="24"/>
        </w:rPr>
        <w:t xml:space="preserve"> </w:t>
      </w:r>
      <w:r w:rsidRPr="00731945">
        <w:rPr>
          <w:sz w:val="24"/>
          <w:szCs w:val="24"/>
        </w:rPr>
        <w:t>и</w:t>
      </w:r>
      <w:r w:rsidRPr="00731945">
        <w:rPr>
          <w:spacing w:val="1"/>
          <w:sz w:val="24"/>
          <w:szCs w:val="24"/>
        </w:rPr>
        <w:t xml:space="preserve"> </w:t>
      </w:r>
      <w:r w:rsidRPr="00731945">
        <w:rPr>
          <w:sz w:val="24"/>
          <w:szCs w:val="24"/>
        </w:rPr>
        <w:t>культурным</w:t>
      </w:r>
      <w:r w:rsidRPr="00731945">
        <w:rPr>
          <w:spacing w:val="1"/>
          <w:sz w:val="24"/>
          <w:szCs w:val="24"/>
        </w:rPr>
        <w:t xml:space="preserve"> </w:t>
      </w:r>
      <w:r w:rsidRPr="00731945">
        <w:rPr>
          <w:sz w:val="24"/>
          <w:szCs w:val="24"/>
        </w:rPr>
        <w:t>традициям</w:t>
      </w:r>
      <w:r w:rsidRPr="00731945">
        <w:rPr>
          <w:spacing w:val="-2"/>
          <w:sz w:val="24"/>
          <w:szCs w:val="24"/>
        </w:rPr>
        <w:t xml:space="preserve"> </w:t>
      </w:r>
      <w:r w:rsidRPr="00731945">
        <w:rPr>
          <w:sz w:val="24"/>
          <w:szCs w:val="24"/>
        </w:rPr>
        <w:t>России;</w:t>
      </w:r>
    </w:p>
    <w:p w:rsidR="00731945" w:rsidRDefault="00731945" w:rsidP="00731945">
      <w:pPr>
        <w:pStyle w:val="TableParagraph"/>
        <w:ind w:left="110"/>
        <w:jc w:val="both"/>
        <w:rPr>
          <w:sz w:val="24"/>
          <w:szCs w:val="24"/>
          <w:lang w:val="ru-RU"/>
        </w:rPr>
      </w:pPr>
      <w:r w:rsidRPr="00731945">
        <w:rPr>
          <w:sz w:val="24"/>
          <w:szCs w:val="24"/>
        </w:rPr>
        <w:t>Общая</w:t>
      </w:r>
      <w:r w:rsidRPr="00731945">
        <w:rPr>
          <w:spacing w:val="1"/>
          <w:sz w:val="24"/>
          <w:szCs w:val="24"/>
        </w:rPr>
        <w:t xml:space="preserve"> </w:t>
      </w:r>
      <w:r w:rsidRPr="00731945">
        <w:rPr>
          <w:sz w:val="24"/>
          <w:szCs w:val="24"/>
        </w:rPr>
        <w:t>психологическая</w:t>
      </w:r>
      <w:r w:rsidRPr="00731945">
        <w:rPr>
          <w:spacing w:val="1"/>
          <w:sz w:val="24"/>
          <w:szCs w:val="24"/>
        </w:rPr>
        <w:t xml:space="preserve"> </w:t>
      </w:r>
      <w:r w:rsidRPr="00731945">
        <w:rPr>
          <w:sz w:val="24"/>
          <w:szCs w:val="24"/>
        </w:rPr>
        <w:t>атмосфера,</w:t>
      </w:r>
      <w:r w:rsidRPr="00731945">
        <w:rPr>
          <w:spacing w:val="1"/>
          <w:sz w:val="24"/>
          <w:szCs w:val="24"/>
        </w:rPr>
        <w:t xml:space="preserve"> </w:t>
      </w:r>
      <w:r w:rsidRPr="00731945">
        <w:rPr>
          <w:sz w:val="24"/>
          <w:szCs w:val="24"/>
        </w:rPr>
        <w:t>эмоциональный</w:t>
      </w:r>
      <w:r w:rsidRPr="00731945">
        <w:rPr>
          <w:spacing w:val="1"/>
          <w:sz w:val="24"/>
          <w:szCs w:val="24"/>
        </w:rPr>
        <w:t xml:space="preserve"> </w:t>
      </w:r>
      <w:r w:rsidRPr="00731945">
        <w:rPr>
          <w:sz w:val="24"/>
          <w:szCs w:val="24"/>
        </w:rPr>
        <w:t>настрой</w:t>
      </w:r>
      <w:r w:rsidRPr="00731945">
        <w:rPr>
          <w:spacing w:val="1"/>
          <w:sz w:val="24"/>
          <w:szCs w:val="24"/>
        </w:rPr>
        <w:t xml:space="preserve"> </w:t>
      </w:r>
      <w:r w:rsidRPr="00731945">
        <w:rPr>
          <w:sz w:val="24"/>
          <w:szCs w:val="24"/>
        </w:rPr>
        <w:t>группы,</w:t>
      </w:r>
      <w:r w:rsidRPr="00731945">
        <w:rPr>
          <w:spacing w:val="1"/>
          <w:sz w:val="24"/>
          <w:szCs w:val="24"/>
        </w:rPr>
        <w:t xml:space="preserve"> </w:t>
      </w:r>
      <w:r w:rsidRPr="00731945">
        <w:rPr>
          <w:sz w:val="24"/>
          <w:szCs w:val="24"/>
        </w:rPr>
        <w:t>спокойная</w:t>
      </w:r>
      <w:r w:rsidRPr="00731945">
        <w:rPr>
          <w:spacing w:val="-57"/>
          <w:sz w:val="24"/>
          <w:szCs w:val="24"/>
        </w:rPr>
        <w:t xml:space="preserve"> </w:t>
      </w:r>
      <w:r w:rsidRPr="00731945">
        <w:rPr>
          <w:sz w:val="24"/>
          <w:szCs w:val="24"/>
        </w:rPr>
        <w:t>обстановка,</w:t>
      </w:r>
      <w:r w:rsidRPr="00731945">
        <w:rPr>
          <w:spacing w:val="-12"/>
          <w:sz w:val="24"/>
          <w:szCs w:val="24"/>
        </w:rPr>
        <w:t xml:space="preserve"> </w:t>
      </w:r>
      <w:r w:rsidRPr="00731945">
        <w:rPr>
          <w:sz w:val="24"/>
          <w:szCs w:val="24"/>
        </w:rPr>
        <w:t>отсутствие</w:t>
      </w:r>
      <w:r w:rsidRPr="00731945">
        <w:rPr>
          <w:spacing w:val="-12"/>
          <w:sz w:val="24"/>
          <w:szCs w:val="24"/>
        </w:rPr>
        <w:t xml:space="preserve"> </w:t>
      </w:r>
      <w:r w:rsidRPr="00731945">
        <w:rPr>
          <w:sz w:val="24"/>
          <w:szCs w:val="24"/>
        </w:rPr>
        <w:t>спешки,</w:t>
      </w:r>
      <w:r w:rsidRPr="00731945">
        <w:rPr>
          <w:spacing w:val="-11"/>
          <w:sz w:val="24"/>
          <w:szCs w:val="24"/>
        </w:rPr>
        <w:t xml:space="preserve"> </w:t>
      </w:r>
      <w:r w:rsidRPr="00731945">
        <w:rPr>
          <w:sz w:val="24"/>
          <w:szCs w:val="24"/>
        </w:rPr>
        <w:t>разумная</w:t>
      </w:r>
      <w:r w:rsidRPr="00731945">
        <w:rPr>
          <w:spacing w:val="-12"/>
          <w:sz w:val="24"/>
          <w:szCs w:val="24"/>
        </w:rPr>
        <w:t xml:space="preserve"> </w:t>
      </w:r>
      <w:r w:rsidRPr="00731945">
        <w:rPr>
          <w:sz w:val="24"/>
          <w:szCs w:val="24"/>
        </w:rPr>
        <w:t>сбалансированность</w:t>
      </w:r>
      <w:r w:rsidRPr="00731945">
        <w:rPr>
          <w:spacing w:val="-10"/>
          <w:sz w:val="24"/>
          <w:szCs w:val="24"/>
        </w:rPr>
        <w:t xml:space="preserve"> </w:t>
      </w:r>
      <w:r w:rsidRPr="00731945">
        <w:rPr>
          <w:sz w:val="24"/>
          <w:szCs w:val="24"/>
        </w:rPr>
        <w:t>планов</w:t>
      </w:r>
      <w:r w:rsidRPr="00731945">
        <w:rPr>
          <w:spacing w:val="-8"/>
          <w:sz w:val="24"/>
          <w:szCs w:val="24"/>
        </w:rPr>
        <w:t xml:space="preserve"> </w:t>
      </w:r>
      <w:r w:rsidRPr="00731945">
        <w:rPr>
          <w:sz w:val="24"/>
          <w:szCs w:val="24"/>
        </w:rPr>
        <w:t>–</w:t>
      </w:r>
      <w:r w:rsidRPr="00731945">
        <w:rPr>
          <w:spacing w:val="-11"/>
          <w:sz w:val="24"/>
          <w:szCs w:val="24"/>
        </w:rPr>
        <w:t xml:space="preserve"> </w:t>
      </w:r>
      <w:r w:rsidRPr="00731945">
        <w:rPr>
          <w:sz w:val="24"/>
          <w:szCs w:val="24"/>
        </w:rPr>
        <w:t>это</w:t>
      </w:r>
      <w:r w:rsidRPr="00731945">
        <w:rPr>
          <w:spacing w:val="-12"/>
          <w:sz w:val="24"/>
          <w:szCs w:val="24"/>
        </w:rPr>
        <w:t xml:space="preserve"> </w:t>
      </w:r>
      <w:r w:rsidRPr="00731945">
        <w:rPr>
          <w:sz w:val="24"/>
          <w:szCs w:val="24"/>
        </w:rPr>
        <w:t>необходимые</w:t>
      </w:r>
      <w:r w:rsidRPr="00731945">
        <w:rPr>
          <w:spacing w:val="-57"/>
          <w:sz w:val="24"/>
          <w:szCs w:val="24"/>
        </w:rPr>
        <w:t xml:space="preserve"> </w:t>
      </w:r>
      <w:r w:rsidRPr="00731945">
        <w:rPr>
          <w:sz w:val="24"/>
          <w:szCs w:val="24"/>
        </w:rPr>
        <w:t>условия</w:t>
      </w:r>
      <w:r w:rsidRPr="00731945">
        <w:rPr>
          <w:spacing w:val="-3"/>
          <w:sz w:val="24"/>
          <w:szCs w:val="24"/>
        </w:rPr>
        <w:t xml:space="preserve"> </w:t>
      </w:r>
      <w:r w:rsidRPr="00731945">
        <w:rPr>
          <w:sz w:val="24"/>
          <w:szCs w:val="24"/>
        </w:rPr>
        <w:t>нормальной жизни и развития</w:t>
      </w:r>
      <w:r w:rsidRPr="00731945">
        <w:rPr>
          <w:spacing w:val="-2"/>
          <w:sz w:val="24"/>
          <w:szCs w:val="24"/>
        </w:rPr>
        <w:t xml:space="preserve"> </w:t>
      </w:r>
      <w:r w:rsidRPr="00731945">
        <w:rPr>
          <w:sz w:val="24"/>
          <w:szCs w:val="24"/>
        </w:rPr>
        <w:t xml:space="preserve">детей. </w:t>
      </w:r>
    </w:p>
    <w:p w:rsidR="00731945" w:rsidRPr="00731945" w:rsidRDefault="00731945" w:rsidP="00731945">
      <w:pPr>
        <w:pStyle w:val="TableParagraph"/>
        <w:ind w:left="110"/>
        <w:jc w:val="both"/>
        <w:rPr>
          <w:b/>
          <w:sz w:val="24"/>
          <w:szCs w:val="24"/>
        </w:rPr>
      </w:pPr>
      <w:r w:rsidRPr="00731945">
        <w:rPr>
          <w:sz w:val="24"/>
          <w:szCs w:val="24"/>
        </w:rPr>
        <w:t>3)</w:t>
      </w:r>
      <w:r w:rsidRPr="00731945">
        <w:rPr>
          <w:spacing w:val="36"/>
          <w:sz w:val="24"/>
          <w:szCs w:val="24"/>
        </w:rPr>
        <w:t xml:space="preserve"> </w:t>
      </w:r>
      <w:r w:rsidRPr="00731945">
        <w:rPr>
          <w:sz w:val="24"/>
          <w:szCs w:val="24"/>
        </w:rPr>
        <w:t>Особенности</w:t>
      </w:r>
      <w:r w:rsidRPr="00731945">
        <w:rPr>
          <w:spacing w:val="37"/>
          <w:sz w:val="24"/>
          <w:szCs w:val="24"/>
        </w:rPr>
        <w:t xml:space="preserve"> </w:t>
      </w:r>
      <w:r w:rsidRPr="00731945">
        <w:rPr>
          <w:sz w:val="24"/>
          <w:szCs w:val="24"/>
        </w:rPr>
        <w:t>обеспечения</w:t>
      </w:r>
      <w:r w:rsidRPr="00731945">
        <w:rPr>
          <w:spacing w:val="37"/>
          <w:sz w:val="24"/>
          <w:szCs w:val="24"/>
        </w:rPr>
        <w:t xml:space="preserve"> </w:t>
      </w:r>
      <w:r w:rsidRPr="00731945">
        <w:rPr>
          <w:sz w:val="24"/>
          <w:szCs w:val="24"/>
        </w:rPr>
        <w:t>возможности</w:t>
      </w:r>
      <w:r w:rsidRPr="00731945">
        <w:rPr>
          <w:spacing w:val="39"/>
          <w:sz w:val="24"/>
          <w:szCs w:val="24"/>
        </w:rPr>
        <w:t xml:space="preserve"> </w:t>
      </w:r>
      <w:r w:rsidRPr="00731945">
        <w:rPr>
          <w:sz w:val="24"/>
          <w:szCs w:val="24"/>
        </w:rPr>
        <w:t>разновозрастного</w:t>
      </w:r>
      <w:r w:rsidRPr="00731945">
        <w:rPr>
          <w:spacing w:val="37"/>
          <w:sz w:val="24"/>
          <w:szCs w:val="24"/>
        </w:rPr>
        <w:t xml:space="preserve"> </w:t>
      </w:r>
      <w:r w:rsidRPr="00731945">
        <w:rPr>
          <w:sz w:val="24"/>
          <w:szCs w:val="24"/>
        </w:rPr>
        <w:t>взаимодействия</w:t>
      </w:r>
      <w:r w:rsidRPr="00731945">
        <w:rPr>
          <w:spacing w:val="38"/>
          <w:sz w:val="24"/>
          <w:szCs w:val="24"/>
        </w:rPr>
        <w:t xml:space="preserve"> </w:t>
      </w:r>
      <w:r w:rsidRPr="00731945">
        <w:rPr>
          <w:sz w:val="24"/>
          <w:szCs w:val="24"/>
        </w:rPr>
        <w:t>детей</w:t>
      </w:r>
      <w:r w:rsidRPr="00731945">
        <w:rPr>
          <w:spacing w:val="-57"/>
          <w:sz w:val="24"/>
          <w:szCs w:val="24"/>
        </w:rPr>
        <w:t xml:space="preserve"> </w:t>
      </w:r>
      <w:r w:rsidRPr="00731945">
        <w:rPr>
          <w:sz w:val="24"/>
          <w:szCs w:val="24"/>
        </w:rPr>
        <w:t>(отражающие</w:t>
      </w:r>
      <w:r w:rsidRPr="00731945">
        <w:rPr>
          <w:spacing w:val="-2"/>
          <w:sz w:val="24"/>
          <w:szCs w:val="24"/>
        </w:rPr>
        <w:t xml:space="preserve"> </w:t>
      </w:r>
      <w:r w:rsidRPr="00731945">
        <w:rPr>
          <w:sz w:val="24"/>
          <w:szCs w:val="24"/>
        </w:rPr>
        <w:t>региональную специфику):</w:t>
      </w:r>
    </w:p>
    <w:p w:rsidR="00731945" w:rsidRDefault="00731945" w:rsidP="00731945">
      <w:pPr>
        <w:autoSpaceDE w:val="0"/>
        <w:autoSpaceDN w:val="0"/>
        <w:adjustRightInd w:val="0"/>
        <w:spacing w:after="0" w:line="240" w:lineRule="auto"/>
        <w:jc w:val="both"/>
        <w:rPr>
          <w:rFonts w:ascii="Times New Roman" w:hAnsi="Times New Roman" w:cs="Times New Roman"/>
          <w:sz w:val="24"/>
          <w:szCs w:val="24"/>
        </w:rPr>
      </w:pPr>
      <w:r w:rsidRPr="00731945">
        <w:rPr>
          <w:rFonts w:ascii="Times New Roman" w:hAnsi="Times New Roman" w:cs="Times New Roman"/>
          <w:sz w:val="24"/>
          <w:szCs w:val="24"/>
        </w:rPr>
        <w:t>Разновозрастное</w:t>
      </w:r>
      <w:r w:rsidRPr="00731945">
        <w:rPr>
          <w:rFonts w:ascii="Times New Roman" w:hAnsi="Times New Roman" w:cs="Times New Roman"/>
          <w:spacing w:val="37"/>
          <w:sz w:val="24"/>
          <w:szCs w:val="24"/>
        </w:rPr>
        <w:t xml:space="preserve"> </w:t>
      </w:r>
      <w:r w:rsidRPr="00731945">
        <w:rPr>
          <w:rFonts w:ascii="Times New Roman" w:hAnsi="Times New Roman" w:cs="Times New Roman"/>
          <w:sz w:val="24"/>
          <w:szCs w:val="24"/>
        </w:rPr>
        <w:t>взаимодействие</w:t>
      </w:r>
      <w:r w:rsidRPr="00731945">
        <w:rPr>
          <w:rFonts w:ascii="Times New Roman" w:hAnsi="Times New Roman" w:cs="Times New Roman"/>
          <w:spacing w:val="37"/>
          <w:sz w:val="24"/>
          <w:szCs w:val="24"/>
        </w:rPr>
        <w:t xml:space="preserve"> </w:t>
      </w:r>
      <w:r w:rsidRPr="00731945">
        <w:rPr>
          <w:rFonts w:ascii="Times New Roman" w:hAnsi="Times New Roman" w:cs="Times New Roman"/>
          <w:sz w:val="24"/>
          <w:szCs w:val="24"/>
        </w:rPr>
        <w:t>дает</w:t>
      </w:r>
      <w:r w:rsidRPr="00731945">
        <w:rPr>
          <w:rFonts w:ascii="Times New Roman" w:hAnsi="Times New Roman" w:cs="Times New Roman"/>
          <w:spacing w:val="37"/>
          <w:sz w:val="24"/>
          <w:szCs w:val="24"/>
        </w:rPr>
        <w:t xml:space="preserve"> </w:t>
      </w:r>
      <w:r w:rsidRPr="00731945">
        <w:rPr>
          <w:rFonts w:ascii="Times New Roman" w:hAnsi="Times New Roman" w:cs="Times New Roman"/>
          <w:sz w:val="24"/>
          <w:szCs w:val="24"/>
        </w:rPr>
        <w:t>возможность</w:t>
      </w:r>
      <w:r w:rsidRPr="00731945">
        <w:rPr>
          <w:rFonts w:ascii="Times New Roman" w:hAnsi="Times New Roman" w:cs="Times New Roman"/>
          <w:spacing w:val="39"/>
          <w:sz w:val="24"/>
          <w:szCs w:val="24"/>
        </w:rPr>
        <w:t xml:space="preserve"> </w:t>
      </w:r>
      <w:r w:rsidRPr="00731945">
        <w:rPr>
          <w:rFonts w:ascii="Times New Roman" w:hAnsi="Times New Roman" w:cs="Times New Roman"/>
          <w:sz w:val="24"/>
          <w:szCs w:val="24"/>
        </w:rPr>
        <w:t>устанавливать</w:t>
      </w:r>
      <w:r w:rsidRPr="00731945">
        <w:rPr>
          <w:rFonts w:ascii="Times New Roman" w:hAnsi="Times New Roman" w:cs="Times New Roman"/>
          <w:spacing w:val="38"/>
          <w:sz w:val="24"/>
          <w:szCs w:val="24"/>
        </w:rPr>
        <w:t xml:space="preserve"> </w:t>
      </w:r>
      <w:r w:rsidRPr="00731945">
        <w:rPr>
          <w:rFonts w:ascii="Times New Roman" w:hAnsi="Times New Roman" w:cs="Times New Roman"/>
          <w:sz w:val="24"/>
          <w:szCs w:val="24"/>
        </w:rPr>
        <w:t>контакты</w:t>
      </w:r>
      <w:r w:rsidRPr="00731945">
        <w:rPr>
          <w:rFonts w:ascii="Times New Roman" w:hAnsi="Times New Roman" w:cs="Times New Roman"/>
          <w:spacing w:val="38"/>
          <w:sz w:val="24"/>
          <w:szCs w:val="24"/>
        </w:rPr>
        <w:t xml:space="preserve"> </w:t>
      </w:r>
      <w:r w:rsidRPr="00731945">
        <w:rPr>
          <w:rFonts w:ascii="Times New Roman" w:hAnsi="Times New Roman" w:cs="Times New Roman"/>
          <w:sz w:val="24"/>
          <w:szCs w:val="24"/>
        </w:rPr>
        <w:t>между</w:t>
      </w:r>
      <w:r w:rsidRPr="00731945">
        <w:rPr>
          <w:rFonts w:ascii="Times New Roman" w:hAnsi="Times New Roman" w:cs="Times New Roman"/>
          <w:spacing w:val="-57"/>
          <w:sz w:val="24"/>
          <w:szCs w:val="24"/>
        </w:rPr>
        <w:t xml:space="preserve"> </w:t>
      </w:r>
      <w:r w:rsidRPr="00731945">
        <w:rPr>
          <w:rFonts w:ascii="Times New Roman" w:hAnsi="Times New Roman" w:cs="Times New Roman"/>
          <w:sz w:val="24"/>
          <w:szCs w:val="24"/>
        </w:rPr>
        <w:t>детьми</w:t>
      </w:r>
      <w:r w:rsidRPr="00731945">
        <w:rPr>
          <w:rFonts w:ascii="Times New Roman" w:hAnsi="Times New Roman" w:cs="Times New Roman"/>
          <w:spacing w:val="35"/>
          <w:sz w:val="24"/>
          <w:szCs w:val="24"/>
        </w:rPr>
        <w:t xml:space="preserve"> </w:t>
      </w:r>
      <w:r w:rsidRPr="00731945">
        <w:rPr>
          <w:rFonts w:ascii="Times New Roman" w:hAnsi="Times New Roman" w:cs="Times New Roman"/>
          <w:sz w:val="24"/>
          <w:szCs w:val="24"/>
        </w:rPr>
        <w:t>разных</w:t>
      </w:r>
      <w:r w:rsidRPr="00731945">
        <w:rPr>
          <w:rFonts w:ascii="Times New Roman" w:hAnsi="Times New Roman" w:cs="Times New Roman"/>
          <w:spacing w:val="34"/>
          <w:sz w:val="24"/>
          <w:szCs w:val="24"/>
        </w:rPr>
        <w:t xml:space="preserve"> </w:t>
      </w:r>
      <w:r w:rsidRPr="00731945">
        <w:rPr>
          <w:rFonts w:ascii="Times New Roman" w:hAnsi="Times New Roman" w:cs="Times New Roman"/>
          <w:sz w:val="24"/>
          <w:szCs w:val="24"/>
        </w:rPr>
        <w:t>возрастов,</w:t>
      </w:r>
      <w:r w:rsidRPr="00731945">
        <w:rPr>
          <w:rFonts w:ascii="Times New Roman" w:hAnsi="Times New Roman" w:cs="Times New Roman"/>
          <w:spacing w:val="35"/>
          <w:sz w:val="24"/>
          <w:szCs w:val="24"/>
        </w:rPr>
        <w:t xml:space="preserve"> </w:t>
      </w:r>
      <w:r w:rsidRPr="00731945">
        <w:rPr>
          <w:rFonts w:ascii="Times New Roman" w:hAnsi="Times New Roman" w:cs="Times New Roman"/>
          <w:sz w:val="24"/>
          <w:szCs w:val="24"/>
        </w:rPr>
        <w:t>разных</w:t>
      </w:r>
      <w:r w:rsidRPr="00731945">
        <w:rPr>
          <w:rFonts w:ascii="Times New Roman" w:hAnsi="Times New Roman" w:cs="Times New Roman"/>
          <w:spacing w:val="34"/>
          <w:sz w:val="24"/>
          <w:szCs w:val="24"/>
        </w:rPr>
        <w:t xml:space="preserve"> </w:t>
      </w:r>
      <w:r w:rsidRPr="00731945">
        <w:rPr>
          <w:rFonts w:ascii="Times New Roman" w:hAnsi="Times New Roman" w:cs="Times New Roman"/>
          <w:sz w:val="24"/>
          <w:szCs w:val="24"/>
        </w:rPr>
        <w:t>национальностей,</w:t>
      </w:r>
      <w:r w:rsidRPr="00731945">
        <w:rPr>
          <w:rFonts w:ascii="Times New Roman" w:hAnsi="Times New Roman" w:cs="Times New Roman"/>
          <w:spacing w:val="35"/>
          <w:sz w:val="24"/>
          <w:szCs w:val="24"/>
        </w:rPr>
        <w:t xml:space="preserve"> </w:t>
      </w:r>
      <w:r w:rsidRPr="00731945">
        <w:rPr>
          <w:rFonts w:ascii="Times New Roman" w:hAnsi="Times New Roman" w:cs="Times New Roman"/>
          <w:sz w:val="24"/>
          <w:szCs w:val="24"/>
        </w:rPr>
        <w:t>опосредованных</w:t>
      </w:r>
      <w:r w:rsidRPr="00731945">
        <w:rPr>
          <w:rFonts w:ascii="Times New Roman" w:hAnsi="Times New Roman" w:cs="Times New Roman"/>
          <w:spacing w:val="34"/>
          <w:sz w:val="24"/>
          <w:szCs w:val="24"/>
        </w:rPr>
        <w:t xml:space="preserve"> </w:t>
      </w:r>
      <w:r w:rsidRPr="00731945">
        <w:rPr>
          <w:rFonts w:ascii="Times New Roman" w:hAnsi="Times New Roman" w:cs="Times New Roman"/>
          <w:sz w:val="24"/>
          <w:szCs w:val="24"/>
        </w:rPr>
        <w:t>особенностями каждого</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возраста,</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характером</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взаимодействия</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и</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содержанием</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совместной</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деятельности,</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адекватностью</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её</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педагогического</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регулирования.</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Способствует</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индивидуализации</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личности</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ребёнка</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дошкольника.</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Отношения</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между</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детьми</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разного</w:t>
      </w:r>
      <w:r w:rsidRPr="00731945">
        <w:rPr>
          <w:rFonts w:ascii="Times New Roman" w:hAnsi="Times New Roman" w:cs="Times New Roman"/>
          <w:spacing w:val="-57"/>
          <w:sz w:val="24"/>
          <w:szCs w:val="24"/>
        </w:rPr>
        <w:t xml:space="preserve"> </w:t>
      </w:r>
      <w:r w:rsidRPr="00731945">
        <w:rPr>
          <w:rFonts w:ascii="Times New Roman" w:hAnsi="Times New Roman" w:cs="Times New Roman"/>
          <w:sz w:val="24"/>
          <w:szCs w:val="24"/>
        </w:rPr>
        <w:t>возраста</w:t>
      </w:r>
      <w:r w:rsidRPr="00731945">
        <w:rPr>
          <w:rFonts w:ascii="Times New Roman" w:hAnsi="Times New Roman" w:cs="Times New Roman"/>
          <w:spacing w:val="-2"/>
          <w:sz w:val="24"/>
          <w:szCs w:val="24"/>
        </w:rPr>
        <w:t xml:space="preserve"> </w:t>
      </w:r>
      <w:r w:rsidRPr="00731945">
        <w:rPr>
          <w:rFonts w:ascii="Times New Roman" w:hAnsi="Times New Roman" w:cs="Times New Roman"/>
          <w:sz w:val="24"/>
          <w:szCs w:val="24"/>
        </w:rPr>
        <w:t>даёт</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им</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опыт,</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важный</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для</w:t>
      </w:r>
      <w:r w:rsidRPr="00731945">
        <w:rPr>
          <w:rFonts w:ascii="Times New Roman" w:hAnsi="Times New Roman" w:cs="Times New Roman"/>
          <w:spacing w:val="-2"/>
          <w:sz w:val="24"/>
          <w:szCs w:val="24"/>
        </w:rPr>
        <w:t xml:space="preserve"> </w:t>
      </w:r>
      <w:r w:rsidRPr="00731945">
        <w:rPr>
          <w:rFonts w:ascii="Times New Roman" w:hAnsi="Times New Roman" w:cs="Times New Roman"/>
          <w:sz w:val="24"/>
          <w:szCs w:val="24"/>
        </w:rPr>
        <w:t>дальнейшей</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социализации в</w:t>
      </w:r>
      <w:r w:rsidRPr="00731945">
        <w:rPr>
          <w:rFonts w:ascii="Times New Roman" w:hAnsi="Times New Roman" w:cs="Times New Roman"/>
          <w:spacing w:val="-2"/>
          <w:sz w:val="24"/>
          <w:szCs w:val="24"/>
        </w:rPr>
        <w:t xml:space="preserve"> </w:t>
      </w:r>
      <w:r w:rsidRPr="00731945">
        <w:rPr>
          <w:rFonts w:ascii="Times New Roman" w:hAnsi="Times New Roman" w:cs="Times New Roman"/>
          <w:sz w:val="24"/>
          <w:szCs w:val="24"/>
        </w:rPr>
        <w:t>обществе</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и</w:t>
      </w:r>
      <w:r w:rsidRPr="00731945">
        <w:rPr>
          <w:rFonts w:ascii="Times New Roman" w:hAnsi="Times New Roman" w:cs="Times New Roman"/>
          <w:spacing w:val="-1"/>
          <w:sz w:val="24"/>
          <w:szCs w:val="24"/>
        </w:rPr>
        <w:t xml:space="preserve"> </w:t>
      </w:r>
      <w:r w:rsidRPr="00731945">
        <w:rPr>
          <w:rFonts w:ascii="Times New Roman" w:hAnsi="Times New Roman" w:cs="Times New Roman"/>
          <w:sz w:val="24"/>
          <w:szCs w:val="24"/>
        </w:rPr>
        <w:t>др</w:t>
      </w:r>
      <w:r>
        <w:rPr>
          <w:rFonts w:ascii="Times New Roman" w:hAnsi="Times New Roman" w:cs="Times New Roman"/>
          <w:sz w:val="24"/>
          <w:szCs w:val="24"/>
        </w:rPr>
        <w:t>.</w:t>
      </w:r>
    </w:p>
    <w:p w:rsidR="00731945" w:rsidRPr="00731945" w:rsidRDefault="00731945" w:rsidP="00731945">
      <w:pPr>
        <w:autoSpaceDE w:val="0"/>
        <w:autoSpaceDN w:val="0"/>
        <w:adjustRightInd w:val="0"/>
        <w:spacing w:after="0" w:line="240" w:lineRule="auto"/>
        <w:jc w:val="both"/>
        <w:rPr>
          <w:rFonts w:ascii="Times New Roman" w:hAnsi="Times New Roman" w:cs="Times New Roman"/>
          <w:b/>
          <w:sz w:val="24"/>
          <w:szCs w:val="24"/>
          <w:u w:val="single"/>
        </w:rPr>
      </w:pPr>
    </w:p>
    <w:p w:rsidR="00F96511" w:rsidRPr="00594ADE" w:rsidRDefault="00F96511" w:rsidP="00F96511">
      <w:pPr>
        <w:autoSpaceDE w:val="0"/>
        <w:autoSpaceDN w:val="0"/>
        <w:adjustRightInd w:val="0"/>
        <w:spacing w:line="240" w:lineRule="auto"/>
        <w:jc w:val="both"/>
        <w:rPr>
          <w:rFonts w:ascii="Times New Roman" w:hAnsi="Times New Roman" w:cs="Times New Roman"/>
          <w:b/>
          <w:sz w:val="24"/>
          <w:szCs w:val="24"/>
          <w:u w:val="single"/>
        </w:rPr>
      </w:pPr>
      <w:r w:rsidRPr="00594ADE">
        <w:rPr>
          <w:rFonts w:ascii="Times New Roman" w:hAnsi="Times New Roman" w:cs="Times New Roman"/>
          <w:b/>
          <w:sz w:val="24"/>
          <w:szCs w:val="24"/>
          <w:u w:val="single"/>
        </w:rPr>
        <w:t>2.</w:t>
      </w:r>
      <w:r w:rsidR="00A30586">
        <w:rPr>
          <w:rFonts w:ascii="Times New Roman" w:hAnsi="Times New Roman" w:cs="Times New Roman"/>
          <w:b/>
          <w:sz w:val="24"/>
          <w:szCs w:val="24"/>
          <w:u w:val="single"/>
        </w:rPr>
        <w:t>2</w:t>
      </w:r>
      <w:r w:rsidRPr="00594ADE">
        <w:rPr>
          <w:rFonts w:ascii="Times New Roman" w:hAnsi="Times New Roman" w:cs="Times New Roman"/>
          <w:b/>
          <w:sz w:val="24"/>
          <w:szCs w:val="24"/>
          <w:u w:val="single"/>
        </w:rPr>
        <w:t>.3.4 Задачи воспитания в образовательных областях</w:t>
      </w:r>
    </w:p>
    <w:p w:rsidR="00F96511" w:rsidRPr="00087E8D" w:rsidRDefault="00F96511" w:rsidP="00F96511">
      <w:pPr>
        <w:pStyle w:val="ConsPlusNormal"/>
        <w:ind w:firstLine="540"/>
        <w:jc w:val="both"/>
        <w:rPr>
          <w:rFonts w:ascii="Times New Roman" w:hAnsi="Times New Roman" w:cs="Times New Roman"/>
          <w:sz w:val="24"/>
          <w:szCs w:val="24"/>
        </w:rPr>
      </w:pPr>
      <w:r w:rsidRPr="00087E8D">
        <w:rPr>
          <w:rFonts w:ascii="Times New Roman" w:hAnsi="Times New Roman" w:cs="Times New Roman"/>
          <w:sz w:val="24"/>
          <w:szCs w:val="24"/>
        </w:rPr>
        <w:t xml:space="preserve">Содержание Программы воспитания реализуется в ходе освоения детьми дошкольного возраста всех образовательных областей, обозначенных в </w:t>
      </w:r>
      <w:hyperlink r:id="rId13" w:tooltip="Приказ Минобрнауки России от 17.10.2013 N 1155 (ред. от 21.01.2019) &quot;Об утверждении федерального государственного образовательного стандарта дошкольного образования&quot; (Зарегистрировано в Минюсте России 14.11.2013 N 30384) {КонсультантПлюс}">
        <w:r w:rsidRPr="00087E8D">
          <w:rPr>
            <w:rFonts w:ascii="Times New Roman" w:hAnsi="Times New Roman" w:cs="Times New Roman"/>
            <w:sz w:val="24"/>
            <w:szCs w:val="24"/>
          </w:rPr>
          <w:t>ФГОС ДО</w:t>
        </w:r>
      </w:hyperlink>
      <w:r w:rsidRPr="00087E8D">
        <w:rPr>
          <w:rFonts w:ascii="Times New Roman" w:hAnsi="Times New Roman" w:cs="Times New Roman"/>
          <w:sz w:val="24"/>
          <w:szCs w:val="24"/>
        </w:rPr>
        <w:t>:</w:t>
      </w:r>
    </w:p>
    <w:p w:rsidR="00F96511" w:rsidRPr="00087E8D" w:rsidRDefault="00F96511" w:rsidP="00F96511">
      <w:pPr>
        <w:pStyle w:val="ConsPlusNormal"/>
        <w:ind w:firstLine="540"/>
        <w:jc w:val="both"/>
        <w:rPr>
          <w:rFonts w:ascii="Times New Roman" w:hAnsi="Times New Roman" w:cs="Times New Roman"/>
          <w:sz w:val="24"/>
          <w:szCs w:val="24"/>
        </w:rPr>
      </w:pPr>
      <w:r w:rsidRPr="00087E8D">
        <w:rPr>
          <w:rFonts w:ascii="Times New Roman" w:hAnsi="Times New Roman" w:cs="Times New Roman"/>
          <w:sz w:val="24"/>
          <w:szCs w:val="24"/>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F96511" w:rsidRPr="00087E8D" w:rsidRDefault="00F96511" w:rsidP="00F96511">
      <w:pPr>
        <w:pStyle w:val="ConsPlusNormal"/>
        <w:ind w:firstLine="540"/>
        <w:jc w:val="both"/>
        <w:rPr>
          <w:rFonts w:ascii="Times New Roman" w:hAnsi="Times New Roman" w:cs="Times New Roman"/>
          <w:sz w:val="24"/>
          <w:szCs w:val="24"/>
        </w:rPr>
      </w:pPr>
      <w:r w:rsidRPr="00087E8D">
        <w:rPr>
          <w:rFonts w:ascii="Times New Roman" w:hAnsi="Times New Roman" w:cs="Times New Roman"/>
          <w:sz w:val="24"/>
          <w:szCs w:val="24"/>
        </w:rPr>
        <w:lastRenderedPageBreak/>
        <w:t>Образовательная область "Познавательное развитие" соотносится с познавательным и патриотическим направлениями воспитания;</w:t>
      </w:r>
    </w:p>
    <w:p w:rsidR="00F96511" w:rsidRPr="00087E8D" w:rsidRDefault="00F96511" w:rsidP="00F96511">
      <w:pPr>
        <w:pStyle w:val="ConsPlusNormal"/>
        <w:ind w:firstLine="540"/>
        <w:jc w:val="both"/>
        <w:rPr>
          <w:rFonts w:ascii="Times New Roman" w:hAnsi="Times New Roman" w:cs="Times New Roman"/>
          <w:sz w:val="24"/>
          <w:szCs w:val="24"/>
        </w:rPr>
      </w:pPr>
      <w:r w:rsidRPr="00087E8D">
        <w:rPr>
          <w:rFonts w:ascii="Times New Roman" w:hAnsi="Times New Roman" w:cs="Times New Roman"/>
          <w:sz w:val="24"/>
          <w:szCs w:val="24"/>
        </w:rPr>
        <w:t>Образовательная область "Речевое развитие" соотносится с социальным и эстетическим направлениями воспитания;</w:t>
      </w:r>
    </w:p>
    <w:p w:rsidR="00F96511" w:rsidRPr="00087E8D" w:rsidRDefault="00F96511" w:rsidP="00F96511">
      <w:pPr>
        <w:pStyle w:val="ConsPlusNormal"/>
        <w:ind w:firstLine="540"/>
        <w:jc w:val="both"/>
        <w:rPr>
          <w:rFonts w:ascii="Times New Roman" w:hAnsi="Times New Roman" w:cs="Times New Roman"/>
          <w:sz w:val="24"/>
          <w:szCs w:val="24"/>
        </w:rPr>
      </w:pPr>
      <w:r w:rsidRPr="00087E8D">
        <w:rPr>
          <w:rFonts w:ascii="Times New Roman" w:hAnsi="Times New Roman" w:cs="Times New Roman"/>
          <w:sz w:val="24"/>
          <w:szCs w:val="24"/>
        </w:rPr>
        <w:t>Образовательная область "Художественно-эстетическое развитие" соотносится с эстетическим направлением воспитания;</w:t>
      </w:r>
    </w:p>
    <w:p w:rsidR="00F96511" w:rsidRPr="00087E8D" w:rsidRDefault="00F96511" w:rsidP="00F96511">
      <w:pPr>
        <w:pStyle w:val="ConsPlusNormal"/>
        <w:ind w:firstLine="540"/>
        <w:jc w:val="both"/>
        <w:rPr>
          <w:rFonts w:ascii="Times New Roman" w:hAnsi="Times New Roman" w:cs="Times New Roman"/>
          <w:sz w:val="24"/>
          <w:szCs w:val="24"/>
        </w:rPr>
      </w:pPr>
      <w:r w:rsidRPr="00087E8D">
        <w:rPr>
          <w:rFonts w:ascii="Times New Roman" w:hAnsi="Times New Roman" w:cs="Times New Roman"/>
          <w:sz w:val="24"/>
          <w:szCs w:val="24"/>
        </w:rPr>
        <w:t>Образовательная область "Физическое развитие" соотносится с физическим и оздоровительным направлениями воспитания.</w:t>
      </w:r>
    </w:p>
    <w:p w:rsidR="00F96511" w:rsidRDefault="00F96511" w:rsidP="00F96511">
      <w:pPr>
        <w:pStyle w:val="ConsPlusNormal"/>
        <w:jc w:val="both"/>
        <w:rPr>
          <w:rFonts w:ascii="Times New Roman" w:hAnsi="Times New Roman" w:cs="Times New Roman"/>
          <w:sz w:val="24"/>
          <w:szCs w:val="24"/>
        </w:rPr>
      </w:pPr>
      <w:r w:rsidRPr="00087E8D">
        <w:rPr>
          <w:rFonts w:ascii="Times New Roman" w:hAnsi="Times New Roman" w:cs="Times New Roman"/>
          <w:sz w:val="24"/>
          <w:szCs w:val="24"/>
        </w:rPr>
        <w:t>Решение задач воспитания в рамках образовательной области "Социально</w:t>
      </w:r>
      <w:r>
        <w:rPr>
          <w:rFonts w:ascii="Times New Roman" w:hAnsi="Times New Roman" w:cs="Times New Roman"/>
          <w:sz w:val="24"/>
          <w:szCs w:val="24"/>
        </w:rPr>
        <w:t>-</w:t>
      </w:r>
      <w:r w:rsidRPr="00087E8D">
        <w:rPr>
          <w:rFonts w:ascii="Times New Roman" w:hAnsi="Times New Roman" w:cs="Times New Roman"/>
          <w:sz w:val="24"/>
          <w:szCs w:val="24"/>
        </w:rPr>
        <w:t xml:space="preserve">коммуникативное развитие" направлено на приобщение детей к ценностям "Родина", "Природа", "Семья", "Человек", "Жизнь", "Милосердие", "Добро", "Дружба", "Сотрудничество", "Труд". </w:t>
      </w:r>
    </w:p>
    <w:p w:rsidR="00F96511" w:rsidRPr="00087E8D" w:rsidRDefault="00F96511" w:rsidP="00F96511">
      <w:pPr>
        <w:pStyle w:val="ConsPlusNormal"/>
        <w:jc w:val="both"/>
        <w:rPr>
          <w:rFonts w:ascii="Times New Roman" w:hAnsi="Times New Roman" w:cs="Times New Roman"/>
          <w:sz w:val="24"/>
          <w:szCs w:val="24"/>
        </w:rPr>
      </w:pPr>
      <w:r w:rsidRPr="00087E8D">
        <w:rPr>
          <w:rFonts w:ascii="Times New Roman" w:hAnsi="Times New Roman" w:cs="Times New Roman"/>
          <w:sz w:val="24"/>
          <w:szCs w:val="24"/>
        </w:rPr>
        <w:t>Это предполагает решение задач нескольких направлений воспитания:</w:t>
      </w:r>
    </w:p>
    <w:p w:rsidR="00F96511" w:rsidRPr="00087E8D" w:rsidRDefault="00F96511" w:rsidP="00D042B6">
      <w:pPr>
        <w:pStyle w:val="ConsPlusNormal"/>
        <w:numPr>
          <w:ilvl w:val="0"/>
          <w:numId w:val="62"/>
        </w:numPr>
        <w:ind w:left="426" w:hanging="568"/>
        <w:jc w:val="both"/>
        <w:rPr>
          <w:rFonts w:ascii="Times New Roman" w:hAnsi="Times New Roman" w:cs="Times New Roman"/>
          <w:sz w:val="24"/>
          <w:szCs w:val="24"/>
        </w:rPr>
      </w:pPr>
      <w:r w:rsidRPr="00087E8D">
        <w:rPr>
          <w:rFonts w:ascii="Times New Roman" w:hAnsi="Times New Roman" w:cs="Times New Roman"/>
          <w:sz w:val="24"/>
          <w:szCs w:val="24"/>
        </w:rPr>
        <w:t>воспитание любви к своей семье, своему населенному пункту, родному краю, своей стране;</w:t>
      </w:r>
    </w:p>
    <w:p w:rsidR="00F96511" w:rsidRPr="00087E8D" w:rsidRDefault="00F96511" w:rsidP="00D042B6">
      <w:pPr>
        <w:pStyle w:val="ConsPlusNormal"/>
        <w:numPr>
          <w:ilvl w:val="0"/>
          <w:numId w:val="62"/>
        </w:numPr>
        <w:ind w:left="426" w:hanging="568"/>
        <w:jc w:val="both"/>
        <w:rPr>
          <w:rFonts w:ascii="Times New Roman" w:hAnsi="Times New Roman" w:cs="Times New Roman"/>
          <w:sz w:val="24"/>
          <w:szCs w:val="24"/>
        </w:rPr>
      </w:pPr>
      <w:r w:rsidRPr="00087E8D">
        <w:rPr>
          <w:rFonts w:ascii="Times New Roman" w:hAnsi="Times New Roman" w:cs="Times New Roman"/>
          <w:sz w:val="24"/>
          <w:szCs w:val="24"/>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F96511" w:rsidRPr="00087E8D" w:rsidRDefault="00F96511" w:rsidP="00D042B6">
      <w:pPr>
        <w:pStyle w:val="ConsPlusNormal"/>
        <w:numPr>
          <w:ilvl w:val="0"/>
          <w:numId w:val="62"/>
        </w:numPr>
        <w:ind w:left="426" w:hanging="568"/>
        <w:jc w:val="both"/>
        <w:rPr>
          <w:rFonts w:ascii="Times New Roman" w:hAnsi="Times New Roman" w:cs="Times New Roman"/>
          <w:sz w:val="24"/>
          <w:szCs w:val="24"/>
        </w:rPr>
      </w:pPr>
      <w:r w:rsidRPr="00087E8D">
        <w:rPr>
          <w:rFonts w:ascii="Times New Roman" w:hAnsi="Times New Roman" w:cs="Times New Roman"/>
          <w:sz w:val="24"/>
          <w:szCs w:val="24"/>
        </w:rPr>
        <w:t>воспитание ценностного отношения к культурному наследию своего народа, к нравственным и культурным традициям России;</w:t>
      </w:r>
    </w:p>
    <w:p w:rsidR="00F96511" w:rsidRPr="00087E8D" w:rsidRDefault="00F96511" w:rsidP="00D042B6">
      <w:pPr>
        <w:pStyle w:val="ConsPlusNormal"/>
        <w:numPr>
          <w:ilvl w:val="0"/>
          <w:numId w:val="62"/>
        </w:numPr>
        <w:ind w:left="426" w:hanging="568"/>
        <w:jc w:val="both"/>
        <w:rPr>
          <w:rFonts w:ascii="Times New Roman" w:hAnsi="Times New Roman" w:cs="Times New Roman"/>
          <w:sz w:val="24"/>
          <w:szCs w:val="24"/>
        </w:rPr>
      </w:pPr>
      <w:r w:rsidRPr="00087E8D">
        <w:rPr>
          <w:rFonts w:ascii="Times New Roman" w:hAnsi="Times New Roman" w:cs="Times New Roman"/>
          <w:sz w:val="24"/>
          <w:szCs w:val="24"/>
        </w:rPr>
        <w:t>содействие становлению целостной картины мира, основанной на представлениях о добре и зле, прекрасном и безобразном, правдивом и ложном;</w:t>
      </w:r>
    </w:p>
    <w:p w:rsidR="00F96511" w:rsidRPr="00087E8D" w:rsidRDefault="00F96511" w:rsidP="00D042B6">
      <w:pPr>
        <w:pStyle w:val="ConsPlusNormal"/>
        <w:numPr>
          <w:ilvl w:val="0"/>
          <w:numId w:val="62"/>
        </w:numPr>
        <w:ind w:left="426" w:hanging="568"/>
        <w:jc w:val="both"/>
        <w:rPr>
          <w:rFonts w:ascii="Times New Roman" w:hAnsi="Times New Roman" w:cs="Times New Roman"/>
          <w:sz w:val="24"/>
          <w:szCs w:val="24"/>
        </w:rPr>
      </w:pPr>
      <w:r w:rsidRPr="00087E8D">
        <w:rPr>
          <w:rFonts w:ascii="Times New Roman" w:hAnsi="Times New Roman" w:cs="Times New Roman"/>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F96511" w:rsidRPr="00087E8D" w:rsidRDefault="00F96511" w:rsidP="00D042B6">
      <w:pPr>
        <w:pStyle w:val="ConsPlusNormal"/>
        <w:numPr>
          <w:ilvl w:val="0"/>
          <w:numId w:val="62"/>
        </w:numPr>
        <w:ind w:left="426" w:hanging="568"/>
        <w:jc w:val="both"/>
        <w:rPr>
          <w:rFonts w:ascii="Times New Roman" w:hAnsi="Times New Roman" w:cs="Times New Roman"/>
          <w:sz w:val="24"/>
          <w:szCs w:val="24"/>
        </w:rPr>
      </w:pPr>
      <w:r w:rsidRPr="00087E8D">
        <w:rPr>
          <w:rFonts w:ascii="Times New Roman" w:hAnsi="Times New Roman" w:cs="Times New Roman"/>
          <w:sz w:val="24"/>
          <w:szCs w:val="24"/>
        </w:rPr>
        <w:t>создание условий для возникновения у ребенка нравственного, социально значимого поступка, приобретения ребенком опыта милосердия и заботы;</w:t>
      </w:r>
    </w:p>
    <w:p w:rsidR="00F96511" w:rsidRPr="00087E8D" w:rsidRDefault="00F96511" w:rsidP="00D042B6">
      <w:pPr>
        <w:pStyle w:val="ConsPlusNormal"/>
        <w:numPr>
          <w:ilvl w:val="0"/>
          <w:numId w:val="62"/>
        </w:numPr>
        <w:ind w:left="426" w:hanging="568"/>
        <w:jc w:val="both"/>
        <w:rPr>
          <w:rFonts w:ascii="Times New Roman" w:hAnsi="Times New Roman" w:cs="Times New Roman"/>
          <w:sz w:val="24"/>
          <w:szCs w:val="24"/>
        </w:rPr>
      </w:pPr>
      <w:r w:rsidRPr="00087E8D">
        <w:rPr>
          <w:rFonts w:ascii="Times New Roman" w:hAnsi="Times New Roman" w:cs="Times New Roman"/>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F96511" w:rsidRPr="00087E8D" w:rsidRDefault="00F96511" w:rsidP="00D042B6">
      <w:pPr>
        <w:pStyle w:val="ConsPlusNormal"/>
        <w:numPr>
          <w:ilvl w:val="0"/>
          <w:numId w:val="62"/>
        </w:numPr>
        <w:ind w:left="426" w:hanging="568"/>
        <w:jc w:val="both"/>
        <w:rPr>
          <w:rFonts w:ascii="Times New Roman" w:hAnsi="Times New Roman" w:cs="Times New Roman"/>
          <w:sz w:val="24"/>
          <w:szCs w:val="24"/>
        </w:rPr>
      </w:pPr>
      <w:r w:rsidRPr="00087E8D">
        <w:rPr>
          <w:rFonts w:ascii="Times New Roman" w:hAnsi="Times New Roman" w:cs="Times New Roman"/>
          <w:sz w:val="24"/>
          <w:szCs w:val="24"/>
        </w:rPr>
        <w:t>формирование способности бережно и уважительно относиться к результатам своего труда и труда других людей.</w:t>
      </w:r>
    </w:p>
    <w:p w:rsidR="00F96511" w:rsidRPr="00087E8D" w:rsidRDefault="00F96511" w:rsidP="00F96511">
      <w:pPr>
        <w:pStyle w:val="ConsPlusNormal"/>
        <w:ind w:firstLine="426"/>
        <w:jc w:val="both"/>
        <w:rPr>
          <w:rFonts w:ascii="Times New Roman" w:hAnsi="Times New Roman" w:cs="Times New Roman"/>
          <w:sz w:val="24"/>
          <w:szCs w:val="24"/>
        </w:rPr>
      </w:pPr>
      <w:r w:rsidRPr="00087E8D">
        <w:rPr>
          <w:rFonts w:ascii="Times New Roman" w:hAnsi="Times New Roman" w:cs="Times New Roman"/>
          <w:sz w:val="24"/>
          <w:szCs w:val="24"/>
        </w:rPr>
        <w:t>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F96511" w:rsidRPr="00087E8D" w:rsidRDefault="00F96511" w:rsidP="00D042B6">
      <w:pPr>
        <w:pStyle w:val="ConsPlusNormal"/>
        <w:numPr>
          <w:ilvl w:val="0"/>
          <w:numId w:val="63"/>
        </w:numPr>
        <w:ind w:left="426" w:hanging="568"/>
        <w:jc w:val="both"/>
        <w:rPr>
          <w:rFonts w:ascii="Times New Roman" w:hAnsi="Times New Roman" w:cs="Times New Roman"/>
          <w:sz w:val="24"/>
          <w:szCs w:val="24"/>
        </w:rPr>
      </w:pPr>
      <w:r w:rsidRPr="00087E8D">
        <w:rPr>
          <w:rFonts w:ascii="Times New Roman" w:hAnsi="Times New Roman" w:cs="Times New Roman"/>
          <w:sz w:val="24"/>
          <w:szCs w:val="24"/>
        </w:rPr>
        <w:t>воспитание отношения к знанию как ценности, понимание значения образования для человека, общества, страны;</w:t>
      </w:r>
    </w:p>
    <w:p w:rsidR="00F96511" w:rsidRPr="00087E8D" w:rsidRDefault="00F96511" w:rsidP="00D042B6">
      <w:pPr>
        <w:pStyle w:val="ConsPlusNormal"/>
        <w:numPr>
          <w:ilvl w:val="0"/>
          <w:numId w:val="63"/>
        </w:numPr>
        <w:ind w:left="426" w:hanging="568"/>
        <w:jc w:val="both"/>
        <w:rPr>
          <w:rFonts w:ascii="Times New Roman" w:hAnsi="Times New Roman" w:cs="Times New Roman"/>
          <w:sz w:val="24"/>
          <w:szCs w:val="24"/>
        </w:rPr>
      </w:pPr>
      <w:r w:rsidRPr="00087E8D">
        <w:rPr>
          <w:rFonts w:ascii="Times New Roman" w:hAnsi="Times New Roman" w:cs="Times New Roman"/>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F96511" w:rsidRPr="00087E8D" w:rsidRDefault="00F96511" w:rsidP="00D042B6">
      <w:pPr>
        <w:pStyle w:val="ConsPlusNormal"/>
        <w:numPr>
          <w:ilvl w:val="0"/>
          <w:numId w:val="63"/>
        </w:numPr>
        <w:ind w:left="426" w:hanging="568"/>
        <w:jc w:val="both"/>
        <w:rPr>
          <w:rFonts w:ascii="Times New Roman" w:hAnsi="Times New Roman" w:cs="Times New Roman"/>
          <w:sz w:val="24"/>
          <w:szCs w:val="24"/>
        </w:rPr>
      </w:pPr>
      <w:r w:rsidRPr="00087E8D">
        <w:rPr>
          <w:rFonts w:ascii="Times New Roman" w:hAnsi="Times New Roman" w:cs="Times New Roman"/>
          <w:sz w:val="24"/>
          <w:szCs w:val="24"/>
        </w:rPr>
        <w:t>воспитание уважения к людям - представителям разных народов России независимо от их этнической принадлежности;</w:t>
      </w:r>
    </w:p>
    <w:p w:rsidR="00F96511" w:rsidRPr="00087E8D" w:rsidRDefault="00F96511" w:rsidP="00D042B6">
      <w:pPr>
        <w:pStyle w:val="ConsPlusNormal"/>
        <w:numPr>
          <w:ilvl w:val="0"/>
          <w:numId w:val="63"/>
        </w:numPr>
        <w:ind w:left="426" w:hanging="568"/>
        <w:jc w:val="both"/>
        <w:rPr>
          <w:rFonts w:ascii="Times New Roman" w:hAnsi="Times New Roman" w:cs="Times New Roman"/>
          <w:sz w:val="24"/>
          <w:szCs w:val="24"/>
        </w:rPr>
      </w:pPr>
      <w:r w:rsidRPr="00087E8D">
        <w:rPr>
          <w:rFonts w:ascii="Times New Roman" w:hAnsi="Times New Roman" w:cs="Times New Roman"/>
          <w:sz w:val="24"/>
          <w:szCs w:val="24"/>
        </w:rPr>
        <w:t>воспитание уважительного отношения к государственным символам страны (флагу, гербу, гимну);</w:t>
      </w:r>
    </w:p>
    <w:p w:rsidR="00F96511" w:rsidRPr="00087E8D" w:rsidRDefault="00F96511" w:rsidP="00D042B6">
      <w:pPr>
        <w:pStyle w:val="ConsPlusNormal"/>
        <w:numPr>
          <w:ilvl w:val="0"/>
          <w:numId w:val="63"/>
        </w:numPr>
        <w:ind w:left="426" w:hanging="568"/>
        <w:jc w:val="both"/>
        <w:rPr>
          <w:rFonts w:ascii="Times New Roman" w:hAnsi="Times New Roman" w:cs="Times New Roman"/>
          <w:sz w:val="24"/>
          <w:szCs w:val="24"/>
        </w:rPr>
      </w:pPr>
      <w:r w:rsidRPr="00087E8D">
        <w:rPr>
          <w:rFonts w:ascii="Times New Roman" w:hAnsi="Times New Roman" w:cs="Times New Roman"/>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F96511" w:rsidRDefault="00F96511" w:rsidP="00F96511">
      <w:pPr>
        <w:pStyle w:val="ConsPlusNormal"/>
        <w:jc w:val="both"/>
        <w:rPr>
          <w:rFonts w:ascii="Times New Roman" w:hAnsi="Times New Roman" w:cs="Times New Roman"/>
          <w:sz w:val="24"/>
          <w:szCs w:val="24"/>
        </w:rPr>
      </w:pPr>
      <w:r w:rsidRPr="00087E8D">
        <w:rPr>
          <w:rFonts w:ascii="Times New Roman" w:hAnsi="Times New Roman" w:cs="Times New Roman"/>
          <w:sz w:val="24"/>
          <w:szCs w:val="24"/>
        </w:rPr>
        <w:t xml:space="preserve"> </w:t>
      </w:r>
    </w:p>
    <w:p w:rsidR="00F96511" w:rsidRPr="00087E8D" w:rsidRDefault="00F96511" w:rsidP="00F96511">
      <w:pPr>
        <w:pStyle w:val="ConsPlusNormal"/>
        <w:jc w:val="both"/>
        <w:rPr>
          <w:rFonts w:ascii="Times New Roman" w:hAnsi="Times New Roman" w:cs="Times New Roman"/>
          <w:sz w:val="24"/>
          <w:szCs w:val="24"/>
        </w:rPr>
      </w:pPr>
      <w:r w:rsidRPr="00087E8D">
        <w:rPr>
          <w:rFonts w:ascii="Times New Roman" w:hAnsi="Times New Roman" w:cs="Times New Roman"/>
          <w:sz w:val="24"/>
          <w:szCs w:val="24"/>
        </w:rPr>
        <w:t>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F96511" w:rsidRPr="00087E8D" w:rsidRDefault="00F96511" w:rsidP="00D042B6">
      <w:pPr>
        <w:pStyle w:val="ConsPlusNormal"/>
        <w:numPr>
          <w:ilvl w:val="0"/>
          <w:numId w:val="64"/>
        </w:numPr>
        <w:ind w:left="426" w:hanging="568"/>
        <w:jc w:val="both"/>
        <w:rPr>
          <w:rFonts w:ascii="Times New Roman" w:hAnsi="Times New Roman" w:cs="Times New Roman"/>
          <w:sz w:val="24"/>
          <w:szCs w:val="24"/>
        </w:rPr>
      </w:pPr>
      <w:r w:rsidRPr="00087E8D">
        <w:rPr>
          <w:rFonts w:ascii="Times New Roman" w:hAnsi="Times New Roman" w:cs="Times New Roman"/>
          <w:sz w:val="24"/>
          <w:szCs w:val="24"/>
        </w:rPr>
        <w:t>владение формами речевого этикета, отражающими принятые в обществе правила и нормы культурного поведения;</w:t>
      </w:r>
    </w:p>
    <w:p w:rsidR="00F96511" w:rsidRPr="00087E8D" w:rsidRDefault="00F96511" w:rsidP="00D042B6">
      <w:pPr>
        <w:pStyle w:val="ConsPlusNormal"/>
        <w:numPr>
          <w:ilvl w:val="0"/>
          <w:numId w:val="64"/>
        </w:numPr>
        <w:ind w:left="426" w:hanging="568"/>
        <w:jc w:val="both"/>
        <w:rPr>
          <w:rFonts w:ascii="Times New Roman" w:hAnsi="Times New Roman" w:cs="Times New Roman"/>
          <w:sz w:val="24"/>
          <w:szCs w:val="24"/>
        </w:rPr>
      </w:pPr>
      <w:r w:rsidRPr="00087E8D">
        <w:rPr>
          <w:rFonts w:ascii="Times New Roman" w:hAnsi="Times New Roman" w:cs="Times New Roman"/>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F96511" w:rsidRDefault="00F96511" w:rsidP="00F96511">
      <w:pPr>
        <w:pStyle w:val="ConsPlusNormal"/>
        <w:jc w:val="both"/>
        <w:rPr>
          <w:rFonts w:ascii="Times New Roman" w:hAnsi="Times New Roman" w:cs="Times New Roman"/>
          <w:sz w:val="24"/>
          <w:szCs w:val="24"/>
        </w:rPr>
      </w:pPr>
    </w:p>
    <w:p w:rsidR="00F96511" w:rsidRPr="00087E8D" w:rsidRDefault="00F96511" w:rsidP="00F96511">
      <w:pPr>
        <w:pStyle w:val="ConsPlusNormal"/>
        <w:jc w:val="both"/>
        <w:rPr>
          <w:rFonts w:ascii="Times New Roman" w:hAnsi="Times New Roman" w:cs="Times New Roman"/>
          <w:sz w:val="24"/>
          <w:szCs w:val="24"/>
        </w:rPr>
      </w:pPr>
      <w:r w:rsidRPr="00087E8D">
        <w:rPr>
          <w:rFonts w:ascii="Times New Roman" w:hAnsi="Times New Roman" w:cs="Times New Roman"/>
          <w:sz w:val="24"/>
          <w:szCs w:val="24"/>
        </w:rPr>
        <w:t>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rsidR="00F96511" w:rsidRPr="00087E8D" w:rsidRDefault="00F96511" w:rsidP="00D042B6">
      <w:pPr>
        <w:pStyle w:val="ConsPlusNormal"/>
        <w:numPr>
          <w:ilvl w:val="0"/>
          <w:numId w:val="65"/>
        </w:numPr>
        <w:ind w:left="284" w:hanging="142"/>
        <w:jc w:val="both"/>
        <w:rPr>
          <w:rFonts w:ascii="Times New Roman" w:hAnsi="Times New Roman" w:cs="Times New Roman"/>
          <w:sz w:val="24"/>
          <w:szCs w:val="24"/>
        </w:rPr>
      </w:pPr>
      <w:r w:rsidRPr="00087E8D">
        <w:rPr>
          <w:rFonts w:ascii="Times New Roman" w:hAnsi="Times New Roman" w:cs="Times New Roman"/>
          <w:sz w:val="24"/>
          <w:szCs w:val="24"/>
        </w:rPr>
        <w:t xml:space="preserve">воспитание эстетических чувств (удивления, радости, восхищения, любви) к различным </w:t>
      </w:r>
      <w:r w:rsidRPr="00087E8D">
        <w:rPr>
          <w:rFonts w:ascii="Times New Roman" w:hAnsi="Times New Roman" w:cs="Times New Roman"/>
          <w:sz w:val="24"/>
          <w:szCs w:val="24"/>
        </w:rPr>
        <w:lastRenderedPageBreak/>
        <w:t>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F96511" w:rsidRPr="00087E8D" w:rsidRDefault="00F96511" w:rsidP="00D042B6">
      <w:pPr>
        <w:pStyle w:val="ConsPlusNormal"/>
        <w:numPr>
          <w:ilvl w:val="0"/>
          <w:numId w:val="65"/>
        </w:numPr>
        <w:ind w:left="284" w:hanging="142"/>
        <w:jc w:val="both"/>
        <w:rPr>
          <w:rFonts w:ascii="Times New Roman" w:hAnsi="Times New Roman" w:cs="Times New Roman"/>
          <w:sz w:val="24"/>
          <w:szCs w:val="24"/>
        </w:rPr>
      </w:pPr>
      <w:r w:rsidRPr="00087E8D">
        <w:rPr>
          <w:rFonts w:ascii="Times New Roman" w:hAnsi="Times New Roman" w:cs="Times New Roman"/>
          <w:sz w:val="24"/>
          <w:szCs w:val="24"/>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F96511" w:rsidRPr="00087E8D" w:rsidRDefault="00F96511" w:rsidP="00D042B6">
      <w:pPr>
        <w:pStyle w:val="ConsPlusNormal"/>
        <w:numPr>
          <w:ilvl w:val="0"/>
          <w:numId w:val="65"/>
        </w:numPr>
        <w:ind w:left="284" w:hanging="142"/>
        <w:jc w:val="both"/>
        <w:rPr>
          <w:rFonts w:ascii="Times New Roman" w:hAnsi="Times New Roman" w:cs="Times New Roman"/>
          <w:sz w:val="24"/>
          <w:szCs w:val="24"/>
        </w:rPr>
      </w:pPr>
      <w:r w:rsidRPr="00087E8D">
        <w:rPr>
          <w:rFonts w:ascii="Times New Roman" w:hAnsi="Times New Roman" w:cs="Times New Roman"/>
          <w:sz w:val="24"/>
          <w:szCs w:val="24"/>
        </w:rPr>
        <w:t>становление эстетического, эмоционально-ценностного отношения к окружающему миру для гармонизации внешнего мира и внутреннего мира ребенка;</w:t>
      </w:r>
    </w:p>
    <w:p w:rsidR="00F96511" w:rsidRPr="00087E8D" w:rsidRDefault="00F96511" w:rsidP="00D042B6">
      <w:pPr>
        <w:pStyle w:val="ConsPlusNormal"/>
        <w:numPr>
          <w:ilvl w:val="0"/>
          <w:numId w:val="65"/>
        </w:numPr>
        <w:ind w:left="284" w:hanging="142"/>
        <w:jc w:val="both"/>
        <w:rPr>
          <w:rFonts w:ascii="Times New Roman" w:hAnsi="Times New Roman" w:cs="Times New Roman"/>
          <w:sz w:val="24"/>
          <w:szCs w:val="24"/>
        </w:rPr>
      </w:pPr>
      <w:r w:rsidRPr="00087E8D">
        <w:rPr>
          <w:rFonts w:ascii="Times New Roman" w:hAnsi="Times New Roman" w:cs="Times New Roman"/>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F96511" w:rsidRPr="00087E8D" w:rsidRDefault="00F96511" w:rsidP="00D042B6">
      <w:pPr>
        <w:pStyle w:val="ConsPlusNormal"/>
        <w:numPr>
          <w:ilvl w:val="0"/>
          <w:numId w:val="65"/>
        </w:numPr>
        <w:ind w:left="284" w:hanging="142"/>
        <w:jc w:val="both"/>
        <w:rPr>
          <w:rFonts w:ascii="Times New Roman" w:hAnsi="Times New Roman" w:cs="Times New Roman"/>
          <w:sz w:val="24"/>
          <w:szCs w:val="24"/>
        </w:rPr>
      </w:pPr>
      <w:r w:rsidRPr="00087E8D">
        <w:rPr>
          <w:rFonts w:ascii="Times New Roman" w:hAnsi="Times New Roman" w:cs="Times New Roman"/>
          <w:sz w:val="24"/>
          <w:szCs w:val="24"/>
        </w:rPr>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p w:rsidR="00F96511" w:rsidRDefault="00F96511" w:rsidP="00F96511">
      <w:pPr>
        <w:pStyle w:val="ConsPlusNormal"/>
        <w:jc w:val="both"/>
        <w:rPr>
          <w:rFonts w:ascii="Times New Roman" w:hAnsi="Times New Roman" w:cs="Times New Roman"/>
          <w:sz w:val="24"/>
          <w:szCs w:val="24"/>
        </w:rPr>
      </w:pPr>
    </w:p>
    <w:p w:rsidR="00F96511" w:rsidRPr="00087E8D" w:rsidRDefault="00F96511" w:rsidP="00F96511">
      <w:pPr>
        <w:pStyle w:val="ConsPlusNormal"/>
        <w:jc w:val="both"/>
        <w:rPr>
          <w:rFonts w:ascii="Times New Roman" w:hAnsi="Times New Roman" w:cs="Times New Roman"/>
          <w:sz w:val="24"/>
          <w:szCs w:val="24"/>
        </w:rPr>
      </w:pPr>
      <w:r w:rsidRPr="00087E8D">
        <w:rPr>
          <w:rFonts w:ascii="Times New Roman" w:hAnsi="Times New Roman" w:cs="Times New Roman"/>
          <w:sz w:val="24"/>
          <w:szCs w:val="24"/>
        </w:rPr>
        <w:t>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F96511" w:rsidRPr="00087E8D" w:rsidRDefault="00F96511" w:rsidP="00D042B6">
      <w:pPr>
        <w:pStyle w:val="ConsPlusNormal"/>
        <w:numPr>
          <w:ilvl w:val="0"/>
          <w:numId w:val="66"/>
        </w:numPr>
        <w:ind w:left="709" w:hanging="567"/>
        <w:jc w:val="both"/>
        <w:rPr>
          <w:rFonts w:ascii="Times New Roman" w:hAnsi="Times New Roman" w:cs="Times New Roman"/>
          <w:sz w:val="24"/>
          <w:szCs w:val="24"/>
        </w:rPr>
      </w:pPr>
      <w:r w:rsidRPr="00087E8D">
        <w:rPr>
          <w:rFonts w:ascii="Times New Roman" w:hAnsi="Times New Roman" w:cs="Times New Roman"/>
          <w:sz w:val="24"/>
          <w:szCs w:val="24"/>
        </w:rPr>
        <w:t>формирование у ребенка возрастосообразных представлений о жизни, здоровье и физической культуре;</w:t>
      </w:r>
    </w:p>
    <w:p w:rsidR="00F96511" w:rsidRPr="00087E8D" w:rsidRDefault="00F96511" w:rsidP="00D042B6">
      <w:pPr>
        <w:pStyle w:val="ConsPlusNormal"/>
        <w:numPr>
          <w:ilvl w:val="0"/>
          <w:numId w:val="66"/>
        </w:numPr>
        <w:ind w:left="709" w:hanging="567"/>
        <w:jc w:val="both"/>
        <w:rPr>
          <w:rFonts w:ascii="Times New Roman" w:hAnsi="Times New Roman" w:cs="Times New Roman"/>
          <w:sz w:val="24"/>
          <w:szCs w:val="24"/>
        </w:rPr>
      </w:pPr>
      <w:r w:rsidRPr="00087E8D">
        <w:rPr>
          <w:rFonts w:ascii="Times New Roman" w:hAnsi="Times New Roman" w:cs="Times New Roman"/>
          <w:sz w:val="24"/>
          <w:szCs w:val="24"/>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F96511" w:rsidRPr="00087E8D" w:rsidRDefault="00F96511" w:rsidP="00D042B6">
      <w:pPr>
        <w:pStyle w:val="ConsPlusNormal"/>
        <w:numPr>
          <w:ilvl w:val="0"/>
          <w:numId w:val="66"/>
        </w:numPr>
        <w:ind w:left="709" w:hanging="567"/>
        <w:jc w:val="both"/>
        <w:rPr>
          <w:rFonts w:ascii="Times New Roman" w:hAnsi="Times New Roman" w:cs="Times New Roman"/>
          <w:sz w:val="24"/>
          <w:szCs w:val="24"/>
        </w:rPr>
      </w:pPr>
      <w:r w:rsidRPr="00087E8D">
        <w:rPr>
          <w:rFonts w:ascii="Times New Roman" w:hAnsi="Times New Roman" w:cs="Times New Roman"/>
          <w:sz w:val="24"/>
          <w:szCs w:val="24"/>
        </w:rPr>
        <w:t>воспитание активности, самостоятельности, уверенности, нравственных и волевых качеств.</w:t>
      </w:r>
    </w:p>
    <w:p w:rsidR="00F96511" w:rsidRDefault="00F96511" w:rsidP="00F96511">
      <w:pPr>
        <w:autoSpaceDE w:val="0"/>
        <w:autoSpaceDN w:val="0"/>
        <w:adjustRightInd w:val="0"/>
        <w:spacing w:line="240" w:lineRule="auto"/>
        <w:jc w:val="both"/>
        <w:rPr>
          <w:rFonts w:ascii="Times New Roman" w:hAnsi="Times New Roman" w:cs="Times New Roman"/>
          <w:sz w:val="24"/>
          <w:szCs w:val="24"/>
        </w:rPr>
      </w:pPr>
    </w:p>
    <w:p w:rsidR="00F96511" w:rsidRDefault="00F96511" w:rsidP="00F96511">
      <w:pPr>
        <w:autoSpaceDE w:val="0"/>
        <w:autoSpaceDN w:val="0"/>
        <w:adjustRightInd w:val="0"/>
        <w:spacing w:line="240" w:lineRule="auto"/>
        <w:ind w:firstLine="142"/>
        <w:jc w:val="both"/>
        <w:rPr>
          <w:rFonts w:ascii="Times New Roman" w:hAnsi="Times New Roman" w:cs="Times New Roman"/>
          <w:sz w:val="24"/>
          <w:szCs w:val="24"/>
        </w:rPr>
      </w:pPr>
      <w:r>
        <w:rPr>
          <w:rFonts w:ascii="Times New Roman" w:hAnsi="Times New Roman" w:cs="Times New Roman"/>
          <w:sz w:val="24"/>
          <w:szCs w:val="24"/>
        </w:rPr>
        <w:t xml:space="preserve">В части Программы, формируемой участниками образовательных отношений, большое внимание нами уделяется совершенствованию обучения детей основам правил дорожного движения и привития им навыков безопасного поведения на дорогах. </w:t>
      </w:r>
    </w:p>
    <w:p w:rsidR="00F96511" w:rsidRDefault="00F96511" w:rsidP="00F96511">
      <w:pPr>
        <w:autoSpaceDE w:val="0"/>
        <w:autoSpaceDN w:val="0"/>
        <w:adjustRightInd w:val="0"/>
        <w:spacing w:line="240" w:lineRule="auto"/>
        <w:jc w:val="both"/>
        <w:rPr>
          <w:rFonts w:ascii="Times New Roman" w:hAnsi="Times New Roman" w:cs="Times New Roman"/>
          <w:sz w:val="24"/>
          <w:szCs w:val="24"/>
        </w:rPr>
      </w:pPr>
      <w:r>
        <w:rPr>
          <w:rFonts w:ascii="Times New Roman" w:hAnsi="Times New Roman" w:cs="Times New Roman"/>
          <w:sz w:val="24"/>
          <w:szCs w:val="24"/>
        </w:rPr>
        <w:tab/>
        <w:t>Непрерывность и системность обучения детей правилам безопасного поведения на дорогах являются, по нашему мнению,  одними из необходимых условий выполнения поставленных задач по сокращению количества дорожно - транспортных происшествий. При обучении дошкольников правилам безопасного поведения на дорогах соблюдаются дидактические принципы обучения. Одним из этих принципов является принцип систематичности и последовательности в обучении.  Также в детском саду имеются наглядные учебные и методические материалы, соответствующие возрастным и психолого-педагогическим особенностям развития обучающихся с интеграцией в основные образовательные области.</w:t>
      </w:r>
    </w:p>
    <w:p w:rsidR="00F96511" w:rsidRDefault="00F96511" w:rsidP="00F96511">
      <w:pPr>
        <w:shd w:val="clear" w:color="auto" w:fill="FFFFFF"/>
        <w:spacing w:after="0" w:line="240" w:lineRule="auto"/>
        <w:ind w:firstLine="708"/>
        <w:jc w:val="both"/>
        <w:rPr>
          <w:rFonts w:ascii="Times New Roman" w:hAnsi="Times New Roman" w:cs="Times New Roman"/>
          <w:sz w:val="24"/>
          <w:szCs w:val="24"/>
        </w:rPr>
      </w:pPr>
      <w:r w:rsidRPr="005A2E60">
        <w:rPr>
          <w:rFonts w:ascii="Times New Roman" w:hAnsi="Times New Roman" w:cs="Times New Roman"/>
          <w:sz w:val="24"/>
          <w:szCs w:val="24"/>
        </w:rPr>
        <w:t xml:space="preserve">В условиях новой языковой ситуации в Республике Татарстан формирование человека происходит под влиянием двух национальных культур, традиций, двух систем этических норм речевого и неречевого поведения. </w:t>
      </w:r>
    </w:p>
    <w:p w:rsidR="00F96511" w:rsidRPr="005A2E60" w:rsidRDefault="00F96511" w:rsidP="00F96511">
      <w:pPr>
        <w:shd w:val="clear" w:color="auto" w:fill="FFFFFF"/>
        <w:spacing w:after="0" w:line="240" w:lineRule="auto"/>
        <w:ind w:firstLine="708"/>
        <w:jc w:val="both"/>
        <w:rPr>
          <w:rFonts w:ascii="Times New Roman" w:hAnsi="Times New Roman" w:cs="Times New Roman"/>
          <w:sz w:val="24"/>
          <w:szCs w:val="24"/>
        </w:rPr>
      </w:pPr>
      <w:r w:rsidRPr="005A2E60">
        <w:rPr>
          <w:rFonts w:ascii="Times New Roman" w:hAnsi="Times New Roman" w:cs="Times New Roman"/>
          <w:sz w:val="24"/>
          <w:szCs w:val="24"/>
        </w:rPr>
        <w:t>Учитывая возрастные особенности детей и руководствуясь ФГОС ДО, детском саду проводится обучение русскоязычных детей татарскому языку.  При этом решаются такие задачи:</w:t>
      </w:r>
    </w:p>
    <w:p w:rsidR="00F96511" w:rsidRPr="005A2E60" w:rsidRDefault="00F96511" w:rsidP="00F96511">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воспитывать у детей любовь к родному краю, к её природе и бережное отношение к ней;</w:t>
      </w:r>
    </w:p>
    <w:p w:rsidR="00F96511" w:rsidRPr="005A2E60" w:rsidRDefault="00F96511" w:rsidP="00F96511">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вызвать у детей интерес к историческому прошлому родного края;</w:t>
      </w:r>
    </w:p>
    <w:p w:rsidR="00F96511" w:rsidRPr="005A2E60" w:rsidRDefault="00F96511" w:rsidP="00F96511">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xml:space="preserve">- знакомить детей с интересными историческими событиями, трудовой деятельностью, культурой, бытом и праздниками татарского народа. </w:t>
      </w:r>
    </w:p>
    <w:p w:rsidR="00F96511" w:rsidRDefault="00F96511" w:rsidP="00F96511">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xml:space="preserve">Статус татарского языка как государственного предусматривает овладение татарским языком как средством общения, а также способом духовно- нравственного развития, формирования коммуникативной культуры обучающихся. </w:t>
      </w:r>
    </w:p>
    <w:p w:rsidR="00F96511" w:rsidRPr="005A2E60" w:rsidRDefault="00F96511" w:rsidP="00F96511">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Овладение татарским как средством общения направлено на обеспечение способности и готовности к коммуникации в повседневной жизни, к взаимодействию и взаимопониманию в полиэтническом обществе. Основная цель проекта – повышение качества обучения татарскому языку русскоязычных детей посредством внедрения в учебный процесс УМК составленного:</w:t>
      </w:r>
    </w:p>
    <w:p w:rsidR="00F96511" w:rsidRPr="005A2E60" w:rsidRDefault="00F96511" w:rsidP="00F96511">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lastRenderedPageBreak/>
        <w:t>- на основе реализации принципов коммуникативной технологии;</w:t>
      </w:r>
    </w:p>
    <w:p w:rsidR="00F96511" w:rsidRPr="005A2E60" w:rsidRDefault="00F96511" w:rsidP="00F96511">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на основе погружения процесса обучения в анимационную среду.</w:t>
      </w:r>
    </w:p>
    <w:p w:rsidR="00F96511" w:rsidRPr="005A2E60" w:rsidRDefault="00F96511" w:rsidP="00F96511">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При обучении второму языку дошкольников учитывается соотношение реального возраста ребенка и года обучения его татарскому языку. Нельзя пропустить этапы введения базовой лексики, обучения основам фонетики, задания образцов устной речи. Однако в зависимости от возраста детей языковой, коммуникативный материал преподносится в форме, наиболее эффективной для усвоения конкретного содержания на данном этапе. Поэтому возрастной подход к отбору, распределению и отработке материала  тесно связан с методикой преподавания. </w:t>
      </w:r>
    </w:p>
    <w:p w:rsidR="00F96511" w:rsidRPr="00507B23" w:rsidRDefault="00F96511" w:rsidP="00F96511">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 </w:t>
      </w:r>
      <w:r w:rsidRPr="00507B23">
        <w:rPr>
          <w:rFonts w:ascii="Times New Roman" w:hAnsi="Times New Roman" w:cs="Times New Roman"/>
          <w:b/>
          <w:sz w:val="24"/>
          <w:szCs w:val="24"/>
        </w:rPr>
        <w:t xml:space="preserve">Образовательные задачи </w:t>
      </w:r>
    </w:p>
    <w:p w:rsidR="00F96511" w:rsidRPr="005A2E60" w:rsidRDefault="00F96511" w:rsidP="00F96511">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 Воспитание интереса и уважения к культуре, традициям, обычаям и нравам людей, говорящих на татарском языке, формирование навыков разумного и обоснованного поведения при взаимодействии языков и культур, развитие навыков социальной межкультурной коммуникации. </w:t>
      </w:r>
    </w:p>
    <w:p w:rsidR="00F96511" w:rsidRPr="005A2E60" w:rsidRDefault="00F96511" w:rsidP="00F96511">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Овладение детьми первичной коммуникацией на татарском языке, формирование элементарных навыков общения, достижения коммуникативных целей при ограниченном владении языком, приобретение первоначальных навыков устной речи на татарском языке. </w:t>
      </w:r>
    </w:p>
    <w:p w:rsidR="00F96511" w:rsidRDefault="00F96511" w:rsidP="00F96511">
      <w:pPr>
        <w:autoSpaceDE w:val="0"/>
        <w:autoSpaceDN w:val="0"/>
        <w:adjustRightInd w:val="0"/>
        <w:spacing w:line="240" w:lineRule="auto"/>
        <w:jc w:val="both"/>
        <w:rPr>
          <w:rFonts w:ascii="Times New Roman" w:hAnsi="Times New Roman" w:cs="Times New Roman"/>
          <w:sz w:val="24"/>
          <w:szCs w:val="24"/>
        </w:rPr>
      </w:pPr>
    </w:p>
    <w:p w:rsidR="00F96511" w:rsidRPr="00594ADE" w:rsidRDefault="00F96511" w:rsidP="00F96511">
      <w:pPr>
        <w:autoSpaceDE w:val="0"/>
        <w:autoSpaceDN w:val="0"/>
        <w:adjustRightInd w:val="0"/>
        <w:spacing w:line="240" w:lineRule="auto"/>
        <w:jc w:val="both"/>
        <w:rPr>
          <w:rFonts w:ascii="Times New Roman" w:hAnsi="Times New Roman" w:cs="Times New Roman"/>
          <w:b/>
          <w:sz w:val="24"/>
          <w:szCs w:val="24"/>
          <w:u w:val="single"/>
        </w:rPr>
      </w:pPr>
      <w:r w:rsidRPr="00594ADE">
        <w:rPr>
          <w:rFonts w:ascii="Times New Roman" w:hAnsi="Times New Roman" w:cs="Times New Roman"/>
          <w:b/>
          <w:sz w:val="24"/>
          <w:szCs w:val="24"/>
          <w:u w:val="single"/>
        </w:rPr>
        <w:t>2.</w:t>
      </w:r>
      <w:r w:rsidR="00A30586">
        <w:rPr>
          <w:rFonts w:ascii="Times New Roman" w:hAnsi="Times New Roman" w:cs="Times New Roman"/>
          <w:b/>
          <w:sz w:val="24"/>
          <w:szCs w:val="24"/>
          <w:u w:val="single"/>
        </w:rPr>
        <w:t>2</w:t>
      </w:r>
      <w:r w:rsidRPr="00594ADE">
        <w:rPr>
          <w:rFonts w:ascii="Times New Roman" w:hAnsi="Times New Roman" w:cs="Times New Roman"/>
          <w:b/>
          <w:sz w:val="24"/>
          <w:szCs w:val="24"/>
          <w:u w:val="single"/>
        </w:rPr>
        <w:t>.3.5 Формы совместной деятельности в образовательной организации</w:t>
      </w:r>
    </w:p>
    <w:p w:rsidR="00F96511" w:rsidRDefault="00F96511" w:rsidP="00F96511">
      <w:pPr>
        <w:autoSpaceDE w:val="0"/>
        <w:autoSpaceDN w:val="0"/>
        <w:adjustRightInd w:val="0"/>
        <w:spacing w:line="240" w:lineRule="auto"/>
        <w:jc w:val="both"/>
        <w:rPr>
          <w:rFonts w:ascii="Times New Roman" w:hAnsi="Times New Roman" w:cs="Times New Roman"/>
          <w:b/>
          <w:sz w:val="24"/>
          <w:szCs w:val="24"/>
          <w:u w:val="single"/>
        </w:rPr>
      </w:pPr>
      <w:r w:rsidRPr="00A36E2D">
        <w:rPr>
          <w:rFonts w:ascii="Times New Roman" w:hAnsi="Times New Roman" w:cs="Times New Roman"/>
          <w:b/>
          <w:sz w:val="24"/>
          <w:szCs w:val="24"/>
          <w:u w:val="single"/>
        </w:rPr>
        <w:t>Работа с родителями (законными представителями)</w:t>
      </w:r>
    </w:p>
    <w:p w:rsidR="00F96511" w:rsidRDefault="00F96511" w:rsidP="00F96511">
      <w:pPr>
        <w:tabs>
          <w:tab w:val="left" w:pos="851"/>
        </w:tabs>
        <w:spacing w:after="0" w:line="240" w:lineRule="auto"/>
        <w:ind w:firstLine="709"/>
        <w:jc w:val="both"/>
        <w:rPr>
          <w:rFonts w:ascii="Times New Roman" w:hAnsi="Times New Roman" w:cs="Times New Roman"/>
          <w:sz w:val="24"/>
          <w:szCs w:val="24"/>
        </w:rPr>
      </w:pPr>
      <w:r w:rsidRPr="00A36E2D">
        <w:rPr>
          <w:rFonts w:ascii="Times New Roman" w:hAnsi="Times New Roman" w:cs="Times New Roman"/>
          <w:sz w:val="24"/>
          <w:szCs w:val="24"/>
        </w:rPr>
        <w:t>С учетом особенностей социокультурной сферы современного детства  в образов</w:t>
      </w:r>
      <w:r>
        <w:rPr>
          <w:rFonts w:ascii="Times New Roman" w:hAnsi="Times New Roman" w:cs="Times New Roman"/>
          <w:sz w:val="24"/>
          <w:szCs w:val="24"/>
        </w:rPr>
        <w:t>ательной программе ДО</w:t>
      </w:r>
      <w:r w:rsidRPr="00A36E2D">
        <w:rPr>
          <w:rFonts w:ascii="Times New Roman" w:hAnsi="Times New Roman" w:cs="Times New Roman"/>
          <w:sz w:val="24"/>
          <w:szCs w:val="24"/>
        </w:rPr>
        <w:t xml:space="preserve"> отражается сотрудничество учреждения с семьями дошкольников, а так же со всеми субъектами образовательных отношений. Только при подобном подходе, возможно, воспитать гражданина и патриота, раскрыть способности и таланты детей, подготовить их к жизни и высокотехнологичном, конкурентном обществе.</w:t>
      </w:r>
      <w:r>
        <w:rPr>
          <w:rFonts w:ascii="Times New Roman" w:hAnsi="Times New Roman" w:cs="Times New Roman"/>
          <w:sz w:val="24"/>
          <w:szCs w:val="24"/>
        </w:rPr>
        <w:t xml:space="preserve"> Именно родители, семья в целом вырабатывают у детей базовые социальные  и воспитательные ценности, ориентации, потребности, интересы и привычки.</w:t>
      </w:r>
    </w:p>
    <w:p w:rsidR="00F96511" w:rsidRPr="00A36E2D" w:rsidRDefault="00F96511" w:rsidP="00F96511">
      <w:pPr>
        <w:tabs>
          <w:tab w:val="left" w:pos="851"/>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Семья – важнейший институт социализации личности. В семье человек получает первый опыт социального взаимодействия.</w:t>
      </w:r>
    </w:p>
    <w:p w:rsidR="00F96511" w:rsidRDefault="00F96511" w:rsidP="00F96511">
      <w:pPr>
        <w:tabs>
          <w:tab w:val="left" w:pos="851"/>
        </w:tabs>
        <w:spacing w:after="0" w:line="240" w:lineRule="auto"/>
        <w:ind w:firstLine="709"/>
        <w:jc w:val="both"/>
        <w:rPr>
          <w:rFonts w:ascii="Times New Roman" w:hAnsi="Times New Roman" w:cs="Times New Roman"/>
          <w:sz w:val="24"/>
          <w:szCs w:val="24"/>
        </w:rPr>
      </w:pPr>
      <w:r w:rsidRPr="00A36E2D">
        <w:rPr>
          <w:rFonts w:ascii="Times New Roman" w:hAnsi="Times New Roman" w:cs="Times New Roman"/>
          <w:sz w:val="24"/>
          <w:szCs w:val="24"/>
        </w:rPr>
        <w:t xml:space="preserve">Для детского сада важно интегрировать семейное и общественное дошкольное воспитание, сохранить приоритет семейного воспитания, активнее привлекать семьи к участию в учебно-воспитательном процессе. С этой целью проводятся родительские </w:t>
      </w:r>
      <w:r>
        <w:rPr>
          <w:rFonts w:ascii="Times New Roman" w:hAnsi="Times New Roman" w:cs="Times New Roman"/>
          <w:sz w:val="24"/>
          <w:szCs w:val="24"/>
        </w:rPr>
        <w:t xml:space="preserve">собрания, консультации, беседы </w:t>
      </w:r>
      <w:r w:rsidRPr="00A36E2D">
        <w:rPr>
          <w:rFonts w:ascii="Times New Roman" w:hAnsi="Times New Roman" w:cs="Times New Roman"/>
          <w:sz w:val="24"/>
          <w:szCs w:val="24"/>
        </w:rPr>
        <w:t>и дискуссии, круглые столы, викторины, дни открытых дверей, просмотры родителями отдельных форм работы с детьми. Педагоги применяют средства наглядной пропаганды (информационные бюллетени, родительс</w:t>
      </w:r>
      <w:r>
        <w:rPr>
          <w:rFonts w:ascii="Times New Roman" w:hAnsi="Times New Roman" w:cs="Times New Roman"/>
          <w:sz w:val="24"/>
          <w:szCs w:val="24"/>
        </w:rPr>
        <w:t xml:space="preserve">кие уголки, тематические стенды </w:t>
      </w:r>
      <w:r w:rsidRPr="00A36E2D">
        <w:rPr>
          <w:rFonts w:ascii="Times New Roman" w:hAnsi="Times New Roman" w:cs="Times New Roman"/>
          <w:sz w:val="24"/>
          <w:szCs w:val="24"/>
        </w:rPr>
        <w:t>и др.), используют интерактивные курсы сопровождения образовательной программы., публикуют в</w:t>
      </w:r>
      <w:r>
        <w:rPr>
          <w:rFonts w:ascii="Times New Roman" w:hAnsi="Times New Roman" w:cs="Times New Roman"/>
          <w:sz w:val="24"/>
          <w:szCs w:val="24"/>
        </w:rPr>
        <w:t xml:space="preserve"> групповых блогах и на сайте ДО</w:t>
      </w:r>
      <w:r w:rsidRPr="00A36E2D">
        <w:rPr>
          <w:rFonts w:ascii="Times New Roman" w:hAnsi="Times New Roman" w:cs="Times New Roman"/>
          <w:sz w:val="24"/>
          <w:szCs w:val="24"/>
        </w:rPr>
        <w:t>, привлекают родителей к участию а проведении праздников, развлечений, экскурсий, мас</w:t>
      </w:r>
      <w:r>
        <w:rPr>
          <w:rFonts w:ascii="Times New Roman" w:hAnsi="Times New Roman" w:cs="Times New Roman"/>
          <w:sz w:val="24"/>
          <w:szCs w:val="24"/>
        </w:rPr>
        <w:t>тер классов. Единство ценностей и готовность  сотрудничеству всех участников образовательных отношений составляют основу уклада нашей ДОО.</w:t>
      </w:r>
    </w:p>
    <w:p w:rsidR="00F96511" w:rsidRDefault="00F96511" w:rsidP="00F96511">
      <w:pPr>
        <w:spacing w:after="0" w:line="240" w:lineRule="auto"/>
        <w:ind w:firstLine="708"/>
        <w:jc w:val="both"/>
        <w:rPr>
          <w:rFonts w:hAnsi="Times New Roman" w:cs="Times New Roman"/>
          <w:color w:val="000000"/>
          <w:sz w:val="24"/>
          <w:szCs w:val="24"/>
        </w:rPr>
      </w:pPr>
      <w:r>
        <w:rPr>
          <w:rFonts w:hAnsi="Times New Roman" w:cs="Times New Roman"/>
          <w:color w:val="000000"/>
          <w:sz w:val="24"/>
          <w:szCs w:val="24"/>
        </w:rPr>
        <w:t>Атмосфера</w:t>
      </w:r>
      <w:r>
        <w:rPr>
          <w:rFonts w:hAnsi="Times New Roman" w:cs="Times New Roman"/>
          <w:color w:val="000000"/>
          <w:sz w:val="24"/>
          <w:szCs w:val="24"/>
        </w:rPr>
        <w:t xml:space="preserve"> </w:t>
      </w:r>
      <w:r>
        <w:rPr>
          <w:rFonts w:hAnsi="Times New Roman" w:cs="Times New Roman"/>
          <w:color w:val="000000"/>
          <w:sz w:val="24"/>
          <w:szCs w:val="24"/>
        </w:rPr>
        <w:t>любви</w:t>
      </w:r>
      <w:r>
        <w:rPr>
          <w:rFonts w:hAnsi="Times New Roman" w:cs="Times New Roman"/>
          <w:color w:val="000000"/>
          <w:sz w:val="24"/>
          <w:szCs w:val="24"/>
        </w:rPr>
        <w:t xml:space="preserve">, </w:t>
      </w:r>
      <w:r>
        <w:rPr>
          <w:rFonts w:hAnsi="Times New Roman" w:cs="Times New Roman"/>
          <w:color w:val="000000"/>
          <w:sz w:val="24"/>
          <w:szCs w:val="24"/>
        </w:rPr>
        <w:t>взаимного</w:t>
      </w:r>
      <w:r>
        <w:rPr>
          <w:rFonts w:hAnsi="Times New Roman" w:cs="Times New Roman"/>
          <w:color w:val="000000"/>
          <w:sz w:val="24"/>
          <w:szCs w:val="24"/>
        </w:rPr>
        <w:t xml:space="preserve"> </w:t>
      </w:r>
      <w:r>
        <w:rPr>
          <w:rFonts w:hAnsi="Times New Roman" w:cs="Times New Roman"/>
          <w:color w:val="000000"/>
          <w:sz w:val="24"/>
          <w:szCs w:val="24"/>
        </w:rPr>
        <w:t>внимания</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заботы</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семье</w:t>
      </w:r>
      <w:r>
        <w:rPr>
          <w:rFonts w:hAnsi="Times New Roman" w:cs="Times New Roman"/>
          <w:color w:val="000000"/>
          <w:sz w:val="24"/>
          <w:szCs w:val="24"/>
        </w:rPr>
        <w:t xml:space="preserve"> </w:t>
      </w:r>
      <w:r>
        <w:rPr>
          <w:rFonts w:hAnsi="Times New Roman" w:cs="Times New Roman"/>
          <w:color w:val="000000"/>
          <w:sz w:val="24"/>
          <w:szCs w:val="24"/>
        </w:rPr>
        <w:t>воздействует</w:t>
      </w:r>
      <w:r>
        <w:rPr>
          <w:rFonts w:hAnsi="Times New Roman" w:cs="Times New Roman"/>
          <w:color w:val="000000"/>
          <w:sz w:val="24"/>
          <w:szCs w:val="24"/>
        </w:rPr>
        <w:t xml:space="preserve"> </w:t>
      </w:r>
      <w:r>
        <w:rPr>
          <w:rFonts w:hAnsi="Times New Roman" w:cs="Times New Roman"/>
          <w:color w:val="000000"/>
          <w:sz w:val="24"/>
          <w:szCs w:val="24"/>
        </w:rPr>
        <w:t>на</w:t>
      </w:r>
      <w:r>
        <w:rPr>
          <w:rFonts w:hAnsi="Times New Roman" w:cs="Times New Roman"/>
          <w:color w:val="000000"/>
          <w:sz w:val="24"/>
          <w:szCs w:val="24"/>
        </w:rPr>
        <w:t xml:space="preserve"> </w:t>
      </w:r>
      <w:r>
        <w:rPr>
          <w:rFonts w:hAnsi="Times New Roman" w:cs="Times New Roman"/>
          <w:color w:val="000000"/>
          <w:sz w:val="24"/>
          <w:szCs w:val="24"/>
        </w:rPr>
        <w:t>формирование</w:t>
      </w:r>
      <w:r>
        <w:rPr>
          <w:rFonts w:hAnsi="Times New Roman" w:cs="Times New Roman"/>
          <w:color w:val="000000"/>
          <w:sz w:val="24"/>
          <w:szCs w:val="24"/>
        </w:rPr>
        <w:t xml:space="preserve"> </w:t>
      </w:r>
      <w:r>
        <w:rPr>
          <w:rFonts w:hAnsi="Times New Roman" w:cs="Times New Roman"/>
          <w:color w:val="000000"/>
          <w:sz w:val="24"/>
          <w:szCs w:val="24"/>
        </w:rPr>
        <w:t>нравственных</w:t>
      </w:r>
      <w:r>
        <w:rPr>
          <w:rFonts w:hAnsi="Times New Roman" w:cs="Times New Roman"/>
          <w:color w:val="000000"/>
          <w:sz w:val="24"/>
          <w:szCs w:val="24"/>
        </w:rPr>
        <w:t xml:space="preserve"> </w:t>
      </w:r>
      <w:r>
        <w:rPr>
          <w:rFonts w:hAnsi="Times New Roman" w:cs="Times New Roman"/>
          <w:color w:val="000000"/>
          <w:sz w:val="24"/>
          <w:szCs w:val="24"/>
        </w:rPr>
        <w:t>чувств</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качеств</w:t>
      </w:r>
      <w:r>
        <w:rPr>
          <w:rFonts w:hAnsi="Times New Roman" w:cs="Times New Roman"/>
          <w:color w:val="000000"/>
          <w:sz w:val="24"/>
          <w:szCs w:val="24"/>
        </w:rPr>
        <w:t xml:space="preserve"> </w:t>
      </w:r>
      <w:r>
        <w:rPr>
          <w:rFonts w:hAnsi="Times New Roman" w:cs="Times New Roman"/>
          <w:color w:val="000000"/>
          <w:sz w:val="24"/>
          <w:szCs w:val="24"/>
        </w:rPr>
        <w:t>ребенка</w:t>
      </w:r>
      <w:r>
        <w:rPr>
          <w:rFonts w:hAnsi="Times New Roman" w:cs="Times New Roman"/>
          <w:color w:val="000000"/>
          <w:sz w:val="24"/>
          <w:szCs w:val="24"/>
        </w:rPr>
        <w:t xml:space="preserve">. </w:t>
      </w:r>
      <w:r>
        <w:rPr>
          <w:rFonts w:hAnsi="Times New Roman" w:cs="Times New Roman"/>
          <w:color w:val="000000"/>
          <w:sz w:val="24"/>
          <w:szCs w:val="24"/>
        </w:rPr>
        <w:t>Поскольку</w:t>
      </w:r>
      <w:r>
        <w:rPr>
          <w:rFonts w:hAnsi="Times New Roman" w:cs="Times New Roman"/>
          <w:color w:val="000000"/>
          <w:sz w:val="24"/>
          <w:szCs w:val="24"/>
        </w:rPr>
        <w:t xml:space="preserve"> </w:t>
      </w:r>
      <w:r>
        <w:rPr>
          <w:rFonts w:hAnsi="Times New Roman" w:cs="Times New Roman"/>
          <w:color w:val="000000"/>
          <w:sz w:val="24"/>
          <w:szCs w:val="24"/>
        </w:rPr>
        <w:t>эмоции</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жизни</w:t>
      </w:r>
      <w:r>
        <w:rPr>
          <w:rFonts w:hAnsi="Times New Roman" w:cs="Times New Roman"/>
          <w:color w:val="000000"/>
          <w:sz w:val="24"/>
          <w:szCs w:val="24"/>
        </w:rPr>
        <w:t xml:space="preserve"> </w:t>
      </w:r>
      <w:r>
        <w:rPr>
          <w:rFonts w:hAnsi="Times New Roman" w:cs="Times New Roman"/>
          <w:color w:val="000000"/>
          <w:sz w:val="24"/>
          <w:szCs w:val="24"/>
        </w:rPr>
        <w:t>дошкольника</w:t>
      </w:r>
      <w:r>
        <w:rPr>
          <w:rFonts w:hAnsi="Times New Roman" w:cs="Times New Roman"/>
          <w:color w:val="000000"/>
          <w:sz w:val="24"/>
          <w:szCs w:val="24"/>
        </w:rPr>
        <w:t xml:space="preserve"> </w:t>
      </w:r>
      <w:r>
        <w:rPr>
          <w:rFonts w:hAnsi="Times New Roman" w:cs="Times New Roman"/>
          <w:color w:val="000000"/>
          <w:sz w:val="24"/>
          <w:szCs w:val="24"/>
        </w:rPr>
        <w:t>играют</w:t>
      </w:r>
      <w:r>
        <w:rPr>
          <w:rFonts w:hAnsi="Times New Roman" w:cs="Times New Roman"/>
          <w:color w:val="000000"/>
          <w:sz w:val="24"/>
          <w:szCs w:val="24"/>
        </w:rPr>
        <w:t xml:space="preserve"> </w:t>
      </w:r>
      <w:r>
        <w:rPr>
          <w:rFonts w:hAnsi="Times New Roman" w:cs="Times New Roman"/>
          <w:color w:val="000000"/>
          <w:sz w:val="24"/>
          <w:szCs w:val="24"/>
        </w:rPr>
        <w:t>главенствующую</w:t>
      </w:r>
      <w:r>
        <w:rPr>
          <w:rFonts w:hAnsi="Times New Roman" w:cs="Times New Roman"/>
          <w:color w:val="000000"/>
          <w:sz w:val="24"/>
          <w:szCs w:val="24"/>
        </w:rPr>
        <w:t xml:space="preserve"> </w:t>
      </w:r>
      <w:r>
        <w:rPr>
          <w:rFonts w:hAnsi="Times New Roman" w:cs="Times New Roman"/>
          <w:color w:val="000000"/>
          <w:sz w:val="24"/>
          <w:szCs w:val="24"/>
        </w:rPr>
        <w:t>роль</w:t>
      </w:r>
      <w:r>
        <w:rPr>
          <w:rFonts w:hAnsi="Times New Roman" w:cs="Times New Roman"/>
          <w:color w:val="000000"/>
          <w:sz w:val="24"/>
          <w:szCs w:val="24"/>
        </w:rPr>
        <w:t xml:space="preserve">, </w:t>
      </w:r>
      <w:r>
        <w:rPr>
          <w:rFonts w:hAnsi="Times New Roman" w:cs="Times New Roman"/>
          <w:color w:val="000000"/>
          <w:sz w:val="24"/>
          <w:szCs w:val="24"/>
        </w:rPr>
        <w:t>определяют</w:t>
      </w:r>
      <w:r>
        <w:rPr>
          <w:rFonts w:hAnsi="Times New Roman" w:cs="Times New Roman"/>
          <w:color w:val="000000"/>
          <w:sz w:val="24"/>
          <w:szCs w:val="24"/>
        </w:rPr>
        <w:t xml:space="preserve"> </w:t>
      </w:r>
      <w:r>
        <w:rPr>
          <w:rFonts w:hAnsi="Times New Roman" w:cs="Times New Roman"/>
          <w:color w:val="000000"/>
          <w:sz w:val="24"/>
          <w:szCs w:val="24"/>
        </w:rPr>
        <w:t>направление</w:t>
      </w:r>
      <w:r>
        <w:rPr>
          <w:rFonts w:hAnsi="Times New Roman" w:cs="Times New Roman"/>
          <w:color w:val="000000"/>
          <w:sz w:val="24"/>
          <w:szCs w:val="24"/>
        </w:rPr>
        <w:t xml:space="preserve"> </w:t>
      </w:r>
      <w:r>
        <w:rPr>
          <w:rFonts w:hAnsi="Times New Roman" w:cs="Times New Roman"/>
          <w:color w:val="000000"/>
          <w:sz w:val="24"/>
          <w:szCs w:val="24"/>
        </w:rPr>
        <w:t>его</w:t>
      </w:r>
      <w:r>
        <w:rPr>
          <w:rFonts w:hAnsi="Times New Roman" w:cs="Times New Roman"/>
          <w:color w:val="000000"/>
          <w:sz w:val="24"/>
          <w:szCs w:val="24"/>
        </w:rPr>
        <w:t xml:space="preserve"> </w:t>
      </w:r>
      <w:r>
        <w:rPr>
          <w:rFonts w:hAnsi="Times New Roman" w:cs="Times New Roman"/>
          <w:color w:val="000000"/>
          <w:sz w:val="24"/>
          <w:szCs w:val="24"/>
        </w:rPr>
        <w:t>деятельности</w:t>
      </w:r>
      <w:r>
        <w:rPr>
          <w:rFonts w:hAnsi="Times New Roman" w:cs="Times New Roman"/>
          <w:color w:val="000000"/>
          <w:sz w:val="24"/>
          <w:szCs w:val="24"/>
        </w:rPr>
        <w:t xml:space="preserve">, </w:t>
      </w:r>
      <w:r>
        <w:rPr>
          <w:rFonts w:hAnsi="Times New Roman" w:cs="Times New Roman"/>
          <w:color w:val="000000"/>
          <w:sz w:val="24"/>
          <w:szCs w:val="24"/>
        </w:rPr>
        <w:t>формирование</w:t>
      </w:r>
      <w:r>
        <w:rPr>
          <w:rFonts w:hAnsi="Times New Roman" w:cs="Times New Roman"/>
          <w:color w:val="000000"/>
          <w:sz w:val="24"/>
          <w:szCs w:val="24"/>
        </w:rPr>
        <w:t xml:space="preserve"> </w:t>
      </w:r>
      <w:r>
        <w:rPr>
          <w:rFonts w:hAnsi="Times New Roman" w:cs="Times New Roman"/>
          <w:color w:val="000000"/>
          <w:sz w:val="24"/>
          <w:szCs w:val="24"/>
        </w:rPr>
        <w:t>эмоциональной</w:t>
      </w:r>
      <w:r>
        <w:rPr>
          <w:rFonts w:hAnsi="Times New Roman" w:cs="Times New Roman"/>
          <w:color w:val="000000"/>
          <w:sz w:val="24"/>
          <w:szCs w:val="24"/>
        </w:rPr>
        <w:t xml:space="preserve"> </w:t>
      </w:r>
      <w:r>
        <w:rPr>
          <w:rFonts w:hAnsi="Times New Roman" w:cs="Times New Roman"/>
          <w:color w:val="000000"/>
          <w:sz w:val="24"/>
          <w:szCs w:val="24"/>
        </w:rPr>
        <w:t>сферы</w:t>
      </w:r>
      <w:r>
        <w:rPr>
          <w:rFonts w:hAnsi="Times New Roman" w:cs="Times New Roman"/>
          <w:color w:val="000000"/>
          <w:sz w:val="24"/>
          <w:szCs w:val="24"/>
        </w:rPr>
        <w:t xml:space="preserve"> </w:t>
      </w:r>
      <w:r>
        <w:rPr>
          <w:rFonts w:hAnsi="Times New Roman" w:cs="Times New Roman"/>
          <w:color w:val="000000"/>
          <w:sz w:val="24"/>
          <w:szCs w:val="24"/>
        </w:rPr>
        <w:t>становится</w:t>
      </w:r>
      <w:r>
        <w:rPr>
          <w:rFonts w:hAnsi="Times New Roman" w:cs="Times New Roman"/>
          <w:color w:val="000000"/>
          <w:sz w:val="24"/>
          <w:szCs w:val="24"/>
        </w:rPr>
        <w:t xml:space="preserve"> </w:t>
      </w:r>
      <w:r>
        <w:rPr>
          <w:rFonts w:hAnsi="Times New Roman" w:cs="Times New Roman"/>
          <w:color w:val="000000"/>
          <w:sz w:val="24"/>
          <w:szCs w:val="24"/>
        </w:rPr>
        <w:t>основой</w:t>
      </w:r>
      <w:r>
        <w:rPr>
          <w:rFonts w:hAnsi="Times New Roman" w:cs="Times New Roman"/>
          <w:color w:val="000000"/>
          <w:sz w:val="24"/>
          <w:szCs w:val="24"/>
        </w:rPr>
        <w:t xml:space="preserve"> </w:t>
      </w:r>
      <w:r>
        <w:rPr>
          <w:rFonts w:hAnsi="Times New Roman" w:cs="Times New Roman"/>
          <w:color w:val="000000"/>
          <w:sz w:val="24"/>
          <w:szCs w:val="24"/>
        </w:rPr>
        <w:t>воспитания</w:t>
      </w:r>
      <w:r>
        <w:rPr>
          <w:rFonts w:hAnsi="Times New Roman" w:cs="Times New Roman"/>
          <w:color w:val="000000"/>
          <w:sz w:val="24"/>
          <w:szCs w:val="24"/>
        </w:rPr>
        <w:t xml:space="preserve"> </w:t>
      </w:r>
      <w:r>
        <w:rPr>
          <w:rFonts w:hAnsi="Times New Roman" w:cs="Times New Roman"/>
          <w:color w:val="000000"/>
          <w:sz w:val="24"/>
          <w:szCs w:val="24"/>
        </w:rPr>
        <w:t>ценностных</w:t>
      </w:r>
      <w:r>
        <w:rPr>
          <w:rFonts w:hAnsi="Times New Roman" w:cs="Times New Roman"/>
          <w:color w:val="000000"/>
          <w:sz w:val="24"/>
          <w:szCs w:val="24"/>
        </w:rPr>
        <w:t xml:space="preserve"> </w:t>
      </w:r>
      <w:r>
        <w:rPr>
          <w:rFonts w:hAnsi="Times New Roman" w:cs="Times New Roman"/>
          <w:color w:val="000000"/>
          <w:sz w:val="24"/>
          <w:szCs w:val="24"/>
        </w:rPr>
        <w:t>ориентиров</w:t>
      </w:r>
      <w:r>
        <w:rPr>
          <w:rFonts w:hAnsi="Times New Roman" w:cs="Times New Roman"/>
          <w:color w:val="000000"/>
          <w:sz w:val="24"/>
          <w:szCs w:val="24"/>
        </w:rPr>
        <w:t xml:space="preserve"> </w:t>
      </w:r>
      <w:r>
        <w:rPr>
          <w:rFonts w:hAnsi="Times New Roman" w:cs="Times New Roman"/>
          <w:color w:val="000000"/>
          <w:sz w:val="24"/>
          <w:szCs w:val="24"/>
        </w:rPr>
        <w:t>личности</w:t>
      </w:r>
      <w:r>
        <w:rPr>
          <w:rFonts w:hAnsi="Times New Roman" w:cs="Times New Roman"/>
          <w:color w:val="000000"/>
          <w:sz w:val="24"/>
          <w:szCs w:val="24"/>
        </w:rPr>
        <w:t xml:space="preserve"> </w:t>
      </w:r>
      <w:r>
        <w:rPr>
          <w:rFonts w:hAnsi="Times New Roman" w:cs="Times New Roman"/>
          <w:color w:val="000000"/>
          <w:sz w:val="24"/>
          <w:szCs w:val="24"/>
        </w:rPr>
        <w:t>ребенка</w:t>
      </w:r>
      <w:r>
        <w:rPr>
          <w:rFonts w:hAnsi="Times New Roman" w:cs="Times New Roman"/>
          <w:color w:val="000000"/>
          <w:sz w:val="24"/>
          <w:szCs w:val="24"/>
        </w:rPr>
        <w:t>.</w:t>
      </w:r>
    </w:p>
    <w:p w:rsidR="00F96511" w:rsidRDefault="00F96511" w:rsidP="00F96511">
      <w:pPr>
        <w:spacing w:after="0" w:line="240" w:lineRule="auto"/>
        <w:ind w:firstLine="708"/>
        <w:jc w:val="both"/>
        <w:rPr>
          <w:rFonts w:hAnsi="Times New Roman" w:cs="Times New Roman"/>
          <w:color w:val="000000"/>
          <w:sz w:val="24"/>
          <w:szCs w:val="24"/>
        </w:rPr>
      </w:pPr>
      <w:r>
        <w:rPr>
          <w:rFonts w:hAnsi="Times New Roman" w:cs="Times New Roman"/>
          <w:color w:val="000000"/>
          <w:sz w:val="24"/>
          <w:szCs w:val="24"/>
        </w:rPr>
        <w:t>Взаимодействие</w:t>
      </w:r>
      <w:r>
        <w:rPr>
          <w:rFonts w:hAnsi="Times New Roman" w:cs="Times New Roman"/>
          <w:color w:val="000000"/>
          <w:sz w:val="24"/>
          <w:szCs w:val="24"/>
        </w:rPr>
        <w:t xml:space="preserve"> </w:t>
      </w:r>
      <w:r>
        <w:rPr>
          <w:rFonts w:hAnsi="Times New Roman" w:cs="Times New Roman"/>
          <w:color w:val="000000"/>
          <w:sz w:val="24"/>
          <w:szCs w:val="24"/>
        </w:rPr>
        <w:t>педагогов</w:t>
      </w:r>
      <w:r>
        <w:rPr>
          <w:rFonts w:hAnsi="Times New Roman" w:cs="Times New Roman"/>
          <w:color w:val="000000"/>
          <w:sz w:val="24"/>
          <w:szCs w:val="24"/>
        </w:rPr>
        <w:t xml:space="preserve"> </w:t>
      </w:r>
      <w:r>
        <w:rPr>
          <w:rFonts w:hAnsi="Times New Roman" w:cs="Times New Roman"/>
          <w:color w:val="000000"/>
          <w:sz w:val="24"/>
          <w:szCs w:val="24"/>
        </w:rPr>
        <w:t>образовательной</w:t>
      </w:r>
      <w:r>
        <w:rPr>
          <w:rFonts w:hAnsi="Times New Roman" w:cs="Times New Roman"/>
          <w:color w:val="000000"/>
          <w:sz w:val="24"/>
          <w:szCs w:val="24"/>
        </w:rPr>
        <w:t xml:space="preserve"> </w:t>
      </w:r>
      <w:r>
        <w:rPr>
          <w:rFonts w:hAnsi="Times New Roman" w:cs="Times New Roman"/>
          <w:color w:val="000000"/>
          <w:sz w:val="24"/>
          <w:szCs w:val="24"/>
        </w:rPr>
        <w:t>организации</w:t>
      </w:r>
      <w:r>
        <w:rPr>
          <w:rFonts w:hAnsi="Times New Roman" w:cs="Times New Roman"/>
          <w:color w:val="000000"/>
          <w:sz w:val="24"/>
          <w:szCs w:val="24"/>
        </w:rPr>
        <w:t xml:space="preserve"> </w:t>
      </w:r>
      <w:r>
        <w:rPr>
          <w:rFonts w:hAnsi="Times New Roman" w:cs="Times New Roman"/>
          <w:color w:val="000000"/>
          <w:sz w:val="24"/>
          <w:szCs w:val="24"/>
        </w:rPr>
        <w:t>с</w:t>
      </w:r>
      <w:r>
        <w:rPr>
          <w:rFonts w:hAnsi="Times New Roman" w:cs="Times New Roman"/>
          <w:color w:val="000000"/>
          <w:sz w:val="24"/>
          <w:szCs w:val="24"/>
        </w:rPr>
        <w:t xml:space="preserve"> </w:t>
      </w:r>
      <w:r>
        <w:rPr>
          <w:rFonts w:hAnsi="Times New Roman" w:cs="Times New Roman"/>
          <w:color w:val="000000"/>
          <w:sz w:val="24"/>
          <w:szCs w:val="24"/>
        </w:rPr>
        <w:t>родителями</w:t>
      </w:r>
      <w:r>
        <w:rPr>
          <w:rFonts w:hAnsi="Times New Roman" w:cs="Times New Roman"/>
          <w:color w:val="000000"/>
          <w:sz w:val="24"/>
          <w:szCs w:val="24"/>
        </w:rPr>
        <w:t xml:space="preserve"> </w:t>
      </w:r>
      <w:r>
        <w:rPr>
          <w:rFonts w:hAnsi="Times New Roman" w:cs="Times New Roman"/>
          <w:color w:val="000000"/>
          <w:sz w:val="24"/>
          <w:szCs w:val="24"/>
        </w:rPr>
        <w:t>направлено</w:t>
      </w:r>
      <w:r>
        <w:rPr>
          <w:rFonts w:hAnsi="Times New Roman" w:cs="Times New Roman"/>
          <w:color w:val="000000"/>
          <w:sz w:val="24"/>
          <w:szCs w:val="24"/>
        </w:rPr>
        <w:t xml:space="preserve"> </w:t>
      </w:r>
      <w:r>
        <w:rPr>
          <w:rFonts w:hAnsi="Times New Roman" w:cs="Times New Roman"/>
          <w:color w:val="000000"/>
          <w:sz w:val="24"/>
          <w:szCs w:val="24"/>
        </w:rPr>
        <w:t>на</w:t>
      </w:r>
      <w:r>
        <w:rPr>
          <w:rFonts w:hAnsi="Times New Roman" w:cs="Times New Roman"/>
          <w:color w:val="000000"/>
          <w:sz w:val="24"/>
          <w:szCs w:val="24"/>
        </w:rPr>
        <w:t xml:space="preserve"> </w:t>
      </w:r>
      <w:r>
        <w:rPr>
          <w:rFonts w:hAnsi="Times New Roman" w:cs="Times New Roman"/>
          <w:color w:val="000000"/>
          <w:sz w:val="24"/>
          <w:szCs w:val="24"/>
        </w:rPr>
        <w:t>повышение</w:t>
      </w:r>
      <w:r>
        <w:rPr>
          <w:rFonts w:hAnsi="Times New Roman" w:cs="Times New Roman"/>
          <w:color w:val="000000"/>
          <w:sz w:val="24"/>
          <w:szCs w:val="24"/>
        </w:rPr>
        <w:t xml:space="preserve"> </w:t>
      </w:r>
      <w:r>
        <w:rPr>
          <w:rFonts w:hAnsi="Times New Roman" w:cs="Times New Roman"/>
          <w:color w:val="000000"/>
          <w:sz w:val="24"/>
          <w:szCs w:val="24"/>
        </w:rPr>
        <w:t>педагогической</w:t>
      </w:r>
      <w:r>
        <w:rPr>
          <w:rFonts w:hAnsi="Times New Roman" w:cs="Times New Roman"/>
          <w:color w:val="000000"/>
          <w:sz w:val="24"/>
          <w:szCs w:val="24"/>
        </w:rPr>
        <w:t xml:space="preserve"> </w:t>
      </w:r>
      <w:r>
        <w:rPr>
          <w:rFonts w:hAnsi="Times New Roman" w:cs="Times New Roman"/>
          <w:color w:val="000000"/>
          <w:sz w:val="24"/>
          <w:szCs w:val="24"/>
        </w:rPr>
        <w:t>культуры</w:t>
      </w:r>
      <w:r>
        <w:rPr>
          <w:rFonts w:hAnsi="Times New Roman" w:cs="Times New Roman"/>
          <w:color w:val="000000"/>
          <w:sz w:val="24"/>
          <w:szCs w:val="24"/>
        </w:rPr>
        <w:t xml:space="preserve"> </w:t>
      </w:r>
      <w:r>
        <w:rPr>
          <w:rFonts w:hAnsi="Times New Roman" w:cs="Times New Roman"/>
          <w:color w:val="000000"/>
          <w:sz w:val="24"/>
          <w:szCs w:val="24"/>
        </w:rPr>
        <w:t>родителей</w:t>
      </w:r>
      <w:r>
        <w:rPr>
          <w:rFonts w:hAnsi="Times New Roman" w:cs="Times New Roman"/>
          <w:color w:val="000000"/>
          <w:sz w:val="24"/>
          <w:szCs w:val="24"/>
        </w:rPr>
        <w:t xml:space="preserve">. </w:t>
      </w:r>
      <w:r>
        <w:rPr>
          <w:rFonts w:hAnsi="Times New Roman" w:cs="Times New Roman"/>
          <w:color w:val="000000"/>
          <w:sz w:val="24"/>
          <w:szCs w:val="24"/>
        </w:rPr>
        <w:t>Задача</w:t>
      </w:r>
      <w:r>
        <w:rPr>
          <w:rFonts w:hAnsi="Times New Roman" w:cs="Times New Roman"/>
          <w:color w:val="000000"/>
          <w:sz w:val="24"/>
          <w:szCs w:val="24"/>
        </w:rPr>
        <w:t xml:space="preserve"> </w:t>
      </w:r>
      <w:r>
        <w:rPr>
          <w:rFonts w:hAnsi="Times New Roman" w:cs="Times New Roman"/>
          <w:color w:val="000000"/>
          <w:sz w:val="24"/>
          <w:szCs w:val="24"/>
        </w:rPr>
        <w:t>педагогов</w:t>
      </w:r>
      <w:r>
        <w:rPr>
          <w:rFonts w:hAnsi="Times New Roman" w:cs="Times New Roman"/>
          <w:color w:val="000000"/>
          <w:sz w:val="24"/>
          <w:szCs w:val="24"/>
        </w:rPr>
        <w:t xml:space="preserve"> </w:t>
      </w:r>
      <w:r>
        <w:rPr>
          <w:rFonts w:hAnsi="Times New Roman" w:cs="Times New Roman"/>
          <w:color w:val="000000"/>
          <w:sz w:val="24"/>
          <w:szCs w:val="24"/>
        </w:rPr>
        <w:t>–</w:t>
      </w:r>
      <w:r>
        <w:rPr>
          <w:rFonts w:hAnsi="Times New Roman" w:cs="Times New Roman"/>
          <w:color w:val="000000"/>
          <w:sz w:val="24"/>
          <w:szCs w:val="24"/>
        </w:rPr>
        <w:t xml:space="preserve"> </w:t>
      </w:r>
      <w:r>
        <w:rPr>
          <w:rFonts w:hAnsi="Times New Roman" w:cs="Times New Roman"/>
          <w:color w:val="000000"/>
          <w:sz w:val="24"/>
          <w:szCs w:val="24"/>
        </w:rPr>
        <w:t>активизировать</w:t>
      </w:r>
      <w:r>
        <w:rPr>
          <w:rFonts w:hAnsi="Times New Roman" w:cs="Times New Roman"/>
          <w:color w:val="000000"/>
          <w:sz w:val="24"/>
          <w:szCs w:val="24"/>
        </w:rPr>
        <w:t xml:space="preserve"> </w:t>
      </w:r>
      <w:r>
        <w:rPr>
          <w:rFonts w:hAnsi="Times New Roman" w:cs="Times New Roman"/>
          <w:color w:val="000000"/>
          <w:sz w:val="24"/>
          <w:szCs w:val="24"/>
        </w:rPr>
        <w:t>роль</w:t>
      </w:r>
      <w:r>
        <w:rPr>
          <w:rFonts w:hAnsi="Times New Roman" w:cs="Times New Roman"/>
          <w:color w:val="000000"/>
          <w:sz w:val="24"/>
          <w:szCs w:val="24"/>
        </w:rPr>
        <w:t xml:space="preserve"> </w:t>
      </w:r>
      <w:r>
        <w:rPr>
          <w:rFonts w:hAnsi="Times New Roman" w:cs="Times New Roman"/>
          <w:color w:val="000000"/>
          <w:sz w:val="24"/>
          <w:szCs w:val="24"/>
        </w:rPr>
        <w:t>родителей</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воспитании</w:t>
      </w:r>
      <w:r>
        <w:rPr>
          <w:rFonts w:hAnsi="Times New Roman" w:cs="Times New Roman"/>
          <w:color w:val="000000"/>
          <w:sz w:val="24"/>
          <w:szCs w:val="24"/>
        </w:rPr>
        <w:t xml:space="preserve"> </w:t>
      </w:r>
      <w:r>
        <w:rPr>
          <w:rFonts w:hAnsi="Times New Roman" w:cs="Times New Roman"/>
          <w:color w:val="000000"/>
          <w:sz w:val="24"/>
          <w:szCs w:val="24"/>
        </w:rPr>
        <w:t>ребенка</w:t>
      </w:r>
      <w:r>
        <w:rPr>
          <w:rFonts w:hAnsi="Times New Roman" w:cs="Times New Roman"/>
          <w:color w:val="000000"/>
          <w:sz w:val="24"/>
          <w:szCs w:val="24"/>
        </w:rPr>
        <w:t xml:space="preserve">, </w:t>
      </w:r>
      <w:r>
        <w:rPr>
          <w:rFonts w:hAnsi="Times New Roman" w:cs="Times New Roman"/>
          <w:color w:val="000000"/>
          <w:sz w:val="24"/>
          <w:szCs w:val="24"/>
        </w:rPr>
        <w:t>выработать</w:t>
      </w:r>
      <w:r>
        <w:rPr>
          <w:rFonts w:hAnsi="Times New Roman" w:cs="Times New Roman"/>
          <w:color w:val="000000"/>
          <w:sz w:val="24"/>
          <w:szCs w:val="24"/>
        </w:rPr>
        <w:t xml:space="preserve"> </w:t>
      </w:r>
      <w:r>
        <w:rPr>
          <w:rFonts w:hAnsi="Times New Roman" w:cs="Times New Roman"/>
          <w:color w:val="000000"/>
          <w:sz w:val="24"/>
          <w:szCs w:val="24"/>
        </w:rPr>
        <w:t>единое</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адекватное</w:t>
      </w:r>
      <w:r>
        <w:rPr>
          <w:rFonts w:hAnsi="Times New Roman" w:cs="Times New Roman"/>
          <w:color w:val="000000"/>
          <w:sz w:val="24"/>
          <w:szCs w:val="24"/>
        </w:rPr>
        <w:t xml:space="preserve"> </w:t>
      </w:r>
      <w:r>
        <w:rPr>
          <w:rFonts w:hAnsi="Times New Roman" w:cs="Times New Roman"/>
          <w:color w:val="000000"/>
          <w:sz w:val="24"/>
          <w:szCs w:val="24"/>
        </w:rPr>
        <w:t>понимание</w:t>
      </w:r>
      <w:r>
        <w:rPr>
          <w:rFonts w:hAnsi="Times New Roman" w:cs="Times New Roman"/>
          <w:color w:val="000000"/>
          <w:sz w:val="24"/>
          <w:szCs w:val="24"/>
        </w:rPr>
        <w:t xml:space="preserve"> </w:t>
      </w:r>
      <w:r>
        <w:rPr>
          <w:rFonts w:hAnsi="Times New Roman" w:cs="Times New Roman"/>
          <w:color w:val="000000"/>
          <w:sz w:val="24"/>
          <w:szCs w:val="24"/>
        </w:rPr>
        <w:t>проблем</w:t>
      </w:r>
      <w:r>
        <w:rPr>
          <w:rFonts w:hAnsi="Times New Roman" w:cs="Times New Roman"/>
          <w:color w:val="000000"/>
          <w:sz w:val="24"/>
          <w:szCs w:val="24"/>
        </w:rPr>
        <w:t xml:space="preserve"> </w:t>
      </w:r>
      <w:r>
        <w:rPr>
          <w:rFonts w:hAnsi="Times New Roman" w:cs="Times New Roman"/>
          <w:color w:val="000000"/>
          <w:sz w:val="24"/>
          <w:szCs w:val="24"/>
        </w:rPr>
        <w:t>воспитания</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современном</w:t>
      </w:r>
      <w:r>
        <w:rPr>
          <w:rFonts w:hAnsi="Times New Roman" w:cs="Times New Roman"/>
          <w:color w:val="000000"/>
          <w:sz w:val="24"/>
          <w:szCs w:val="24"/>
        </w:rPr>
        <w:t xml:space="preserve"> </w:t>
      </w:r>
      <w:r>
        <w:rPr>
          <w:rFonts w:hAnsi="Times New Roman" w:cs="Times New Roman"/>
          <w:color w:val="000000"/>
          <w:sz w:val="24"/>
          <w:szCs w:val="24"/>
        </w:rPr>
        <w:t>обществе</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оказать</w:t>
      </w:r>
      <w:r>
        <w:rPr>
          <w:rFonts w:hAnsi="Times New Roman" w:cs="Times New Roman"/>
          <w:color w:val="000000"/>
          <w:sz w:val="24"/>
          <w:szCs w:val="24"/>
        </w:rPr>
        <w:t xml:space="preserve"> </w:t>
      </w:r>
      <w:r>
        <w:rPr>
          <w:rFonts w:hAnsi="Times New Roman" w:cs="Times New Roman"/>
          <w:color w:val="000000"/>
          <w:sz w:val="24"/>
          <w:szCs w:val="24"/>
        </w:rPr>
        <w:t>компетентное</w:t>
      </w:r>
      <w:r>
        <w:rPr>
          <w:rFonts w:hAnsi="Times New Roman" w:cs="Times New Roman"/>
          <w:color w:val="000000"/>
          <w:sz w:val="24"/>
          <w:szCs w:val="24"/>
        </w:rPr>
        <w:t xml:space="preserve"> </w:t>
      </w:r>
      <w:r>
        <w:rPr>
          <w:rFonts w:hAnsi="Times New Roman" w:cs="Times New Roman"/>
          <w:color w:val="000000"/>
          <w:sz w:val="24"/>
          <w:szCs w:val="24"/>
        </w:rPr>
        <w:t>влияние</w:t>
      </w:r>
      <w:r>
        <w:rPr>
          <w:rFonts w:hAnsi="Times New Roman" w:cs="Times New Roman"/>
          <w:color w:val="000000"/>
          <w:sz w:val="24"/>
          <w:szCs w:val="24"/>
        </w:rPr>
        <w:t xml:space="preserve"> </w:t>
      </w:r>
      <w:r>
        <w:rPr>
          <w:rFonts w:hAnsi="Times New Roman" w:cs="Times New Roman"/>
          <w:color w:val="000000"/>
          <w:sz w:val="24"/>
          <w:szCs w:val="24"/>
        </w:rPr>
        <w:t>на</w:t>
      </w:r>
      <w:r>
        <w:rPr>
          <w:rFonts w:hAnsi="Times New Roman" w:cs="Times New Roman"/>
          <w:color w:val="000000"/>
          <w:sz w:val="24"/>
          <w:szCs w:val="24"/>
        </w:rPr>
        <w:t xml:space="preserve"> </w:t>
      </w:r>
      <w:r>
        <w:rPr>
          <w:rFonts w:hAnsi="Times New Roman" w:cs="Times New Roman"/>
          <w:color w:val="000000"/>
          <w:sz w:val="24"/>
          <w:szCs w:val="24"/>
        </w:rPr>
        <w:t>их</w:t>
      </w:r>
      <w:r>
        <w:rPr>
          <w:rFonts w:hAnsi="Times New Roman" w:cs="Times New Roman"/>
          <w:color w:val="000000"/>
          <w:sz w:val="24"/>
          <w:szCs w:val="24"/>
        </w:rPr>
        <w:t xml:space="preserve"> </w:t>
      </w:r>
      <w:r>
        <w:rPr>
          <w:rFonts w:hAnsi="Times New Roman" w:cs="Times New Roman"/>
          <w:color w:val="000000"/>
          <w:sz w:val="24"/>
          <w:szCs w:val="24"/>
        </w:rPr>
        <w:t>коррекцию</w:t>
      </w:r>
      <w:r>
        <w:rPr>
          <w:rFonts w:hAnsi="Times New Roman" w:cs="Times New Roman"/>
          <w:color w:val="000000"/>
          <w:sz w:val="24"/>
          <w:szCs w:val="24"/>
        </w:rPr>
        <w:t>.</w:t>
      </w:r>
    </w:p>
    <w:p w:rsidR="00F96511" w:rsidRPr="0011745C" w:rsidRDefault="00F96511" w:rsidP="00F96511">
      <w:pPr>
        <w:spacing w:after="0" w:line="240" w:lineRule="auto"/>
        <w:jc w:val="both"/>
        <w:rPr>
          <w:rFonts w:ascii="Times New Roman" w:hAnsi="Times New Roman" w:cs="Times New Roman"/>
          <w:color w:val="000000"/>
          <w:sz w:val="24"/>
          <w:szCs w:val="24"/>
        </w:rPr>
      </w:pPr>
      <w:r w:rsidRPr="0011745C">
        <w:rPr>
          <w:rFonts w:ascii="Times New Roman" w:hAnsi="Times New Roman" w:cs="Times New Roman"/>
          <w:color w:val="000000"/>
          <w:sz w:val="24"/>
          <w:szCs w:val="24"/>
        </w:rPr>
        <w:t>Работа, обеспечивающая взаимодействие с семьями воспитанников, включает следующие направления:</w:t>
      </w:r>
    </w:p>
    <w:p w:rsidR="00F96511" w:rsidRPr="0011745C" w:rsidRDefault="00F96511" w:rsidP="00D042B6">
      <w:pPr>
        <w:numPr>
          <w:ilvl w:val="0"/>
          <w:numId w:val="75"/>
        </w:numPr>
        <w:spacing w:before="100" w:beforeAutospacing="1" w:after="0" w:line="240" w:lineRule="auto"/>
        <w:ind w:left="780" w:right="180"/>
        <w:contextualSpacing/>
        <w:jc w:val="both"/>
        <w:rPr>
          <w:rFonts w:ascii="Times New Roman" w:hAnsi="Times New Roman" w:cs="Times New Roman"/>
          <w:color w:val="000000"/>
          <w:sz w:val="24"/>
          <w:szCs w:val="24"/>
        </w:rPr>
      </w:pPr>
      <w:r w:rsidRPr="0011745C">
        <w:rPr>
          <w:rFonts w:ascii="Times New Roman" w:hAnsi="Times New Roman" w:cs="Times New Roman"/>
          <w:b/>
          <w:bCs/>
          <w:color w:val="000000"/>
          <w:sz w:val="24"/>
          <w:szCs w:val="24"/>
        </w:rPr>
        <w:t xml:space="preserve">аналитическое </w:t>
      </w:r>
    </w:p>
    <w:p w:rsidR="00F96511" w:rsidRPr="0011745C" w:rsidRDefault="00F96511" w:rsidP="00D042B6">
      <w:pPr>
        <w:numPr>
          <w:ilvl w:val="0"/>
          <w:numId w:val="75"/>
        </w:numPr>
        <w:spacing w:before="100" w:beforeAutospacing="1" w:after="0" w:line="240" w:lineRule="auto"/>
        <w:ind w:left="780" w:right="180"/>
        <w:contextualSpacing/>
        <w:jc w:val="both"/>
        <w:rPr>
          <w:rFonts w:ascii="Times New Roman" w:hAnsi="Times New Roman" w:cs="Times New Roman"/>
          <w:color w:val="000000"/>
          <w:sz w:val="24"/>
          <w:szCs w:val="24"/>
        </w:rPr>
      </w:pPr>
      <w:r w:rsidRPr="0011745C">
        <w:rPr>
          <w:rFonts w:ascii="Times New Roman" w:hAnsi="Times New Roman" w:cs="Times New Roman"/>
          <w:color w:val="000000"/>
          <w:sz w:val="24"/>
          <w:szCs w:val="24"/>
        </w:rPr>
        <w:lastRenderedPageBreak/>
        <w:t>– изучение семьи, выяснение воспитательных дефицитов в семье, потребностей ребенка и предпочтений родителей для согласования и определения единых воспитательных воздействий на ребенка;</w:t>
      </w:r>
    </w:p>
    <w:p w:rsidR="00F96511" w:rsidRPr="0011745C" w:rsidRDefault="00F96511" w:rsidP="00D042B6">
      <w:pPr>
        <w:numPr>
          <w:ilvl w:val="0"/>
          <w:numId w:val="75"/>
        </w:numPr>
        <w:spacing w:before="100" w:beforeAutospacing="1" w:after="0" w:line="240" w:lineRule="auto"/>
        <w:ind w:left="780" w:right="180"/>
        <w:contextualSpacing/>
        <w:jc w:val="both"/>
        <w:rPr>
          <w:rFonts w:ascii="Times New Roman" w:hAnsi="Times New Roman" w:cs="Times New Roman"/>
          <w:color w:val="000000"/>
          <w:sz w:val="24"/>
          <w:szCs w:val="24"/>
        </w:rPr>
      </w:pPr>
      <w:r w:rsidRPr="0011745C">
        <w:rPr>
          <w:rFonts w:ascii="Times New Roman" w:hAnsi="Times New Roman" w:cs="Times New Roman"/>
          <w:b/>
          <w:bCs/>
          <w:color w:val="000000"/>
          <w:sz w:val="24"/>
          <w:szCs w:val="24"/>
        </w:rPr>
        <w:t xml:space="preserve">коммуникативно-деятельностное </w:t>
      </w:r>
    </w:p>
    <w:p w:rsidR="00F96511" w:rsidRPr="0011745C" w:rsidRDefault="00F96511" w:rsidP="00D042B6">
      <w:pPr>
        <w:numPr>
          <w:ilvl w:val="0"/>
          <w:numId w:val="75"/>
        </w:numPr>
        <w:spacing w:before="100" w:beforeAutospacing="1" w:after="0" w:line="240" w:lineRule="auto"/>
        <w:ind w:left="780" w:right="180"/>
        <w:contextualSpacing/>
        <w:jc w:val="both"/>
        <w:rPr>
          <w:rFonts w:ascii="Times New Roman" w:hAnsi="Times New Roman" w:cs="Times New Roman"/>
          <w:color w:val="000000"/>
          <w:sz w:val="24"/>
          <w:szCs w:val="24"/>
        </w:rPr>
      </w:pPr>
      <w:r w:rsidRPr="0011745C">
        <w:rPr>
          <w:rFonts w:ascii="Times New Roman" w:hAnsi="Times New Roman" w:cs="Times New Roman"/>
          <w:color w:val="000000"/>
          <w:sz w:val="24"/>
          <w:szCs w:val="24"/>
        </w:rPr>
        <w:t>– направлено на повышение педагогической культуры родителей в сфере воспитательных ценностей, вовлечение родителей в воспитательный процесс, создание социокультурной среды, обеспечивающей единые подходы к развитию личности в семье и детском коллективе;</w:t>
      </w:r>
    </w:p>
    <w:p w:rsidR="00F96511" w:rsidRPr="0011745C" w:rsidRDefault="00F96511" w:rsidP="00D042B6">
      <w:pPr>
        <w:numPr>
          <w:ilvl w:val="0"/>
          <w:numId w:val="75"/>
        </w:numPr>
        <w:spacing w:before="100" w:beforeAutospacing="1" w:after="0" w:line="240" w:lineRule="auto"/>
        <w:ind w:left="780" w:right="180"/>
        <w:jc w:val="both"/>
        <w:rPr>
          <w:rFonts w:ascii="Times New Roman" w:hAnsi="Times New Roman" w:cs="Times New Roman"/>
          <w:color w:val="000000"/>
          <w:sz w:val="24"/>
          <w:szCs w:val="24"/>
        </w:rPr>
      </w:pPr>
      <w:r w:rsidRPr="0011745C">
        <w:rPr>
          <w:rFonts w:ascii="Times New Roman" w:hAnsi="Times New Roman" w:cs="Times New Roman"/>
          <w:b/>
          <w:bCs/>
          <w:color w:val="000000"/>
          <w:sz w:val="24"/>
          <w:szCs w:val="24"/>
        </w:rPr>
        <w:t xml:space="preserve">информационное </w:t>
      </w:r>
    </w:p>
    <w:p w:rsidR="00F96511" w:rsidRPr="0011745C" w:rsidRDefault="00F96511" w:rsidP="00D042B6">
      <w:pPr>
        <w:numPr>
          <w:ilvl w:val="0"/>
          <w:numId w:val="75"/>
        </w:numPr>
        <w:spacing w:before="100" w:beforeAutospacing="1" w:after="0" w:line="240" w:lineRule="auto"/>
        <w:ind w:left="780" w:right="180"/>
        <w:jc w:val="both"/>
        <w:rPr>
          <w:rFonts w:ascii="Times New Roman" w:hAnsi="Times New Roman" w:cs="Times New Roman"/>
          <w:color w:val="000000"/>
          <w:sz w:val="24"/>
          <w:szCs w:val="24"/>
        </w:rPr>
      </w:pPr>
      <w:r w:rsidRPr="0011745C">
        <w:rPr>
          <w:rFonts w:ascii="Times New Roman" w:hAnsi="Times New Roman" w:cs="Times New Roman"/>
          <w:color w:val="000000"/>
          <w:sz w:val="24"/>
          <w:szCs w:val="24"/>
        </w:rPr>
        <w:t>– пропаганда и популяризация опыта деятельности ДОО, создание открытого информационного пространства (сайт ДОО, форум, группы в социальных сетях и др.).</w:t>
      </w:r>
    </w:p>
    <w:p w:rsidR="00F96511" w:rsidRDefault="00F96511" w:rsidP="00F96511">
      <w:pPr>
        <w:spacing w:after="0" w:line="240" w:lineRule="auto"/>
        <w:jc w:val="both"/>
        <w:rPr>
          <w:rFonts w:ascii="Times New Roman" w:hAnsi="Times New Roman" w:cs="Times New Roman"/>
          <w:color w:val="000000"/>
          <w:sz w:val="24"/>
          <w:szCs w:val="24"/>
        </w:rPr>
      </w:pPr>
    </w:p>
    <w:p w:rsidR="00F96511" w:rsidRPr="00594ADE" w:rsidRDefault="00F96511" w:rsidP="00F96511">
      <w:pPr>
        <w:spacing w:after="0" w:line="240" w:lineRule="auto"/>
        <w:jc w:val="both"/>
        <w:rPr>
          <w:rFonts w:ascii="Times New Roman" w:hAnsi="Times New Roman" w:cs="Times New Roman"/>
          <w:b/>
          <w:color w:val="000000"/>
          <w:sz w:val="24"/>
          <w:szCs w:val="24"/>
        </w:rPr>
      </w:pPr>
      <w:r w:rsidRPr="00594ADE">
        <w:rPr>
          <w:rFonts w:ascii="Times New Roman" w:hAnsi="Times New Roman" w:cs="Times New Roman"/>
          <w:b/>
          <w:color w:val="000000"/>
          <w:sz w:val="24"/>
          <w:szCs w:val="24"/>
        </w:rPr>
        <w:t>Основными направлениями и формами работы с семьей являются:</w:t>
      </w:r>
    </w:p>
    <w:p w:rsidR="00F96511" w:rsidRPr="0011745C" w:rsidRDefault="00F96511" w:rsidP="00D042B6">
      <w:pPr>
        <w:numPr>
          <w:ilvl w:val="0"/>
          <w:numId w:val="76"/>
        </w:numPr>
        <w:spacing w:before="100" w:beforeAutospacing="1" w:after="0" w:line="240" w:lineRule="auto"/>
        <w:ind w:left="780" w:right="180"/>
        <w:jc w:val="both"/>
        <w:rPr>
          <w:rFonts w:ascii="Times New Roman" w:hAnsi="Times New Roman" w:cs="Times New Roman"/>
          <w:color w:val="000000"/>
          <w:sz w:val="24"/>
          <w:szCs w:val="24"/>
        </w:rPr>
      </w:pPr>
      <w:r w:rsidRPr="0011745C">
        <w:rPr>
          <w:rFonts w:ascii="Times New Roman" w:hAnsi="Times New Roman" w:cs="Times New Roman"/>
          <w:color w:val="000000"/>
          <w:sz w:val="24"/>
          <w:szCs w:val="24"/>
        </w:rPr>
        <w:t>Взаимопознание и взаимоинформирование.</w:t>
      </w:r>
    </w:p>
    <w:p w:rsidR="00F96511" w:rsidRPr="0011745C" w:rsidRDefault="00F96511" w:rsidP="00F96511">
      <w:pPr>
        <w:spacing w:after="0" w:line="240" w:lineRule="auto"/>
        <w:jc w:val="both"/>
        <w:rPr>
          <w:rFonts w:ascii="Times New Roman" w:hAnsi="Times New Roman" w:cs="Times New Roman"/>
          <w:color w:val="000000"/>
          <w:sz w:val="24"/>
          <w:szCs w:val="24"/>
        </w:rPr>
      </w:pPr>
      <w:r w:rsidRPr="0011745C">
        <w:rPr>
          <w:rFonts w:ascii="Times New Roman" w:hAnsi="Times New Roman" w:cs="Times New Roman"/>
          <w:color w:val="000000"/>
          <w:sz w:val="24"/>
          <w:szCs w:val="24"/>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воспитательных ценностях в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rsidR="00F96511" w:rsidRPr="0011745C" w:rsidRDefault="00F96511" w:rsidP="00F96511">
      <w:pPr>
        <w:spacing w:after="0" w:line="240" w:lineRule="auto"/>
        <w:jc w:val="both"/>
        <w:rPr>
          <w:rFonts w:ascii="Times New Roman" w:hAnsi="Times New Roman" w:cs="Times New Roman"/>
          <w:color w:val="000000"/>
          <w:sz w:val="24"/>
          <w:szCs w:val="24"/>
        </w:rPr>
      </w:pPr>
      <w:r w:rsidRPr="0011745C">
        <w:rPr>
          <w:rFonts w:ascii="Times New Roman" w:hAnsi="Times New Roman" w:cs="Times New Roman"/>
          <w:color w:val="000000"/>
          <w:sz w:val="24"/>
          <w:szCs w:val="24"/>
        </w:rPr>
        <w:t>Прекрасную возможность для обоюдного познания воспитательного потенциала дают:</w:t>
      </w:r>
    </w:p>
    <w:p w:rsidR="00F96511" w:rsidRPr="0011745C" w:rsidRDefault="00F96511" w:rsidP="00D042B6">
      <w:pPr>
        <w:numPr>
          <w:ilvl w:val="0"/>
          <w:numId w:val="77"/>
        </w:numPr>
        <w:spacing w:before="100" w:beforeAutospacing="1" w:after="0" w:line="240" w:lineRule="auto"/>
        <w:ind w:left="780" w:right="180"/>
        <w:contextualSpacing/>
        <w:jc w:val="both"/>
        <w:rPr>
          <w:rFonts w:ascii="Times New Roman" w:hAnsi="Times New Roman" w:cs="Times New Roman"/>
          <w:color w:val="000000"/>
          <w:sz w:val="24"/>
          <w:szCs w:val="24"/>
        </w:rPr>
      </w:pPr>
      <w:r w:rsidRPr="0011745C">
        <w:rPr>
          <w:rFonts w:ascii="Times New Roman" w:hAnsi="Times New Roman" w:cs="Times New Roman"/>
          <w:color w:val="000000"/>
          <w:sz w:val="24"/>
          <w:szCs w:val="24"/>
        </w:rPr>
        <w:t>специально организуемая социально-педагогическая диагностика с использованием интервьюирования, бесед, анкетирования;</w:t>
      </w:r>
    </w:p>
    <w:p w:rsidR="00F96511" w:rsidRPr="0011745C" w:rsidRDefault="00F96511" w:rsidP="00D042B6">
      <w:pPr>
        <w:numPr>
          <w:ilvl w:val="0"/>
          <w:numId w:val="77"/>
        </w:numPr>
        <w:spacing w:before="100" w:beforeAutospacing="1" w:after="0" w:line="240" w:lineRule="auto"/>
        <w:ind w:left="780" w:right="180"/>
        <w:contextualSpacing/>
        <w:jc w:val="both"/>
        <w:rPr>
          <w:rFonts w:ascii="Times New Roman" w:hAnsi="Times New Roman" w:cs="Times New Roman"/>
          <w:color w:val="000000"/>
          <w:sz w:val="24"/>
          <w:szCs w:val="24"/>
        </w:rPr>
      </w:pPr>
      <w:r w:rsidRPr="0011745C">
        <w:rPr>
          <w:rFonts w:ascii="Times New Roman" w:hAnsi="Times New Roman" w:cs="Times New Roman"/>
          <w:color w:val="000000"/>
          <w:sz w:val="24"/>
          <w:szCs w:val="24"/>
        </w:rPr>
        <w:t>организация дней открытых дверей в детском саду и погружение в воспитательное пространство (атмосферу) сада (этическое, культурное, трудовое, патриотическое, оздоровительное, дружеское, гуманное и т. д.);</w:t>
      </w:r>
    </w:p>
    <w:p w:rsidR="00F96511" w:rsidRPr="0011745C" w:rsidRDefault="00F96511" w:rsidP="00D042B6">
      <w:pPr>
        <w:numPr>
          <w:ilvl w:val="0"/>
          <w:numId w:val="77"/>
        </w:numPr>
        <w:spacing w:before="100" w:beforeAutospacing="1" w:after="0" w:line="240" w:lineRule="auto"/>
        <w:ind w:left="780" w:right="180"/>
        <w:contextualSpacing/>
        <w:jc w:val="both"/>
        <w:rPr>
          <w:rFonts w:ascii="Times New Roman" w:hAnsi="Times New Roman" w:cs="Times New Roman"/>
          <w:color w:val="000000"/>
          <w:sz w:val="24"/>
          <w:szCs w:val="24"/>
        </w:rPr>
      </w:pPr>
      <w:r w:rsidRPr="0011745C">
        <w:rPr>
          <w:rFonts w:ascii="Times New Roman" w:hAnsi="Times New Roman" w:cs="Times New Roman"/>
          <w:color w:val="000000"/>
          <w:sz w:val="24"/>
          <w:szCs w:val="24"/>
        </w:rPr>
        <w:t>разнообразные трансляции достижений воспитанников (выставки продуктивной деятельности, творческих работ, совместных проектов, значимые события, театрализованные постановки, фестивали дружбы народов и др. (напишите свое)), являющиеся характерным индикатором успехов и трудностей воспитывающих сторон;</w:t>
      </w:r>
    </w:p>
    <w:p w:rsidR="00F96511" w:rsidRPr="0011745C" w:rsidRDefault="00F96511" w:rsidP="00D042B6">
      <w:pPr>
        <w:numPr>
          <w:ilvl w:val="0"/>
          <w:numId w:val="77"/>
        </w:numPr>
        <w:spacing w:before="100" w:beforeAutospacing="1" w:after="0" w:line="240" w:lineRule="auto"/>
        <w:ind w:left="780" w:right="180"/>
        <w:jc w:val="both"/>
        <w:rPr>
          <w:rFonts w:ascii="Times New Roman" w:hAnsi="Times New Roman" w:cs="Times New Roman"/>
          <w:color w:val="000000"/>
          <w:sz w:val="24"/>
          <w:szCs w:val="24"/>
        </w:rPr>
      </w:pPr>
      <w:r w:rsidRPr="0011745C">
        <w:rPr>
          <w:rFonts w:ascii="Times New Roman" w:hAnsi="Times New Roman" w:cs="Times New Roman"/>
          <w:color w:val="000000"/>
          <w:sz w:val="24"/>
          <w:szCs w:val="24"/>
        </w:rPr>
        <w:t>информирование и повышение педагогической компетентности посредством интернет-ресурсов (детского сада, органов управления образованием), а также форумов родительской общественности.</w:t>
      </w:r>
    </w:p>
    <w:p w:rsidR="00F96511" w:rsidRPr="0011745C" w:rsidRDefault="00F96511" w:rsidP="00D042B6">
      <w:pPr>
        <w:numPr>
          <w:ilvl w:val="0"/>
          <w:numId w:val="78"/>
        </w:numPr>
        <w:spacing w:before="100" w:beforeAutospacing="1" w:after="0" w:line="240" w:lineRule="auto"/>
        <w:ind w:left="780" w:right="180"/>
        <w:contextualSpacing/>
        <w:jc w:val="both"/>
        <w:rPr>
          <w:rFonts w:ascii="Times New Roman" w:hAnsi="Times New Roman" w:cs="Times New Roman"/>
          <w:color w:val="000000"/>
          <w:sz w:val="24"/>
          <w:szCs w:val="24"/>
        </w:rPr>
      </w:pPr>
      <w:r w:rsidRPr="0011745C">
        <w:rPr>
          <w:rFonts w:ascii="Times New Roman" w:hAnsi="Times New Roman" w:cs="Times New Roman"/>
          <w:color w:val="000000"/>
          <w:sz w:val="24"/>
          <w:szCs w:val="24"/>
        </w:rPr>
        <w:t>Повышение педагогической компетентности родителей: организация «материнской/отцовской школы», «школы для родителей» (лекции, семинары, семинары-практикумы), проведение мастер-классов, тренингов, создание медиатеки, электронного воспитательного ресурса сада.</w:t>
      </w:r>
    </w:p>
    <w:p w:rsidR="00F96511" w:rsidRPr="0011745C" w:rsidRDefault="00F96511" w:rsidP="00D042B6">
      <w:pPr>
        <w:numPr>
          <w:ilvl w:val="0"/>
          <w:numId w:val="78"/>
        </w:numPr>
        <w:spacing w:before="100" w:beforeAutospacing="1" w:after="0" w:line="240" w:lineRule="auto"/>
        <w:ind w:left="780" w:right="180"/>
        <w:jc w:val="both"/>
        <w:rPr>
          <w:rFonts w:ascii="Times New Roman" w:hAnsi="Times New Roman" w:cs="Times New Roman"/>
          <w:color w:val="000000"/>
          <w:sz w:val="24"/>
          <w:szCs w:val="24"/>
        </w:rPr>
      </w:pPr>
      <w:r w:rsidRPr="0011745C">
        <w:rPr>
          <w:rFonts w:ascii="Times New Roman" w:hAnsi="Times New Roman" w:cs="Times New Roman"/>
          <w:color w:val="000000"/>
          <w:sz w:val="24"/>
          <w:szCs w:val="24"/>
        </w:rPr>
        <w:t>Совместная деятельность: привлечение родителей к активному участию в детско-родительских клубах, к организации вечеров музыки и поэзии, гостиных, конкурсов, маршрутов выходного дня (в театр, музей, библиотеку и пр.), семейных праздников, прогулок, экскурсий, семейного театра, к участию в детской исследовательской и проектной деятельности.</w:t>
      </w:r>
    </w:p>
    <w:p w:rsidR="00F96511" w:rsidRDefault="00F96511" w:rsidP="00F96511">
      <w:pPr>
        <w:spacing w:after="0" w:line="240" w:lineRule="auto"/>
        <w:ind w:firstLine="708"/>
        <w:jc w:val="both"/>
        <w:rPr>
          <w:rFonts w:hAnsi="Times New Roman" w:cs="Times New Roman"/>
          <w:color w:val="000000"/>
          <w:sz w:val="24"/>
          <w:szCs w:val="24"/>
        </w:rPr>
      </w:pPr>
    </w:p>
    <w:p w:rsidR="00F96511" w:rsidRDefault="00F96511" w:rsidP="00F96511">
      <w:pPr>
        <w:autoSpaceDE w:val="0"/>
        <w:autoSpaceDN w:val="0"/>
        <w:adjustRightInd w:val="0"/>
        <w:spacing w:after="0" w:line="240" w:lineRule="auto"/>
        <w:jc w:val="both"/>
        <w:rPr>
          <w:rFonts w:ascii="Times New Roman" w:hAnsi="Times New Roman" w:cs="Times New Roman"/>
          <w:b/>
          <w:sz w:val="24"/>
          <w:szCs w:val="24"/>
          <w:u w:val="single"/>
        </w:rPr>
      </w:pPr>
    </w:p>
    <w:p w:rsidR="00F96511" w:rsidRDefault="00A30586" w:rsidP="00F96511">
      <w:pPr>
        <w:autoSpaceDE w:val="0"/>
        <w:autoSpaceDN w:val="0"/>
        <w:adjustRightInd w:val="0"/>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2.2</w:t>
      </w:r>
      <w:r w:rsidR="00731945">
        <w:rPr>
          <w:rFonts w:ascii="Times New Roman" w:hAnsi="Times New Roman" w:cs="Times New Roman"/>
          <w:b/>
          <w:sz w:val="24"/>
          <w:szCs w:val="24"/>
          <w:u w:val="single"/>
        </w:rPr>
        <w:t xml:space="preserve">.3.6 </w:t>
      </w:r>
      <w:r w:rsidR="00F96511">
        <w:rPr>
          <w:rFonts w:ascii="Times New Roman" w:hAnsi="Times New Roman" w:cs="Times New Roman"/>
          <w:b/>
          <w:sz w:val="24"/>
          <w:szCs w:val="24"/>
          <w:u w:val="single"/>
        </w:rPr>
        <w:t>События образовательной организации</w:t>
      </w:r>
    </w:p>
    <w:p w:rsidR="00F96511" w:rsidRPr="0019133E" w:rsidRDefault="00F96511" w:rsidP="00F96511">
      <w:pPr>
        <w:spacing w:after="0" w:line="240" w:lineRule="auto"/>
        <w:ind w:firstLine="709"/>
        <w:jc w:val="both"/>
        <w:rPr>
          <w:rFonts w:ascii="Times New Roman" w:hAnsi="Times New Roman" w:cs="Times New Roman"/>
          <w:sz w:val="24"/>
          <w:szCs w:val="24"/>
        </w:rPr>
      </w:pPr>
      <w:r w:rsidRPr="0019133E">
        <w:rPr>
          <w:rFonts w:ascii="Times New Roman" w:hAnsi="Times New Roman" w:cs="Times New Roman"/>
          <w:color w:val="000000"/>
          <w:sz w:val="24"/>
          <w:szCs w:val="24"/>
        </w:rPr>
        <w:t xml:space="preserve">Событие – это форма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ценности. Для того чтобы стать значимой, каждая ценность воспитания должна быть понята, раскрыта и принята ребенком совместно с другими людьми в значимой для него общности. </w:t>
      </w:r>
      <w:r w:rsidRPr="0019133E">
        <w:rPr>
          <w:rFonts w:ascii="Times New Roman" w:hAnsi="Times New Roman" w:cs="Times New Roman"/>
          <w:color w:val="000000"/>
          <w:sz w:val="24"/>
          <w:szCs w:val="24"/>
        </w:rPr>
        <w:br/>
        <w:t>Этот процесс происходит стихийно, но для того, чтобы вести воспитательную работу, он должен быть направлен взрослым.</w:t>
      </w:r>
    </w:p>
    <w:p w:rsidR="00F96511" w:rsidRDefault="00F96511" w:rsidP="00F96511">
      <w:pPr>
        <w:spacing w:after="0" w:line="240" w:lineRule="auto"/>
        <w:ind w:firstLine="709"/>
        <w:jc w:val="both"/>
        <w:rPr>
          <w:rFonts w:ascii="Times New Roman" w:hAnsi="Times New Roman" w:cs="Times New Roman"/>
          <w:color w:val="000000"/>
          <w:sz w:val="24"/>
          <w:szCs w:val="24"/>
        </w:rPr>
      </w:pPr>
      <w:r w:rsidRPr="0019133E">
        <w:rPr>
          <w:rFonts w:ascii="Times New Roman" w:hAnsi="Times New Roman" w:cs="Times New Roman"/>
          <w:color w:val="000000"/>
          <w:sz w:val="24"/>
          <w:szCs w:val="24"/>
        </w:rPr>
        <w:lastRenderedPageBreak/>
        <w:t xml:space="preserve">Воспитательное событие – это спроектированная взрослым образовательная ситуация. </w:t>
      </w:r>
      <w:r w:rsidRPr="0019133E">
        <w:rPr>
          <w:rFonts w:ascii="Times New Roman" w:hAnsi="Times New Roman" w:cs="Times New Roman"/>
          <w:color w:val="000000"/>
          <w:sz w:val="24"/>
          <w:szCs w:val="24"/>
        </w:rPr>
        <w:br/>
        <w:t>В каждом воспитательном событии педагог продумывает смысл реальных и возможных действий детей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календарным планом воспитательной работы ДОО, группы, ситуацией развития конкретного ребенка.</w:t>
      </w:r>
    </w:p>
    <w:p w:rsidR="00F96511" w:rsidRPr="0019133E" w:rsidRDefault="00F96511" w:rsidP="00F96511">
      <w:pPr>
        <w:spacing w:after="0" w:line="240" w:lineRule="auto"/>
        <w:ind w:firstLine="709"/>
        <w:jc w:val="both"/>
        <w:rPr>
          <w:rFonts w:ascii="Times New Roman" w:hAnsi="Times New Roman" w:cs="Times New Roman"/>
          <w:sz w:val="24"/>
          <w:szCs w:val="24"/>
        </w:rPr>
      </w:pPr>
    </w:p>
    <w:p w:rsidR="00F96511" w:rsidRPr="0019133E" w:rsidRDefault="00F96511" w:rsidP="00F96511">
      <w:pPr>
        <w:spacing w:after="0" w:line="240" w:lineRule="auto"/>
        <w:ind w:firstLine="709"/>
        <w:jc w:val="both"/>
        <w:rPr>
          <w:rFonts w:ascii="Times New Roman" w:hAnsi="Times New Roman" w:cs="Times New Roman"/>
          <w:sz w:val="24"/>
          <w:szCs w:val="24"/>
        </w:rPr>
      </w:pPr>
      <w:r w:rsidRPr="0019133E">
        <w:rPr>
          <w:rFonts w:ascii="Times New Roman" w:hAnsi="Times New Roman" w:cs="Times New Roman"/>
          <w:color w:val="000000"/>
          <w:sz w:val="24"/>
          <w:szCs w:val="24"/>
        </w:rPr>
        <w:t>Проектирование событий в ДОО реализуется в следующих формах:</w:t>
      </w:r>
    </w:p>
    <w:p w:rsidR="00F96511" w:rsidRPr="0019133E" w:rsidRDefault="00F96511" w:rsidP="00D042B6">
      <w:pPr>
        <w:numPr>
          <w:ilvl w:val="0"/>
          <w:numId w:val="68"/>
        </w:numPr>
        <w:tabs>
          <w:tab w:val="left" w:pos="993"/>
        </w:tabs>
        <w:suppressAutoHyphens/>
        <w:spacing w:after="0" w:line="240" w:lineRule="auto"/>
        <w:ind w:left="0" w:firstLine="709"/>
        <w:jc w:val="both"/>
        <w:rPr>
          <w:rFonts w:ascii="Times New Roman" w:hAnsi="Times New Roman" w:cs="Times New Roman"/>
          <w:sz w:val="24"/>
          <w:szCs w:val="24"/>
        </w:rPr>
      </w:pPr>
      <w:r w:rsidRPr="0019133E">
        <w:rPr>
          <w:rFonts w:ascii="Times New Roman" w:hAnsi="Times New Roman" w:cs="Times New Roman"/>
          <w:color w:val="000000"/>
          <w:sz w:val="24"/>
          <w:szCs w:val="24"/>
        </w:rPr>
        <w:t xml:space="preserve">разработка и реализация значимых событий в ведущих видах деятельности </w:t>
      </w:r>
      <w:r w:rsidRPr="0019133E">
        <w:rPr>
          <w:rFonts w:ascii="Times New Roman" w:hAnsi="Times New Roman" w:cs="Times New Roman"/>
          <w:color w:val="000000"/>
          <w:sz w:val="24"/>
          <w:szCs w:val="24"/>
        </w:rPr>
        <w:br/>
        <w:t>(детско-взрослый спектакль, построение эксперимента, совместное конструирование, спортивные игры и др.);</w:t>
      </w:r>
    </w:p>
    <w:p w:rsidR="00F96511" w:rsidRPr="0019133E" w:rsidRDefault="00F96511" w:rsidP="00D042B6">
      <w:pPr>
        <w:numPr>
          <w:ilvl w:val="0"/>
          <w:numId w:val="68"/>
        </w:numPr>
        <w:tabs>
          <w:tab w:val="left" w:pos="993"/>
        </w:tabs>
        <w:suppressAutoHyphens/>
        <w:spacing w:after="0" w:line="240" w:lineRule="auto"/>
        <w:ind w:left="0" w:firstLine="709"/>
        <w:jc w:val="both"/>
        <w:rPr>
          <w:rFonts w:ascii="Times New Roman" w:hAnsi="Times New Roman" w:cs="Times New Roman"/>
          <w:sz w:val="24"/>
          <w:szCs w:val="24"/>
        </w:rPr>
      </w:pPr>
      <w:r w:rsidRPr="0019133E">
        <w:rPr>
          <w:rFonts w:ascii="Times New Roman" w:hAnsi="Times New Roman" w:cs="Times New Roman"/>
          <w:color w:val="000000"/>
          <w:sz w:val="24"/>
          <w:szCs w:val="24"/>
        </w:rPr>
        <w:t>проектирование встреч, общения детей со старшими, младшими, ровесниками,</w:t>
      </w:r>
      <w:r w:rsidRPr="0019133E">
        <w:rPr>
          <w:rFonts w:ascii="Times New Roman" w:hAnsi="Times New Roman" w:cs="Times New Roman"/>
          <w:color w:val="000000"/>
          <w:sz w:val="24"/>
          <w:szCs w:val="24"/>
        </w:rPr>
        <w:br/>
        <w:t>с взрослыми, с носителями воспитательно значимых культурных практик (искусство, литература, прикладное творчество и т. д.), профессий, культурных традиций народов России;</w:t>
      </w:r>
    </w:p>
    <w:p w:rsidR="00F96511" w:rsidRPr="0019133E" w:rsidRDefault="00F96511" w:rsidP="00D042B6">
      <w:pPr>
        <w:numPr>
          <w:ilvl w:val="0"/>
          <w:numId w:val="69"/>
        </w:numPr>
        <w:tabs>
          <w:tab w:val="left" w:pos="993"/>
        </w:tabs>
        <w:suppressAutoHyphens/>
        <w:spacing w:after="0" w:line="240" w:lineRule="auto"/>
        <w:ind w:left="0" w:firstLine="709"/>
        <w:jc w:val="both"/>
        <w:rPr>
          <w:rFonts w:ascii="Times New Roman" w:hAnsi="Times New Roman" w:cs="Times New Roman"/>
          <w:sz w:val="24"/>
          <w:szCs w:val="24"/>
        </w:rPr>
      </w:pPr>
      <w:r w:rsidRPr="0019133E">
        <w:rPr>
          <w:rFonts w:ascii="Times New Roman" w:hAnsi="Times New Roman" w:cs="Times New Roman"/>
          <w:color w:val="000000"/>
          <w:sz w:val="24"/>
          <w:szCs w:val="24"/>
        </w:rPr>
        <w:t xml:space="preserve">создание творческих детско-взрослых проектов (празднование Дня Победы </w:t>
      </w:r>
      <w:r w:rsidRPr="0019133E">
        <w:rPr>
          <w:rFonts w:ascii="Times New Roman" w:hAnsi="Times New Roman" w:cs="Times New Roman"/>
          <w:color w:val="000000"/>
          <w:sz w:val="24"/>
          <w:szCs w:val="24"/>
        </w:rPr>
        <w:br/>
        <w:t>с приглашением ветеранов, «Театр в детском саду» – показ спектакля для детей из соседнего детского сада и т. д.).</w:t>
      </w:r>
    </w:p>
    <w:p w:rsidR="00F96511" w:rsidRDefault="00F96511" w:rsidP="00F96511">
      <w:pPr>
        <w:autoSpaceDE w:val="0"/>
        <w:autoSpaceDN w:val="0"/>
        <w:adjustRightInd w:val="0"/>
        <w:spacing w:after="0" w:line="240" w:lineRule="auto"/>
        <w:jc w:val="both"/>
        <w:rPr>
          <w:rFonts w:ascii="Times New Roman" w:hAnsi="Times New Roman" w:cs="Times New Roman"/>
          <w:sz w:val="24"/>
          <w:szCs w:val="24"/>
        </w:rPr>
      </w:pPr>
    </w:p>
    <w:p w:rsidR="00731945" w:rsidRPr="00731945" w:rsidRDefault="00731945" w:rsidP="00F96511">
      <w:pPr>
        <w:autoSpaceDE w:val="0"/>
        <w:autoSpaceDN w:val="0"/>
        <w:adjustRightInd w:val="0"/>
        <w:spacing w:after="0" w:line="240" w:lineRule="auto"/>
        <w:jc w:val="both"/>
        <w:rPr>
          <w:rFonts w:ascii="Times New Roman" w:hAnsi="Times New Roman" w:cs="Times New Roman"/>
          <w:b/>
          <w:sz w:val="24"/>
          <w:szCs w:val="24"/>
          <w:u w:val="single"/>
        </w:rPr>
      </w:pPr>
      <w:r w:rsidRPr="00731945">
        <w:rPr>
          <w:rFonts w:ascii="Times New Roman" w:hAnsi="Times New Roman" w:cs="Times New Roman"/>
          <w:b/>
          <w:sz w:val="24"/>
          <w:szCs w:val="24"/>
          <w:u w:val="single"/>
        </w:rPr>
        <w:t>События ДОО, отражающие региональную специфику.</w:t>
      </w:r>
    </w:p>
    <w:p w:rsidR="00731945" w:rsidRPr="00731945" w:rsidRDefault="00731945" w:rsidP="00731945">
      <w:pPr>
        <w:pStyle w:val="TableParagraph"/>
        <w:ind w:left="110"/>
        <w:jc w:val="both"/>
        <w:rPr>
          <w:b/>
          <w:sz w:val="23"/>
        </w:rPr>
      </w:pPr>
      <w:r w:rsidRPr="00731945">
        <w:rPr>
          <w:sz w:val="24"/>
        </w:rPr>
        <w:t>Цель</w:t>
      </w:r>
      <w:r w:rsidRPr="00731945">
        <w:rPr>
          <w:spacing w:val="49"/>
          <w:sz w:val="24"/>
        </w:rPr>
        <w:t xml:space="preserve"> </w:t>
      </w:r>
      <w:r w:rsidRPr="00731945">
        <w:rPr>
          <w:sz w:val="24"/>
        </w:rPr>
        <w:t>–</w:t>
      </w:r>
      <w:r w:rsidRPr="00731945">
        <w:rPr>
          <w:spacing w:val="48"/>
          <w:sz w:val="24"/>
        </w:rPr>
        <w:t xml:space="preserve"> </w:t>
      </w:r>
      <w:r w:rsidRPr="00731945">
        <w:rPr>
          <w:sz w:val="24"/>
        </w:rPr>
        <w:t>организация</w:t>
      </w:r>
      <w:r w:rsidRPr="00731945">
        <w:rPr>
          <w:spacing w:val="47"/>
          <w:sz w:val="24"/>
        </w:rPr>
        <w:t xml:space="preserve"> </w:t>
      </w:r>
      <w:r w:rsidRPr="00731945">
        <w:rPr>
          <w:sz w:val="24"/>
        </w:rPr>
        <w:t>в</w:t>
      </w:r>
      <w:r w:rsidRPr="00731945">
        <w:rPr>
          <w:spacing w:val="49"/>
          <w:sz w:val="24"/>
        </w:rPr>
        <w:t xml:space="preserve"> </w:t>
      </w:r>
      <w:r w:rsidRPr="00731945">
        <w:rPr>
          <w:sz w:val="24"/>
        </w:rPr>
        <w:t>ДОО</w:t>
      </w:r>
      <w:r w:rsidRPr="00731945">
        <w:rPr>
          <w:spacing w:val="47"/>
          <w:sz w:val="24"/>
        </w:rPr>
        <w:t xml:space="preserve"> </w:t>
      </w:r>
      <w:r w:rsidRPr="00731945">
        <w:rPr>
          <w:sz w:val="24"/>
        </w:rPr>
        <w:t>единого</w:t>
      </w:r>
      <w:r w:rsidRPr="00731945">
        <w:rPr>
          <w:spacing w:val="49"/>
          <w:sz w:val="24"/>
        </w:rPr>
        <w:t xml:space="preserve"> </w:t>
      </w:r>
      <w:r w:rsidRPr="00731945">
        <w:rPr>
          <w:sz w:val="24"/>
        </w:rPr>
        <w:t>воспитательного</w:t>
      </w:r>
      <w:r w:rsidRPr="00731945">
        <w:rPr>
          <w:spacing w:val="48"/>
          <w:sz w:val="24"/>
        </w:rPr>
        <w:t xml:space="preserve"> </w:t>
      </w:r>
      <w:r w:rsidRPr="00731945">
        <w:rPr>
          <w:sz w:val="24"/>
        </w:rPr>
        <w:t>пространства</w:t>
      </w:r>
      <w:r w:rsidRPr="00731945">
        <w:rPr>
          <w:spacing w:val="48"/>
          <w:sz w:val="24"/>
        </w:rPr>
        <w:t xml:space="preserve"> </w:t>
      </w:r>
      <w:r w:rsidRPr="00731945">
        <w:rPr>
          <w:sz w:val="24"/>
        </w:rPr>
        <w:t>для</w:t>
      </w:r>
      <w:r w:rsidRPr="00731945">
        <w:rPr>
          <w:spacing w:val="48"/>
          <w:sz w:val="24"/>
        </w:rPr>
        <w:t xml:space="preserve"> </w:t>
      </w:r>
      <w:r w:rsidRPr="00731945">
        <w:rPr>
          <w:sz w:val="24"/>
        </w:rPr>
        <w:t>формирования</w:t>
      </w:r>
      <w:r w:rsidRPr="00731945">
        <w:rPr>
          <w:spacing w:val="-57"/>
          <w:sz w:val="24"/>
        </w:rPr>
        <w:t xml:space="preserve"> </w:t>
      </w:r>
      <w:r w:rsidRPr="00731945">
        <w:rPr>
          <w:sz w:val="24"/>
        </w:rPr>
        <w:t>социального</w:t>
      </w:r>
      <w:r w:rsidRPr="00731945">
        <w:rPr>
          <w:spacing w:val="-1"/>
          <w:sz w:val="24"/>
        </w:rPr>
        <w:t xml:space="preserve"> </w:t>
      </w:r>
      <w:r w:rsidRPr="00731945">
        <w:rPr>
          <w:sz w:val="24"/>
        </w:rPr>
        <w:t>опыта</w:t>
      </w:r>
      <w:r w:rsidRPr="00731945">
        <w:rPr>
          <w:spacing w:val="-1"/>
          <w:sz w:val="24"/>
        </w:rPr>
        <w:t xml:space="preserve"> </w:t>
      </w:r>
      <w:r w:rsidRPr="00731945">
        <w:rPr>
          <w:sz w:val="24"/>
        </w:rPr>
        <w:t>дошкольников</w:t>
      </w:r>
      <w:r w:rsidRPr="00731945">
        <w:rPr>
          <w:spacing w:val="-1"/>
          <w:sz w:val="24"/>
        </w:rPr>
        <w:t xml:space="preserve"> </w:t>
      </w:r>
      <w:r w:rsidRPr="00731945">
        <w:rPr>
          <w:sz w:val="24"/>
        </w:rPr>
        <w:t>в</w:t>
      </w:r>
      <w:r w:rsidRPr="00731945">
        <w:rPr>
          <w:spacing w:val="-2"/>
          <w:sz w:val="24"/>
        </w:rPr>
        <w:t xml:space="preserve"> </w:t>
      </w:r>
      <w:r w:rsidRPr="00731945">
        <w:rPr>
          <w:sz w:val="24"/>
        </w:rPr>
        <w:t>коллективе</w:t>
      </w:r>
      <w:r w:rsidRPr="00731945">
        <w:rPr>
          <w:spacing w:val="-1"/>
          <w:sz w:val="24"/>
        </w:rPr>
        <w:t xml:space="preserve"> </w:t>
      </w:r>
      <w:r w:rsidRPr="00731945">
        <w:rPr>
          <w:sz w:val="24"/>
        </w:rPr>
        <w:t>других</w:t>
      </w:r>
      <w:r w:rsidRPr="00731945">
        <w:rPr>
          <w:spacing w:val="-2"/>
          <w:sz w:val="24"/>
        </w:rPr>
        <w:t xml:space="preserve"> </w:t>
      </w:r>
      <w:r w:rsidRPr="00731945">
        <w:rPr>
          <w:sz w:val="24"/>
        </w:rPr>
        <w:t>детей и взрослых.</w:t>
      </w:r>
    </w:p>
    <w:p w:rsidR="00731945" w:rsidRPr="00731945" w:rsidRDefault="00731945" w:rsidP="00731945">
      <w:pPr>
        <w:pStyle w:val="TableParagraph"/>
        <w:ind w:left="110"/>
        <w:jc w:val="both"/>
        <w:rPr>
          <w:b/>
          <w:sz w:val="24"/>
        </w:rPr>
      </w:pPr>
      <w:r w:rsidRPr="00731945">
        <w:rPr>
          <w:sz w:val="24"/>
        </w:rPr>
        <w:t>Задачи:</w:t>
      </w:r>
    </w:p>
    <w:p w:rsidR="00731945" w:rsidRPr="00731945" w:rsidRDefault="00731945" w:rsidP="00731945">
      <w:pPr>
        <w:pStyle w:val="TableParagraph"/>
        <w:numPr>
          <w:ilvl w:val="0"/>
          <w:numId w:val="121"/>
        </w:numPr>
        <w:jc w:val="both"/>
        <w:rPr>
          <w:b/>
          <w:sz w:val="24"/>
        </w:rPr>
      </w:pPr>
      <w:r w:rsidRPr="00731945">
        <w:rPr>
          <w:sz w:val="24"/>
        </w:rPr>
        <w:t>Приобщать</w:t>
      </w:r>
      <w:r w:rsidRPr="00731945">
        <w:rPr>
          <w:spacing w:val="-5"/>
          <w:sz w:val="24"/>
        </w:rPr>
        <w:t xml:space="preserve"> </w:t>
      </w:r>
      <w:r w:rsidRPr="00731945">
        <w:rPr>
          <w:sz w:val="24"/>
        </w:rPr>
        <w:t>к</w:t>
      </w:r>
      <w:r w:rsidRPr="00731945">
        <w:rPr>
          <w:spacing w:val="-4"/>
          <w:sz w:val="24"/>
        </w:rPr>
        <w:t xml:space="preserve"> </w:t>
      </w:r>
      <w:r w:rsidRPr="00731945">
        <w:rPr>
          <w:sz w:val="24"/>
        </w:rPr>
        <w:t>истории</w:t>
      </w:r>
      <w:r w:rsidRPr="00731945">
        <w:rPr>
          <w:spacing w:val="-4"/>
          <w:sz w:val="24"/>
        </w:rPr>
        <w:t xml:space="preserve"> </w:t>
      </w:r>
      <w:r w:rsidRPr="00731945">
        <w:rPr>
          <w:sz w:val="24"/>
        </w:rPr>
        <w:t>и</w:t>
      </w:r>
      <w:r w:rsidRPr="00731945">
        <w:rPr>
          <w:spacing w:val="-5"/>
          <w:sz w:val="24"/>
        </w:rPr>
        <w:t xml:space="preserve"> </w:t>
      </w:r>
      <w:r w:rsidRPr="00731945">
        <w:rPr>
          <w:sz w:val="24"/>
        </w:rPr>
        <w:t>культуре</w:t>
      </w:r>
      <w:r w:rsidRPr="00731945">
        <w:rPr>
          <w:spacing w:val="-7"/>
          <w:sz w:val="24"/>
        </w:rPr>
        <w:t xml:space="preserve"> </w:t>
      </w:r>
      <w:r w:rsidRPr="00731945">
        <w:rPr>
          <w:sz w:val="24"/>
        </w:rPr>
        <w:t>Татарстана</w:t>
      </w:r>
      <w:r w:rsidRPr="00731945">
        <w:rPr>
          <w:spacing w:val="-4"/>
          <w:sz w:val="24"/>
        </w:rPr>
        <w:t xml:space="preserve"> </w:t>
      </w:r>
      <w:r w:rsidRPr="00731945">
        <w:rPr>
          <w:sz w:val="24"/>
        </w:rPr>
        <w:t>и</w:t>
      </w:r>
      <w:r w:rsidRPr="00731945">
        <w:rPr>
          <w:spacing w:val="-6"/>
          <w:sz w:val="24"/>
        </w:rPr>
        <w:t xml:space="preserve"> </w:t>
      </w:r>
      <w:r w:rsidRPr="00731945">
        <w:rPr>
          <w:sz w:val="24"/>
        </w:rPr>
        <w:t>народов</w:t>
      </w:r>
      <w:r w:rsidRPr="00731945">
        <w:rPr>
          <w:spacing w:val="-6"/>
          <w:sz w:val="24"/>
        </w:rPr>
        <w:t xml:space="preserve"> </w:t>
      </w:r>
      <w:r w:rsidRPr="00731945">
        <w:rPr>
          <w:sz w:val="24"/>
        </w:rPr>
        <w:t>России</w:t>
      </w:r>
      <w:r w:rsidRPr="00731945">
        <w:rPr>
          <w:spacing w:val="-5"/>
          <w:sz w:val="24"/>
        </w:rPr>
        <w:t xml:space="preserve"> </w:t>
      </w:r>
      <w:r w:rsidRPr="00731945">
        <w:rPr>
          <w:sz w:val="24"/>
        </w:rPr>
        <w:t>в</w:t>
      </w:r>
      <w:r w:rsidRPr="00731945">
        <w:rPr>
          <w:spacing w:val="-7"/>
          <w:sz w:val="24"/>
        </w:rPr>
        <w:t xml:space="preserve"> </w:t>
      </w:r>
      <w:r w:rsidRPr="00731945">
        <w:rPr>
          <w:sz w:val="24"/>
        </w:rPr>
        <w:t>процессе</w:t>
      </w:r>
      <w:r w:rsidRPr="00731945">
        <w:rPr>
          <w:spacing w:val="-6"/>
          <w:sz w:val="24"/>
        </w:rPr>
        <w:t xml:space="preserve"> </w:t>
      </w:r>
      <w:r w:rsidRPr="00731945">
        <w:rPr>
          <w:sz w:val="24"/>
        </w:rPr>
        <w:t>традиционных</w:t>
      </w:r>
      <w:r w:rsidRPr="00731945">
        <w:rPr>
          <w:spacing w:val="-57"/>
          <w:sz w:val="24"/>
        </w:rPr>
        <w:t xml:space="preserve"> </w:t>
      </w:r>
      <w:r w:rsidRPr="00731945">
        <w:rPr>
          <w:sz w:val="24"/>
        </w:rPr>
        <w:t>коллективных</w:t>
      </w:r>
      <w:r w:rsidRPr="00731945">
        <w:rPr>
          <w:spacing w:val="-2"/>
          <w:sz w:val="24"/>
        </w:rPr>
        <w:t xml:space="preserve"> </w:t>
      </w:r>
      <w:r w:rsidRPr="00731945">
        <w:rPr>
          <w:sz w:val="24"/>
        </w:rPr>
        <w:t>мероприятий.</w:t>
      </w:r>
    </w:p>
    <w:p w:rsidR="00731945" w:rsidRPr="00731945" w:rsidRDefault="00731945" w:rsidP="00731945">
      <w:pPr>
        <w:pStyle w:val="TableParagraph"/>
        <w:numPr>
          <w:ilvl w:val="0"/>
          <w:numId w:val="121"/>
        </w:numPr>
        <w:ind w:right="95"/>
        <w:jc w:val="both"/>
        <w:rPr>
          <w:b/>
          <w:sz w:val="24"/>
        </w:rPr>
      </w:pPr>
      <w:r w:rsidRPr="00731945">
        <w:rPr>
          <w:sz w:val="24"/>
        </w:rPr>
        <w:t>Развивать</w:t>
      </w:r>
      <w:r w:rsidRPr="00731945">
        <w:rPr>
          <w:spacing w:val="1"/>
          <w:sz w:val="24"/>
        </w:rPr>
        <w:t xml:space="preserve"> </w:t>
      </w:r>
      <w:r w:rsidRPr="00731945">
        <w:rPr>
          <w:sz w:val="24"/>
        </w:rPr>
        <w:t>гражданскую</w:t>
      </w:r>
      <w:r w:rsidRPr="00731945">
        <w:rPr>
          <w:spacing w:val="1"/>
          <w:sz w:val="24"/>
        </w:rPr>
        <w:t xml:space="preserve"> </w:t>
      </w:r>
      <w:r w:rsidRPr="00731945">
        <w:rPr>
          <w:sz w:val="24"/>
        </w:rPr>
        <w:t>позицию,</w:t>
      </w:r>
      <w:r w:rsidRPr="00731945">
        <w:rPr>
          <w:spacing w:val="1"/>
          <w:sz w:val="24"/>
        </w:rPr>
        <w:t xml:space="preserve"> </w:t>
      </w:r>
      <w:r w:rsidRPr="00731945">
        <w:rPr>
          <w:sz w:val="24"/>
        </w:rPr>
        <w:t>нравственность,</w:t>
      </w:r>
      <w:r w:rsidRPr="00731945">
        <w:rPr>
          <w:spacing w:val="1"/>
          <w:sz w:val="24"/>
        </w:rPr>
        <w:t xml:space="preserve"> </w:t>
      </w:r>
      <w:r w:rsidRPr="00731945">
        <w:rPr>
          <w:sz w:val="24"/>
        </w:rPr>
        <w:t>патриотизм,</w:t>
      </w:r>
      <w:r w:rsidRPr="00731945">
        <w:rPr>
          <w:spacing w:val="1"/>
          <w:sz w:val="24"/>
        </w:rPr>
        <w:t xml:space="preserve"> </w:t>
      </w:r>
      <w:r w:rsidRPr="00731945">
        <w:rPr>
          <w:sz w:val="24"/>
        </w:rPr>
        <w:t>инициативу</w:t>
      </w:r>
      <w:r w:rsidRPr="00731945">
        <w:rPr>
          <w:spacing w:val="1"/>
          <w:sz w:val="24"/>
        </w:rPr>
        <w:t xml:space="preserve"> </w:t>
      </w:r>
      <w:r w:rsidRPr="00731945">
        <w:rPr>
          <w:sz w:val="24"/>
        </w:rPr>
        <w:t>и</w:t>
      </w:r>
      <w:r w:rsidRPr="00731945">
        <w:rPr>
          <w:spacing w:val="1"/>
          <w:sz w:val="24"/>
        </w:rPr>
        <w:t xml:space="preserve"> </w:t>
      </w:r>
      <w:r w:rsidRPr="00731945">
        <w:rPr>
          <w:sz w:val="24"/>
        </w:rPr>
        <w:t>самостоятельность</w:t>
      </w:r>
      <w:r w:rsidRPr="00731945">
        <w:rPr>
          <w:spacing w:val="1"/>
          <w:sz w:val="24"/>
        </w:rPr>
        <w:t xml:space="preserve"> </w:t>
      </w:r>
      <w:r w:rsidRPr="00731945">
        <w:rPr>
          <w:sz w:val="24"/>
        </w:rPr>
        <w:t>воспитанников</w:t>
      </w:r>
      <w:r w:rsidRPr="00731945">
        <w:rPr>
          <w:spacing w:val="1"/>
          <w:sz w:val="24"/>
        </w:rPr>
        <w:t xml:space="preserve"> </w:t>
      </w:r>
      <w:r w:rsidRPr="00731945">
        <w:rPr>
          <w:sz w:val="24"/>
        </w:rPr>
        <w:t>в</w:t>
      </w:r>
      <w:r w:rsidRPr="00731945">
        <w:rPr>
          <w:spacing w:val="1"/>
          <w:sz w:val="24"/>
        </w:rPr>
        <w:t xml:space="preserve"> </w:t>
      </w:r>
      <w:r w:rsidRPr="00731945">
        <w:rPr>
          <w:sz w:val="24"/>
        </w:rPr>
        <w:t>различных</w:t>
      </w:r>
      <w:r w:rsidRPr="00731945">
        <w:rPr>
          <w:spacing w:val="1"/>
          <w:sz w:val="24"/>
        </w:rPr>
        <w:t xml:space="preserve"> </w:t>
      </w:r>
      <w:r w:rsidRPr="00731945">
        <w:rPr>
          <w:sz w:val="24"/>
        </w:rPr>
        <w:t>коллективных</w:t>
      </w:r>
      <w:r w:rsidRPr="00731945">
        <w:rPr>
          <w:spacing w:val="1"/>
          <w:sz w:val="24"/>
        </w:rPr>
        <w:t xml:space="preserve"> </w:t>
      </w:r>
      <w:r w:rsidRPr="00731945">
        <w:rPr>
          <w:sz w:val="24"/>
        </w:rPr>
        <w:t>видах</w:t>
      </w:r>
      <w:r w:rsidRPr="00731945">
        <w:rPr>
          <w:spacing w:val="1"/>
          <w:sz w:val="24"/>
        </w:rPr>
        <w:t xml:space="preserve"> </w:t>
      </w:r>
      <w:r w:rsidRPr="00731945">
        <w:rPr>
          <w:sz w:val="24"/>
        </w:rPr>
        <w:t>детской</w:t>
      </w:r>
      <w:r w:rsidRPr="00731945">
        <w:rPr>
          <w:spacing w:val="1"/>
          <w:sz w:val="24"/>
        </w:rPr>
        <w:t xml:space="preserve"> </w:t>
      </w:r>
      <w:r w:rsidRPr="00731945">
        <w:rPr>
          <w:sz w:val="24"/>
        </w:rPr>
        <w:t>деятельности.</w:t>
      </w:r>
    </w:p>
    <w:p w:rsidR="00731945" w:rsidRPr="00731945" w:rsidRDefault="00731945" w:rsidP="00731945">
      <w:pPr>
        <w:pStyle w:val="TableParagraph"/>
        <w:numPr>
          <w:ilvl w:val="0"/>
          <w:numId w:val="121"/>
        </w:numPr>
        <w:ind w:right="97"/>
        <w:jc w:val="both"/>
        <w:rPr>
          <w:sz w:val="24"/>
        </w:rPr>
      </w:pPr>
      <w:r w:rsidRPr="00731945">
        <w:rPr>
          <w:sz w:val="24"/>
        </w:rPr>
        <w:t>Воспитывать</w:t>
      </w:r>
      <w:r w:rsidRPr="00731945">
        <w:rPr>
          <w:spacing w:val="1"/>
          <w:sz w:val="24"/>
        </w:rPr>
        <w:t xml:space="preserve"> </w:t>
      </w:r>
      <w:r w:rsidRPr="00731945">
        <w:rPr>
          <w:sz w:val="24"/>
        </w:rPr>
        <w:t>доброжелательность</w:t>
      </w:r>
      <w:r w:rsidRPr="00731945">
        <w:rPr>
          <w:spacing w:val="1"/>
          <w:sz w:val="24"/>
        </w:rPr>
        <w:t xml:space="preserve"> </w:t>
      </w:r>
      <w:r w:rsidRPr="00731945">
        <w:rPr>
          <w:sz w:val="24"/>
        </w:rPr>
        <w:t>и</w:t>
      </w:r>
      <w:r w:rsidRPr="00731945">
        <w:rPr>
          <w:spacing w:val="1"/>
          <w:sz w:val="24"/>
        </w:rPr>
        <w:t xml:space="preserve"> </w:t>
      </w:r>
      <w:r w:rsidRPr="00731945">
        <w:rPr>
          <w:sz w:val="24"/>
        </w:rPr>
        <w:t>положительное</w:t>
      </w:r>
      <w:r w:rsidRPr="00731945">
        <w:rPr>
          <w:spacing w:val="1"/>
          <w:sz w:val="24"/>
        </w:rPr>
        <w:t xml:space="preserve"> </w:t>
      </w:r>
      <w:r w:rsidRPr="00731945">
        <w:rPr>
          <w:sz w:val="24"/>
        </w:rPr>
        <w:t>эмоциональное</w:t>
      </w:r>
      <w:r w:rsidRPr="00731945">
        <w:rPr>
          <w:spacing w:val="1"/>
          <w:sz w:val="24"/>
        </w:rPr>
        <w:t xml:space="preserve"> </w:t>
      </w:r>
      <w:r w:rsidRPr="00731945">
        <w:rPr>
          <w:sz w:val="24"/>
        </w:rPr>
        <w:t>отношение</w:t>
      </w:r>
      <w:r w:rsidRPr="00731945">
        <w:rPr>
          <w:spacing w:val="1"/>
          <w:sz w:val="24"/>
        </w:rPr>
        <w:t xml:space="preserve"> </w:t>
      </w:r>
      <w:r w:rsidRPr="00731945">
        <w:rPr>
          <w:sz w:val="24"/>
        </w:rPr>
        <w:t>к</w:t>
      </w:r>
      <w:r w:rsidRPr="00731945">
        <w:rPr>
          <w:spacing w:val="-57"/>
          <w:sz w:val="24"/>
        </w:rPr>
        <w:t xml:space="preserve"> </w:t>
      </w:r>
      <w:r w:rsidRPr="00731945">
        <w:rPr>
          <w:sz w:val="24"/>
        </w:rPr>
        <w:t>окружающим</w:t>
      </w:r>
      <w:r w:rsidRPr="00731945">
        <w:rPr>
          <w:spacing w:val="-1"/>
          <w:sz w:val="24"/>
        </w:rPr>
        <w:t xml:space="preserve"> </w:t>
      </w:r>
      <w:r w:rsidRPr="00731945">
        <w:rPr>
          <w:sz w:val="24"/>
        </w:rPr>
        <w:t>людям</w:t>
      </w:r>
      <w:r w:rsidRPr="00731945">
        <w:rPr>
          <w:spacing w:val="-1"/>
          <w:sz w:val="24"/>
        </w:rPr>
        <w:t xml:space="preserve"> </w:t>
      </w:r>
      <w:r w:rsidRPr="00731945">
        <w:rPr>
          <w:sz w:val="24"/>
        </w:rPr>
        <w:t>и</w:t>
      </w:r>
      <w:r w:rsidRPr="00731945">
        <w:rPr>
          <w:spacing w:val="-2"/>
          <w:sz w:val="24"/>
        </w:rPr>
        <w:t xml:space="preserve"> </w:t>
      </w:r>
      <w:r w:rsidRPr="00731945">
        <w:rPr>
          <w:sz w:val="24"/>
        </w:rPr>
        <w:t>др.</w:t>
      </w:r>
    </w:p>
    <w:p w:rsidR="00731945" w:rsidRPr="00731945" w:rsidRDefault="00731945" w:rsidP="00731945">
      <w:pPr>
        <w:pStyle w:val="TableParagraph"/>
        <w:spacing w:before="5"/>
        <w:ind w:left="0"/>
        <w:jc w:val="both"/>
        <w:rPr>
          <w:b/>
          <w:sz w:val="24"/>
        </w:rPr>
      </w:pPr>
    </w:p>
    <w:p w:rsidR="00731945" w:rsidRPr="00731945" w:rsidRDefault="00731945" w:rsidP="00731945">
      <w:pPr>
        <w:pStyle w:val="TableParagraph"/>
        <w:ind w:left="110"/>
        <w:jc w:val="both"/>
        <w:rPr>
          <w:sz w:val="24"/>
        </w:rPr>
      </w:pPr>
      <w:r w:rsidRPr="00731945">
        <w:rPr>
          <w:sz w:val="24"/>
        </w:rPr>
        <w:t>Тематика</w:t>
      </w:r>
      <w:r w:rsidRPr="00731945">
        <w:rPr>
          <w:spacing w:val="21"/>
          <w:sz w:val="24"/>
        </w:rPr>
        <w:t xml:space="preserve"> </w:t>
      </w:r>
      <w:r w:rsidRPr="00731945">
        <w:rPr>
          <w:sz w:val="24"/>
        </w:rPr>
        <w:t>традиционных</w:t>
      </w:r>
      <w:r w:rsidRPr="00731945">
        <w:rPr>
          <w:spacing w:val="20"/>
          <w:sz w:val="24"/>
        </w:rPr>
        <w:t xml:space="preserve"> </w:t>
      </w:r>
      <w:r w:rsidRPr="00731945">
        <w:rPr>
          <w:sz w:val="24"/>
        </w:rPr>
        <w:t>мероприятий</w:t>
      </w:r>
      <w:r w:rsidRPr="00731945">
        <w:rPr>
          <w:spacing w:val="22"/>
          <w:sz w:val="24"/>
        </w:rPr>
        <w:t xml:space="preserve"> </w:t>
      </w:r>
      <w:r w:rsidRPr="00731945">
        <w:rPr>
          <w:sz w:val="24"/>
        </w:rPr>
        <w:t>определяется</w:t>
      </w:r>
      <w:r w:rsidRPr="00731945">
        <w:rPr>
          <w:spacing w:val="21"/>
          <w:sz w:val="24"/>
        </w:rPr>
        <w:t xml:space="preserve"> </w:t>
      </w:r>
      <w:r w:rsidRPr="00731945">
        <w:rPr>
          <w:sz w:val="24"/>
        </w:rPr>
        <w:t>исходя</w:t>
      </w:r>
      <w:r w:rsidRPr="00731945">
        <w:rPr>
          <w:spacing w:val="20"/>
          <w:sz w:val="24"/>
        </w:rPr>
        <w:t xml:space="preserve"> </w:t>
      </w:r>
      <w:r w:rsidRPr="00731945">
        <w:rPr>
          <w:sz w:val="24"/>
        </w:rPr>
        <w:t>из</w:t>
      </w:r>
      <w:r w:rsidRPr="00731945">
        <w:rPr>
          <w:spacing w:val="23"/>
          <w:sz w:val="24"/>
        </w:rPr>
        <w:t xml:space="preserve"> </w:t>
      </w:r>
      <w:r w:rsidRPr="00731945">
        <w:rPr>
          <w:sz w:val="24"/>
        </w:rPr>
        <w:t>необходимости</w:t>
      </w:r>
      <w:r w:rsidRPr="00731945">
        <w:rPr>
          <w:spacing w:val="21"/>
          <w:sz w:val="24"/>
        </w:rPr>
        <w:t xml:space="preserve"> </w:t>
      </w:r>
      <w:r w:rsidRPr="00731945">
        <w:rPr>
          <w:sz w:val="24"/>
        </w:rPr>
        <w:t>детского</w:t>
      </w:r>
      <w:r w:rsidRPr="00731945">
        <w:rPr>
          <w:spacing w:val="-57"/>
          <w:sz w:val="24"/>
        </w:rPr>
        <w:t xml:space="preserve"> </w:t>
      </w:r>
      <w:r w:rsidRPr="00731945">
        <w:rPr>
          <w:sz w:val="24"/>
        </w:rPr>
        <w:t>опыта,</w:t>
      </w:r>
      <w:r w:rsidRPr="00731945">
        <w:rPr>
          <w:spacing w:val="-2"/>
          <w:sz w:val="24"/>
        </w:rPr>
        <w:t xml:space="preserve"> </w:t>
      </w:r>
      <w:r w:rsidRPr="00731945">
        <w:rPr>
          <w:sz w:val="24"/>
        </w:rPr>
        <w:t>приобщения</w:t>
      </w:r>
      <w:r w:rsidRPr="00731945">
        <w:rPr>
          <w:spacing w:val="-2"/>
          <w:sz w:val="24"/>
        </w:rPr>
        <w:t xml:space="preserve"> </w:t>
      </w:r>
      <w:r w:rsidRPr="00731945">
        <w:rPr>
          <w:sz w:val="24"/>
        </w:rPr>
        <w:t>к</w:t>
      </w:r>
      <w:r w:rsidRPr="00731945">
        <w:rPr>
          <w:spacing w:val="-1"/>
          <w:sz w:val="24"/>
        </w:rPr>
        <w:t xml:space="preserve"> </w:t>
      </w:r>
      <w:r w:rsidRPr="00731945">
        <w:rPr>
          <w:sz w:val="24"/>
        </w:rPr>
        <w:t>ценностям,</w:t>
      </w:r>
      <w:r w:rsidRPr="00731945">
        <w:rPr>
          <w:spacing w:val="-1"/>
          <w:sz w:val="24"/>
        </w:rPr>
        <w:t xml:space="preserve"> </w:t>
      </w:r>
      <w:r w:rsidRPr="00731945">
        <w:rPr>
          <w:sz w:val="24"/>
        </w:rPr>
        <w:t>истории и</w:t>
      </w:r>
      <w:r w:rsidRPr="00731945">
        <w:rPr>
          <w:spacing w:val="-1"/>
          <w:sz w:val="24"/>
        </w:rPr>
        <w:t xml:space="preserve"> </w:t>
      </w:r>
      <w:r w:rsidRPr="00731945">
        <w:rPr>
          <w:sz w:val="24"/>
        </w:rPr>
        <w:t>культуре</w:t>
      </w:r>
      <w:r w:rsidRPr="00731945">
        <w:rPr>
          <w:spacing w:val="-1"/>
          <w:sz w:val="24"/>
        </w:rPr>
        <w:t xml:space="preserve"> </w:t>
      </w:r>
      <w:r w:rsidRPr="00731945">
        <w:rPr>
          <w:sz w:val="24"/>
        </w:rPr>
        <w:t>своего</w:t>
      </w:r>
      <w:r w:rsidRPr="00731945">
        <w:rPr>
          <w:spacing w:val="-1"/>
          <w:sz w:val="24"/>
        </w:rPr>
        <w:t xml:space="preserve"> </w:t>
      </w:r>
      <w:r w:rsidRPr="00731945">
        <w:rPr>
          <w:sz w:val="24"/>
        </w:rPr>
        <w:t>народа.</w:t>
      </w:r>
    </w:p>
    <w:p w:rsidR="00731945" w:rsidRPr="00731945" w:rsidRDefault="00731945" w:rsidP="00F96511">
      <w:pPr>
        <w:autoSpaceDE w:val="0"/>
        <w:autoSpaceDN w:val="0"/>
        <w:adjustRightInd w:val="0"/>
        <w:spacing w:after="0" w:line="240" w:lineRule="auto"/>
        <w:jc w:val="both"/>
        <w:rPr>
          <w:rFonts w:ascii="Times New Roman" w:hAnsi="Times New Roman" w:cs="Times New Roman"/>
          <w:b/>
          <w:sz w:val="24"/>
          <w:szCs w:val="24"/>
          <w:u w:val="single"/>
          <w:lang w:val="kk-KZ"/>
        </w:rPr>
      </w:pPr>
    </w:p>
    <w:p w:rsidR="00F96511" w:rsidRDefault="00731945" w:rsidP="00F96511">
      <w:pPr>
        <w:pStyle w:val="aa"/>
        <w:jc w:val="center"/>
        <w:rPr>
          <w:b/>
          <w:u w:val="single"/>
        </w:rPr>
      </w:pPr>
      <w:r>
        <w:rPr>
          <w:b/>
          <w:u w:val="single"/>
        </w:rPr>
        <w:t>2.</w:t>
      </w:r>
      <w:r w:rsidR="00A30586">
        <w:rPr>
          <w:b/>
          <w:u w:val="single"/>
        </w:rPr>
        <w:t>2</w:t>
      </w:r>
      <w:r>
        <w:rPr>
          <w:b/>
          <w:u w:val="single"/>
        </w:rPr>
        <w:t xml:space="preserve">.3.7 </w:t>
      </w:r>
      <w:r w:rsidR="00F96511">
        <w:rPr>
          <w:b/>
          <w:u w:val="single"/>
        </w:rPr>
        <w:t>Совместная деятельность в образовательных ситуациях</w:t>
      </w:r>
    </w:p>
    <w:p w:rsidR="00F96511" w:rsidRDefault="00F96511" w:rsidP="00F96511">
      <w:pPr>
        <w:pStyle w:val="ConsPlusNormal"/>
        <w:ind w:right="-1" w:firstLine="426"/>
        <w:jc w:val="both"/>
        <w:rPr>
          <w:rFonts w:ascii="Times New Roman" w:hAnsi="Times New Roman" w:cs="Times New Roman"/>
          <w:sz w:val="24"/>
          <w:szCs w:val="24"/>
        </w:rPr>
      </w:pPr>
      <w:r w:rsidRPr="00F710FA">
        <w:rPr>
          <w:rFonts w:ascii="Times New Roman" w:hAnsi="Times New Roman" w:cs="Times New Roman"/>
          <w:sz w:val="24"/>
          <w:szCs w:val="24"/>
        </w:rPr>
        <w:t>Совместная деятельность в образовательных ситуациях является ведущей формой организации совместной деятельности взрослого и ребенка по освоению ООП ДО, в рамках которой возможно решение конкретных задач воспитания.</w:t>
      </w:r>
    </w:p>
    <w:p w:rsidR="00F96511" w:rsidRDefault="00F96511" w:rsidP="00F96511">
      <w:pPr>
        <w:spacing w:after="0" w:line="240" w:lineRule="auto"/>
        <w:ind w:firstLine="426"/>
        <w:jc w:val="both"/>
        <w:rPr>
          <w:rFonts w:hAnsi="Times New Roman" w:cs="Times New Roman"/>
          <w:color w:val="000000"/>
          <w:sz w:val="24"/>
          <w:szCs w:val="24"/>
        </w:rPr>
      </w:pPr>
      <w:r>
        <w:rPr>
          <w:rFonts w:hAnsi="Times New Roman" w:cs="Times New Roman"/>
          <w:color w:val="000000"/>
          <w:sz w:val="24"/>
          <w:szCs w:val="24"/>
        </w:rPr>
        <w:t>Событие</w:t>
      </w:r>
      <w:r>
        <w:rPr>
          <w:rFonts w:hAnsi="Times New Roman" w:cs="Times New Roman"/>
          <w:color w:val="000000"/>
          <w:sz w:val="24"/>
          <w:szCs w:val="24"/>
        </w:rPr>
        <w:t xml:space="preserve"> </w:t>
      </w:r>
      <w:r>
        <w:rPr>
          <w:rFonts w:hAnsi="Times New Roman" w:cs="Times New Roman"/>
          <w:color w:val="000000"/>
          <w:sz w:val="24"/>
          <w:szCs w:val="24"/>
        </w:rPr>
        <w:t>–</w:t>
      </w:r>
      <w:r>
        <w:rPr>
          <w:rFonts w:hAnsi="Times New Roman" w:cs="Times New Roman"/>
          <w:color w:val="000000"/>
          <w:sz w:val="24"/>
          <w:szCs w:val="24"/>
        </w:rPr>
        <w:t xml:space="preserve"> </w:t>
      </w:r>
      <w:r>
        <w:rPr>
          <w:rFonts w:hAnsi="Times New Roman" w:cs="Times New Roman"/>
          <w:color w:val="000000"/>
          <w:sz w:val="24"/>
          <w:szCs w:val="24"/>
        </w:rPr>
        <w:t>это</w:t>
      </w:r>
      <w:r>
        <w:rPr>
          <w:rFonts w:hAnsi="Times New Roman" w:cs="Times New Roman"/>
          <w:color w:val="000000"/>
          <w:sz w:val="24"/>
          <w:szCs w:val="24"/>
        </w:rPr>
        <w:t xml:space="preserve"> </w:t>
      </w:r>
      <w:r>
        <w:rPr>
          <w:rFonts w:hAnsi="Times New Roman" w:cs="Times New Roman"/>
          <w:color w:val="000000"/>
          <w:sz w:val="24"/>
          <w:szCs w:val="24"/>
        </w:rPr>
        <w:t>форма</w:t>
      </w:r>
      <w:r>
        <w:rPr>
          <w:rFonts w:hAnsi="Times New Roman" w:cs="Times New Roman"/>
          <w:color w:val="000000"/>
          <w:sz w:val="24"/>
          <w:szCs w:val="24"/>
        </w:rPr>
        <w:t xml:space="preserve"> </w:t>
      </w:r>
      <w:r>
        <w:rPr>
          <w:rFonts w:hAnsi="Times New Roman" w:cs="Times New Roman"/>
          <w:color w:val="000000"/>
          <w:sz w:val="24"/>
          <w:szCs w:val="24"/>
        </w:rPr>
        <w:t>совместной</w:t>
      </w:r>
      <w:r>
        <w:rPr>
          <w:rFonts w:hAnsi="Times New Roman" w:cs="Times New Roman"/>
          <w:color w:val="000000"/>
          <w:sz w:val="24"/>
          <w:szCs w:val="24"/>
        </w:rPr>
        <w:t xml:space="preserve"> </w:t>
      </w:r>
      <w:r>
        <w:rPr>
          <w:rFonts w:hAnsi="Times New Roman" w:cs="Times New Roman"/>
          <w:color w:val="000000"/>
          <w:sz w:val="24"/>
          <w:szCs w:val="24"/>
        </w:rPr>
        <w:t>деятельности</w:t>
      </w:r>
      <w:r>
        <w:rPr>
          <w:rFonts w:hAnsi="Times New Roman" w:cs="Times New Roman"/>
          <w:color w:val="000000"/>
          <w:sz w:val="24"/>
          <w:szCs w:val="24"/>
        </w:rPr>
        <w:t xml:space="preserve"> </w:t>
      </w:r>
      <w:r>
        <w:rPr>
          <w:rFonts w:hAnsi="Times New Roman" w:cs="Times New Roman"/>
          <w:color w:val="000000"/>
          <w:sz w:val="24"/>
          <w:szCs w:val="24"/>
        </w:rPr>
        <w:t>ребенка</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взрослого</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которой</w:t>
      </w:r>
      <w:r>
        <w:rPr>
          <w:rFonts w:hAnsi="Times New Roman" w:cs="Times New Roman"/>
          <w:color w:val="000000"/>
          <w:sz w:val="24"/>
          <w:szCs w:val="24"/>
        </w:rPr>
        <w:t xml:space="preserve"> </w:t>
      </w:r>
      <w:r>
        <w:rPr>
          <w:rFonts w:hAnsi="Times New Roman" w:cs="Times New Roman"/>
          <w:color w:val="000000"/>
          <w:sz w:val="24"/>
          <w:szCs w:val="24"/>
        </w:rPr>
        <w:t>активность</w:t>
      </w:r>
      <w:r>
        <w:rPr>
          <w:rFonts w:hAnsi="Times New Roman" w:cs="Times New Roman"/>
          <w:color w:val="000000"/>
          <w:sz w:val="24"/>
          <w:szCs w:val="24"/>
        </w:rPr>
        <w:t xml:space="preserve"> </w:t>
      </w:r>
      <w:r>
        <w:rPr>
          <w:rFonts w:hAnsi="Times New Roman" w:cs="Times New Roman"/>
          <w:color w:val="000000"/>
          <w:sz w:val="24"/>
          <w:szCs w:val="24"/>
        </w:rPr>
        <w:t>взрослого</w:t>
      </w:r>
      <w:r>
        <w:rPr>
          <w:rFonts w:hAnsi="Times New Roman" w:cs="Times New Roman"/>
          <w:color w:val="000000"/>
          <w:sz w:val="24"/>
          <w:szCs w:val="24"/>
        </w:rPr>
        <w:t xml:space="preserve"> </w:t>
      </w:r>
      <w:r>
        <w:rPr>
          <w:rFonts w:hAnsi="Times New Roman" w:cs="Times New Roman"/>
          <w:color w:val="000000"/>
          <w:sz w:val="24"/>
          <w:szCs w:val="24"/>
        </w:rPr>
        <w:t>приводит</w:t>
      </w:r>
      <w:r>
        <w:rPr>
          <w:rFonts w:hAnsi="Times New Roman" w:cs="Times New Roman"/>
          <w:color w:val="000000"/>
          <w:sz w:val="24"/>
          <w:szCs w:val="24"/>
        </w:rPr>
        <w:t xml:space="preserve"> </w:t>
      </w:r>
      <w:r>
        <w:rPr>
          <w:rFonts w:hAnsi="Times New Roman" w:cs="Times New Roman"/>
          <w:color w:val="000000"/>
          <w:sz w:val="24"/>
          <w:szCs w:val="24"/>
        </w:rPr>
        <w:t>к</w:t>
      </w:r>
      <w:r>
        <w:rPr>
          <w:rFonts w:hAnsi="Times New Roman" w:cs="Times New Roman"/>
          <w:color w:val="000000"/>
          <w:sz w:val="24"/>
          <w:szCs w:val="24"/>
        </w:rPr>
        <w:t xml:space="preserve"> </w:t>
      </w:r>
      <w:r>
        <w:rPr>
          <w:rFonts w:hAnsi="Times New Roman" w:cs="Times New Roman"/>
          <w:color w:val="000000"/>
          <w:sz w:val="24"/>
          <w:szCs w:val="24"/>
        </w:rPr>
        <w:t>приобретению</w:t>
      </w:r>
      <w:r>
        <w:rPr>
          <w:rFonts w:hAnsi="Times New Roman" w:cs="Times New Roman"/>
          <w:color w:val="000000"/>
          <w:sz w:val="24"/>
          <w:szCs w:val="24"/>
        </w:rPr>
        <w:t xml:space="preserve"> </w:t>
      </w:r>
      <w:r>
        <w:rPr>
          <w:rFonts w:hAnsi="Times New Roman" w:cs="Times New Roman"/>
          <w:color w:val="000000"/>
          <w:sz w:val="24"/>
          <w:szCs w:val="24"/>
        </w:rPr>
        <w:t>ребенком</w:t>
      </w:r>
      <w:r>
        <w:rPr>
          <w:rFonts w:hAnsi="Times New Roman" w:cs="Times New Roman"/>
          <w:color w:val="000000"/>
          <w:sz w:val="24"/>
          <w:szCs w:val="24"/>
        </w:rPr>
        <w:t xml:space="preserve"> </w:t>
      </w:r>
      <w:r>
        <w:rPr>
          <w:rFonts w:hAnsi="Times New Roman" w:cs="Times New Roman"/>
          <w:color w:val="000000"/>
          <w:sz w:val="24"/>
          <w:szCs w:val="24"/>
        </w:rPr>
        <w:t>собственного</w:t>
      </w:r>
      <w:r>
        <w:rPr>
          <w:rFonts w:hAnsi="Times New Roman" w:cs="Times New Roman"/>
          <w:color w:val="000000"/>
          <w:sz w:val="24"/>
          <w:szCs w:val="24"/>
        </w:rPr>
        <w:t xml:space="preserve"> </w:t>
      </w:r>
      <w:r>
        <w:rPr>
          <w:rFonts w:hAnsi="Times New Roman" w:cs="Times New Roman"/>
          <w:color w:val="000000"/>
          <w:sz w:val="24"/>
          <w:szCs w:val="24"/>
        </w:rPr>
        <w:t>опыта</w:t>
      </w:r>
      <w:r>
        <w:rPr>
          <w:rFonts w:hAnsi="Times New Roman" w:cs="Times New Roman"/>
          <w:color w:val="000000"/>
          <w:sz w:val="24"/>
          <w:szCs w:val="24"/>
        </w:rPr>
        <w:t xml:space="preserve"> </w:t>
      </w:r>
      <w:r>
        <w:rPr>
          <w:rFonts w:hAnsi="Times New Roman" w:cs="Times New Roman"/>
          <w:color w:val="000000"/>
          <w:sz w:val="24"/>
          <w:szCs w:val="24"/>
        </w:rPr>
        <w:t>переживания</w:t>
      </w:r>
      <w:r>
        <w:rPr>
          <w:rFonts w:hAnsi="Times New Roman" w:cs="Times New Roman"/>
          <w:color w:val="000000"/>
          <w:sz w:val="24"/>
          <w:szCs w:val="24"/>
        </w:rPr>
        <w:t xml:space="preserve"> </w:t>
      </w:r>
      <w:r>
        <w:rPr>
          <w:rFonts w:hAnsi="Times New Roman" w:cs="Times New Roman"/>
          <w:color w:val="000000"/>
          <w:sz w:val="24"/>
          <w:szCs w:val="24"/>
        </w:rPr>
        <w:t>той</w:t>
      </w:r>
      <w:r>
        <w:rPr>
          <w:rFonts w:hAnsi="Times New Roman" w:cs="Times New Roman"/>
          <w:color w:val="000000"/>
          <w:sz w:val="24"/>
          <w:szCs w:val="24"/>
        </w:rPr>
        <w:t xml:space="preserve"> </w:t>
      </w:r>
      <w:r>
        <w:rPr>
          <w:rFonts w:hAnsi="Times New Roman" w:cs="Times New Roman"/>
          <w:color w:val="000000"/>
          <w:sz w:val="24"/>
          <w:szCs w:val="24"/>
        </w:rPr>
        <w:t>или</w:t>
      </w:r>
      <w:r>
        <w:rPr>
          <w:rFonts w:hAnsi="Times New Roman" w:cs="Times New Roman"/>
          <w:color w:val="000000"/>
          <w:sz w:val="24"/>
          <w:szCs w:val="24"/>
        </w:rPr>
        <w:t xml:space="preserve"> </w:t>
      </w:r>
      <w:r>
        <w:rPr>
          <w:rFonts w:hAnsi="Times New Roman" w:cs="Times New Roman"/>
          <w:color w:val="000000"/>
          <w:sz w:val="24"/>
          <w:szCs w:val="24"/>
        </w:rPr>
        <w:t>иной</w:t>
      </w:r>
      <w:r>
        <w:rPr>
          <w:rFonts w:hAnsi="Times New Roman" w:cs="Times New Roman"/>
          <w:color w:val="000000"/>
          <w:sz w:val="24"/>
          <w:szCs w:val="24"/>
        </w:rPr>
        <w:t xml:space="preserve"> </w:t>
      </w:r>
      <w:r>
        <w:rPr>
          <w:rFonts w:hAnsi="Times New Roman" w:cs="Times New Roman"/>
          <w:color w:val="000000"/>
          <w:sz w:val="24"/>
          <w:szCs w:val="24"/>
        </w:rPr>
        <w:t>ценности</w:t>
      </w:r>
      <w:r>
        <w:rPr>
          <w:rFonts w:hAnsi="Times New Roman" w:cs="Times New Roman"/>
          <w:color w:val="000000"/>
          <w:sz w:val="24"/>
          <w:szCs w:val="24"/>
        </w:rPr>
        <w:t xml:space="preserve">. </w:t>
      </w:r>
      <w:r>
        <w:rPr>
          <w:rFonts w:hAnsi="Times New Roman" w:cs="Times New Roman"/>
          <w:color w:val="000000"/>
          <w:sz w:val="24"/>
          <w:szCs w:val="24"/>
        </w:rPr>
        <w:t>Для</w:t>
      </w:r>
      <w:r>
        <w:rPr>
          <w:rFonts w:hAnsi="Times New Roman" w:cs="Times New Roman"/>
          <w:color w:val="000000"/>
          <w:sz w:val="24"/>
          <w:szCs w:val="24"/>
        </w:rPr>
        <w:t xml:space="preserve"> </w:t>
      </w:r>
      <w:r>
        <w:rPr>
          <w:rFonts w:hAnsi="Times New Roman" w:cs="Times New Roman"/>
          <w:color w:val="000000"/>
          <w:sz w:val="24"/>
          <w:szCs w:val="24"/>
        </w:rPr>
        <w:t>того</w:t>
      </w:r>
      <w:r>
        <w:rPr>
          <w:rFonts w:hAnsi="Times New Roman" w:cs="Times New Roman"/>
          <w:color w:val="000000"/>
          <w:sz w:val="24"/>
          <w:szCs w:val="24"/>
        </w:rPr>
        <w:t xml:space="preserve"> </w:t>
      </w:r>
      <w:r>
        <w:rPr>
          <w:rFonts w:hAnsi="Times New Roman" w:cs="Times New Roman"/>
          <w:color w:val="000000"/>
          <w:sz w:val="24"/>
          <w:szCs w:val="24"/>
        </w:rPr>
        <w:t>чтобы</w:t>
      </w:r>
      <w:r>
        <w:rPr>
          <w:rFonts w:hAnsi="Times New Roman" w:cs="Times New Roman"/>
          <w:color w:val="000000"/>
          <w:sz w:val="24"/>
          <w:szCs w:val="24"/>
        </w:rPr>
        <w:t xml:space="preserve"> </w:t>
      </w:r>
      <w:r>
        <w:rPr>
          <w:rFonts w:hAnsi="Times New Roman" w:cs="Times New Roman"/>
          <w:color w:val="000000"/>
          <w:sz w:val="24"/>
          <w:szCs w:val="24"/>
        </w:rPr>
        <w:t>стать</w:t>
      </w:r>
      <w:r>
        <w:rPr>
          <w:rFonts w:hAnsi="Times New Roman" w:cs="Times New Roman"/>
          <w:color w:val="000000"/>
          <w:sz w:val="24"/>
          <w:szCs w:val="24"/>
        </w:rPr>
        <w:t xml:space="preserve"> </w:t>
      </w:r>
      <w:r>
        <w:rPr>
          <w:rFonts w:hAnsi="Times New Roman" w:cs="Times New Roman"/>
          <w:color w:val="000000"/>
          <w:sz w:val="24"/>
          <w:szCs w:val="24"/>
        </w:rPr>
        <w:t>значимой</w:t>
      </w:r>
      <w:r>
        <w:rPr>
          <w:rFonts w:hAnsi="Times New Roman" w:cs="Times New Roman"/>
          <w:color w:val="000000"/>
          <w:sz w:val="24"/>
          <w:szCs w:val="24"/>
        </w:rPr>
        <w:t xml:space="preserve">, </w:t>
      </w:r>
      <w:r>
        <w:rPr>
          <w:rFonts w:hAnsi="Times New Roman" w:cs="Times New Roman"/>
          <w:color w:val="000000"/>
          <w:sz w:val="24"/>
          <w:szCs w:val="24"/>
        </w:rPr>
        <w:t>каждая</w:t>
      </w:r>
      <w:r>
        <w:rPr>
          <w:rFonts w:hAnsi="Times New Roman" w:cs="Times New Roman"/>
          <w:color w:val="000000"/>
          <w:sz w:val="24"/>
          <w:szCs w:val="24"/>
        </w:rPr>
        <w:t xml:space="preserve"> </w:t>
      </w:r>
      <w:r>
        <w:rPr>
          <w:rFonts w:hAnsi="Times New Roman" w:cs="Times New Roman"/>
          <w:color w:val="000000"/>
          <w:sz w:val="24"/>
          <w:szCs w:val="24"/>
        </w:rPr>
        <w:t>ценность</w:t>
      </w:r>
      <w:r>
        <w:rPr>
          <w:rFonts w:hAnsi="Times New Roman" w:cs="Times New Roman"/>
          <w:color w:val="000000"/>
          <w:sz w:val="24"/>
          <w:szCs w:val="24"/>
        </w:rPr>
        <w:t xml:space="preserve"> </w:t>
      </w:r>
      <w:r>
        <w:rPr>
          <w:rFonts w:hAnsi="Times New Roman" w:cs="Times New Roman"/>
          <w:color w:val="000000"/>
          <w:sz w:val="24"/>
          <w:szCs w:val="24"/>
        </w:rPr>
        <w:t>воспитания</w:t>
      </w:r>
      <w:r>
        <w:rPr>
          <w:rFonts w:hAnsi="Times New Roman" w:cs="Times New Roman"/>
          <w:color w:val="000000"/>
          <w:sz w:val="24"/>
          <w:szCs w:val="24"/>
        </w:rPr>
        <w:t xml:space="preserve"> </w:t>
      </w:r>
      <w:r>
        <w:rPr>
          <w:rFonts w:hAnsi="Times New Roman" w:cs="Times New Roman"/>
          <w:color w:val="000000"/>
          <w:sz w:val="24"/>
          <w:szCs w:val="24"/>
        </w:rPr>
        <w:t>должна</w:t>
      </w:r>
      <w:r>
        <w:rPr>
          <w:rFonts w:hAnsi="Times New Roman" w:cs="Times New Roman"/>
          <w:color w:val="000000"/>
          <w:sz w:val="24"/>
          <w:szCs w:val="24"/>
        </w:rPr>
        <w:t xml:space="preserve"> </w:t>
      </w:r>
      <w:r>
        <w:rPr>
          <w:rFonts w:hAnsi="Times New Roman" w:cs="Times New Roman"/>
          <w:color w:val="000000"/>
          <w:sz w:val="24"/>
          <w:szCs w:val="24"/>
        </w:rPr>
        <w:t>быть</w:t>
      </w:r>
      <w:r>
        <w:rPr>
          <w:rFonts w:hAnsi="Times New Roman" w:cs="Times New Roman"/>
          <w:color w:val="000000"/>
          <w:sz w:val="24"/>
          <w:szCs w:val="24"/>
        </w:rPr>
        <w:t xml:space="preserve"> </w:t>
      </w:r>
      <w:r>
        <w:rPr>
          <w:rFonts w:hAnsi="Times New Roman" w:cs="Times New Roman"/>
          <w:color w:val="000000"/>
          <w:sz w:val="24"/>
          <w:szCs w:val="24"/>
        </w:rPr>
        <w:t>понята</w:t>
      </w:r>
      <w:r>
        <w:rPr>
          <w:rFonts w:hAnsi="Times New Roman" w:cs="Times New Roman"/>
          <w:color w:val="000000"/>
          <w:sz w:val="24"/>
          <w:szCs w:val="24"/>
        </w:rPr>
        <w:t xml:space="preserve">, </w:t>
      </w:r>
      <w:r>
        <w:rPr>
          <w:rFonts w:hAnsi="Times New Roman" w:cs="Times New Roman"/>
          <w:color w:val="000000"/>
          <w:sz w:val="24"/>
          <w:szCs w:val="24"/>
        </w:rPr>
        <w:t>раскрыта</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принята</w:t>
      </w:r>
      <w:r>
        <w:rPr>
          <w:rFonts w:hAnsi="Times New Roman" w:cs="Times New Roman"/>
          <w:color w:val="000000"/>
          <w:sz w:val="24"/>
          <w:szCs w:val="24"/>
        </w:rPr>
        <w:t xml:space="preserve"> </w:t>
      </w:r>
      <w:r>
        <w:rPr>
          <w:rFonts w:hAnsi="Times New Roman" w:cs="Times New Roman"/>
          <w:color w:val="000000"/>
          <w:sz w:val="24"/>
          <w:szCs w:val="24"/>
        </w:rPr>
        <w:t>ребенком</w:t>
      </w:r>
      <w:r>
        <w:rPr>
          <w:rFonts w:hAnsi="Times New Roman" w:cs="Times New Roman"/>
          <w:color w:val="000000"/>
          <w:sz w:val="24"/>
          <w:szCs w:val="24"/>
        </w:rPr>
        <w:t xml:space="preserve"> </w:t>
      </w:r>
      <w:r>
        <w:rPr>
          <w:rFonts w:hAnsi="Times New Roman" w:cs="Times New Roman"/>
          <w:color w:val="000000"/>
          <w:sz w:val="24"/>
          <w:szCs w:val="24"/>
        </w:rPr>
        <w:t>совместно</w:t>
      </w:r>
      <w:r>
        <w:rPr>
          <w:rFonts w:hAnsi="Times New Roman" w:cs="Times New Roman"/>
          <w:color w:val="000000"/>
          <w:sz w:val="24"/>
          <w:szCs w:val="24"/>
        </w:rPr>
        <w:t xml:space="preserve"> </w:t>
      </w:r>
      <w:r>
        <w:rPr>
          <w:rFonts w:hAnsi="Times New Roman" w:cs="Times New Roman"/>
          <w:color w:val="000000"/>
          <w:sz w:val="24"/>
          <w:szCs w:val="24"/>
        </w:rPr>
        <w:t>с</w:t>
      </w:r>
      <w:r>
        <w:rPr>
          <w:rFonts w:hAnsi="Times New Roman" w:cs="Times New Roman"/>
          <w:color w:val="000000"/>
          <w:sz w:val="24"/>
          <w:szCs w:val="24"/>
        </w:rPr>
        <w:t xml:space="preserve"> </w:t>
      </w:r>
      <w:r>
        <w:rPr>
          <w:rFonts w:hAnsi="Times New Roman" w:cs="Times New Roman"/>
          <w:color w:val="000000"/>
          <w:sz w:val="24"/>
          <w:szCs w:val="24"/>
        </w:rPr>
        <w:t>другими</w:t>
      </w:r>
      <w:r>
        <w:rPr>
          <w:rFonts w:hAnsi="Times New Roman" w:cs="Times New Roman"/>
          <w:color w:val="000000"/>
          <w:sz w:val="24"/>
          <w:szCs w:val="24"/>
        </w:rPr>
        <w:t xml:space="preserve"> </w:t>
      </w:r>
      <w:r>
        <w:rPr>
          <w:rFonts w:hAnsi="Times New Roman" w:cs="Times New Roman"/>
          <w:color w:val="000000"/>
          <w:sz w:val="24"/>
          <w:szCs w:val="24"/>
        </w:rPr>
        <w:t>людьми</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значимой</w:t>
      </w:r>
      <w:r>
        <w:rPr>
          <w:rFonts w:hAnsi="Times New Roman" w:cs="Times New Roman"/>
          <w:color w:val="000000"/>
          <w:sz w:val="24"/>
          <w:szCs w:val="24"/>
        </w:rPr>
        <w:t xml:space="preserve"> </w:t>
      </w:r>
      <w:r>
        <w:rPr>
          <w:rFonts w:hAnsi="Times New Roman" w:cs="Times New Roman"/>
          <w:color w:val="000000"/>
          <w:sz w:val="24"/>
          <w:szCs w:val="24"/>
        </w:rPr>
        <w:t>для</w:t>
      </w:r>
      <w:r>
        <w:rPr>
          <w:rFonts w:hAnsi="Times New Roman" w:cs="Times New Roman"/>
          <w:color w:val="000000"/>
          <w:sz w:val="24"/>
          <w:szCs w:val="24"/>
        </w:rPr>
        <w:t xml:space="preserve"> </w:t>
      </w:r>
      <w:r>
        <w:rPr>
          <w:rFonts w:hAnsi="Times New Roman" w:cs="Times New Roman"/>
          <w:color w:val="000000"/>
          <w:sz w:val="24"/>
          <w:szCs w:val="24"/>
        </w:rPr>
        <w:t>него</w:t>
      </w:r>
      <w:r>
        <w:rPr>
          <w:rFonts w:hAnsi="Times New Roman" w:cs="Times New Roman"/>
          <w:color w:val="000000"/>
          <w:sz w:val="24"/>
          <w:szCs w:val="24"/>
        </w:rPr>
        <w:t xml:space="preserve"> </w:t>
      </w:r>
      <w:r>
        <w:rPr>
          <w:rFonts w:hAnsi="Times New Roman" w:cs="Times New Roman"/>
          <w:color w:val="000000"/>
          <w:sz w:val="24"/>
          <w:szCs w:val="24"/>
        </w:rPr>
        <w:t>общности</w:t>
      </w:r>
      <w:r>
        <w:rPr>
          <w:rFonts w:hAnsi="Times New Roman" w:cs="Times New Roman"/>
          <w:color w:val="000000"/>
          <w:sz w:val="24"/>
          <w:szCs w:val="24"/>
        </w:rPr>
        <w:t>.</w:t>
      </w:r>
    </w:p>
    <w:p w:rsidR="00F96511" w:rsidRPr="00F710FA" w:rsidRDefault="00F96511" w:rsidP="00F96511">
      <w:pPr>
        <w:pStyle w:val="ConsPlusNormal"/>
        <w:ind w:right="-1" w:firstLine="426"/>
        <w:jc w:val="both"/>
        <w:rPr>
          <w:rFonts w:ascii="Times New Roman" w:hAnsi="Times New Roman" w:cs="Times New Roman"/>
          <w:sz w:val="24"/>
          <w:szCs w:val="24"/>
        </w:rPr>
      </w:pPr>
      <w:r>
        <w:rPr>
          <w:rFonts w:hAnsi="Times New Roman" w:cs="Times New Roman"/>
          <w:color w:val="000000"/>
          <w:sz w:val="24"/>
          <w:szCs w:val="24"/>
        </w:rPr>
        <w:t>Воспитательное</w:t>
      </w:r>
      <w:r>
        <w:rPr>
          <w:rFonts w:hAnsi="Times New Roman" w:cs="Times New Roman"/>
          <w:color w:val="000000"/>
          <w:sz w:val="24"/>
          <w:szCs w:val="24"/>
        </w:rPr>
        <w:t xml:space="preserve"> </w:t>
      </w:r>
      <w:r>
        <w:rPr>
          <w:rFonts w:hAnsi="Times New Roman" w:cs="Times New Roman"/>
          <w:color w:val="000000"/>
          <w:sz w:val="24"/>
          <w:szCs w:val="24"/>
        </w:rPr>
        <w:t>событие</w:t>
      </w:r>
      <w:r>
        <w:rPr>
          <w:rFonts w:hAnsi="Times New Roman" w:cs="Times New Roman"/>
          <w:color w:val="000000"/>
          <w:sz w:val="24"/>
          <w:szCs w:val="24"/>
        </w:rPr>
        <w:t xml:space="preserve"> </w:t>
      </w:r>
      <w:r>
        <w:rPr>
          <w:rFonts w:hAnsi="Times New Roman" w:cs="Times New Roman"/>
          <w:color w:val="000000"/>
          <w:sz w:val="24"/>
          <w:szCs w:val="24"/>
        </w:rPr>
        <w:t>–</w:t>
      </w:r>
      <w:r>
        <w:rPr>
          <w:rFonts w:hAnsi="Times New Roman" w:cs="Times New Roman"/>
          <w:color w:val="000000"/>
          <w:sz w:val="24"/>
          <w:szCs w:val="24"/>
        </w:rPr>
        <w:t xml:space="preserve"> </w:t>
      </w:r>
      <w:r>
        <w:rPr>
          <w:rFonts w:hAnsi="Times New Roman" w:cs="Times New Roman"/>
          <w:color w:val="000000"/>
          <w:sz w:val="24"/>
          <w:szCs w:val="24"/>
        </w:rPr>
        <w:t>это</w:t>
      </w:r>
      <w:r>
        <w:rPr>
          <w:rFonts w:hAnsi="Times New Roman" w:cs="Times New Roman"/>
          <w:color w:val="000000"/>
          <w:sz w:val="24"/>
          <w:szCs w:val="24"/>
        </w:rPr>
        <w:t xml:space="preserve"> </w:t>
      </w:r>
      <w:r>
        <w:rPr>
          <w:rFonts w:hAnsi="Times New Roman" w:cs="Times New Roman"/>
          <w:color w:val="000000"/>
          <w:sz w:val="24"/>
          <w:szCs w:val="24"/>
        </w:rPr>
        <w:t>спроектированная</w:t>
      </w:r>
      <w:r>
        <w:rPr>
          <w:rFonts w:hAnsi="Times New Roman" w:cs="Times New Roman"/>
          <w:color w:val="000000"/>
          <w:sz w:val="24"/>
          <w:szCs w:val="24"/>
        </w:rPr>
        <w:t xml:space="preserve"> </w:t>
      </w:r>
      <w:r>
        <w:rPr>
          <w:rFonts w:hAnsi="Times New Roman" w:cs="Times New Roman"/>
          <w:color w:val="000000"/>
          <w:sz w:val="24"/>
          <w:szCs w:val="24"/>
        </w:rPr>
        <w:t>взрослым</w:t>
      </w:r>
      <w:r>
        <w:rPr>
          <w:rFonts w:hAnsi="Times New Roman" w:cs="Times New Roman"/>
          <w:color w:val="000000"/>
          <w:sz w:val="24"/>
          <w:szCs w:val="24"/>
        </w:rPr>
        <w:t xml:space="preserve"> </w:t>
      </w:r>
      <w:r>
        <w:rPr>
          <w:rFonts w:hAnsi="Times New Roman" w:cs="Times New Roman"/>
          <w:color w:val="000000"/>
          <w:sz w:val="24"/>
          <w:szCs w:val="24"/>
        </w:rPr>
        <w:t>образовательная</w:t>
      </w:r>
      <w:r>
        <w:rPr>
          <w:rFonts w:hAnsi="Times New Roman" w:cs="Times New Roman"/>
          <w:color w:val="000000"/>
          <w:sz w:val="24"/>
          <w:szCs w:val="24"/>
        </w:rPr>
        <w:t xml:space="preserve"> </w:t>
      </w:r>
      <w:r>
        <w:rPr>
          <w:rFonts w:hAnsi="Times New Roman" w:cs="Times New Roman"/>
          <w:color w:val="000000"/>
          <w:sz w:val="24"/>
          <w:szCs w:val="24"/>
        </w:rPr>
        <w:t>ситуация</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каждом</w:t>
      </w:r>
      <w:r>
        <w:rPr>
          <w:rFonts w:hAnsi="Times New Roman" w:cs="Times New Roman"/>
          <w:color w:val="000000"/>
          <w:sz w:val="24"/>
          <w:szCs w:val="24"/>
        </w:rPr>
        <w:t xml:space="preserve"> </w:t>
      </w:r>
      <w:r>
        <w:rPr>
          <w:rFonts w:hAnsi="Times New Roman" w:cs="Times New Roman"/>
          <w:color w:val="000000"/>
          <w:sz w:val="24"/>
          <w:szCs w:val="24"/>
        </w:rPr>
        <w:t>воспитательном</w:t>
      </w:r>
      <w:r>
        <w:rPr>
          <w:rFonts w:hAnsi="Times New Roman" w:cs="Times New Roman"/>
          <w:color w:val="000000"/>
          <w:sz w:val="24"/>
          <w:szCs w:val="24"/>
        </w:rPr>
        <w:t xml:space="preserve"> </w:t>
      </w:r>
      <w:r>
        <w:rPr>
          <w:rFonts w:hAnsi="Times New Roman" w:cs="Times New Roman"/>
          <w:color w:val="000000"/>
          <w:sz w:val="24"/>
          <w:szCs w:val="24"/>
        </w:rPr>
        <w:t>событии</w:t>
      </w:r>
      <w:r>
        <w:rPr>
          <w:rFonts w:hAnsi="Times New Roman" w:cs="Times New Roman"/>
          <w:color w:val="000000"/>
          <w:sz w:val="24"/>
          <w:szCs w:val="24"/>
        </w:rPr>
        <w:t xml:space="preserve"> </w:t>
      </w:r>
      <w:r>
        <w:rPr>
          <w:rFonts w:hAnsi="Times New Roman" w:cs="Times New Roman"/>
          <w:color w:val="000000"/>
          <w:sz w:val="24"/>
          <w:szCs w:val="24"/>
        </w:rPr>
        <w:t>педагог</w:t>
      </w:r>
      <w:r>
        <w:rPr>
          <w:rFonts w:hAnsi="Times New Roman" w:cs="Times New Roman"/>
          <w:color w:val="000000"/>
          <w:sz w:val="24"/>
          <w:szCs w:val="24"/>
        </w:rPr>
        <w:t xml:space="preserve"> </w:t>
      </w:r>
      <w:r>
        <w:rPr>
          <w:rFonts w:hAnsi="Times New Roman" w:cs="Times New Roman"/>
          <w:color w:val="000000"/>
          <w:sz w:val="24"/>
          <w:szCs w:val="24"/>
        </w:rPr>
        <w:t>продумывает</w:t>
      </w:r>
      <w:r>
        <w:rPr>
          <w:rFonts w:hAnsi="Times New Roman" w:cs="Times New Roman"/>
          <w:color w:val="000000"/>
          <w:sz w:val="24"/>
          <w:szCs w:val="24"/>
        </w:rPr>
        <w:t xml:space="preserve"> </w:t>
      </w:r>
      <w:r>
        <w:rPr>
          <w:rFonts w:hAnsi="Times New Roman" w:cs="Times New Roman"/>
          <w:color w:val="000000"/>
          <w:sz w:val="24"/>
          <w:szCs w:val="24"/>
        </w:rPr>
        <w:t>смысл</w:t>
      </w:r>
      <w:r>
        <w:rPr>
          <w:rFonts w:hAnsi="Times New Roman" w:cs="Times New Roman"/>
          <w:color w:val="000000"/>
          <w:sz w:val="24"/>
          <w:szCs w:val="24"/>
        </w:rPr>
        <w:t xml:space="preserve"> </w:t>
      </w:r>
      <w:r>
        <w:rPr>
          <w:rFonts w:hAnsi="Times New Roman" w:cs="Times New Roman"/>
          <w:color w:val="000000"/>
          <w:sz w:val="24"/>
          <w:szCs w:val="24"/>
        </w:rPr>
        <w:t>реальных</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возможных</w:t>
      </w:r>
      <w:r>
        <w:rPr>
          <w:rFonts w:hAnsi="Times New Roman" w:cs="Times New Roman"/>
          <w:color w:val="000000"/>
          <w:sz w:val="24"/>
          <w:szCs w:val="24"/>
        </w:rPr>
        <w:t xml:space="preserve"> </w:t>
      </w:r>
      <w:r>
        <w:rPr>
          <w:rFonts w:hAnsi="Times New Roman" w:cs="Times New Roman"/>
          <w:color w:val="000000"/>
          <w:sz w:val="24"/>
          <w:szCs w:val="24"/>
        </w:rPr>
        <w:t>действий</w:t>
      </w:r>
      <w:r>
        <w:rPr>
          <w:rFonts w:hAnsi="Times New Roman" w:cs="Times New Roman"/>
          <w:color w:val="000000"/>
          <w:sz w:val="24"/>
          <w:szCs w:val="24"/>
        </w:rPr>
        <w:t xml:space="preserve"> </w:t>
      </w:r>
      <w:r>
        <w:rPr>
          <w:rFonts w:hAnsi="Times New Roman" w:cs="Times New Roman"/>
          <w:color w:val="000000"/>
          <w:sz w:val="24"/>
          <w:szCs w:val="24"/>
        </w:rPr>
        <w:t>детей</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смысл</w:t>
      </w:r>
      <w:r>
        <w:rPr>
          <w:rFonts w:hAnsi="Times New Roman" w:cs="Times New Roman"/>
          <w:color w:val="000000"/>
          <w:sz w:val="24"/>
          <w:szCs w:val="24"/>
        </w:rPr>
        <w:t xml:space="preserve"> </w:t>
      </w:r>
      <w:r>
        <w:rPr>
          <w:rFonts w:hAnsi="Times New Roman" w:cs="Times New Roman"/>
          <w:color w:val="000000"/>
          <w:sz w:val="24"/>
          <w:szCs w:val="24"/>
        </w:rPr>
        <w:t>своих</w:t>
      </w:r>
      <w:r>
        <w:rPr>
          <w:rFonts w:hAnsi="Times New Roman" w:cs="Times New Roman"/>
          <w:color w:val="000000"/>
          <w:sz w:val="24"/>
          <w:szCs w:val="24"/>
        </w:rPr>
        <w:t xml:space="preserve"> </w:t>
      </w:r>
      <w:r>
        <w:rPr>
          <w:rFonts w:hAnsi="Times New Roman" w:cs="Times New Roman"/>
          <w:color w:val="000000"/>
          <w:sz w:val="24"/>
          <w:szCs w:val="24"/>
        </w:rPr>
        <w:t>действий</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контексте</w:t>
      </w:r>
      <w:r>
        <w:rPr>
          <w:rFonts w:hAnsi="Times New Roman" w:cs="Times New Roman"/>
          <w:color w:val="000000"/>
          <w:sz w:val="24"/>
          <w:szCs w:val="24"/>
        </w:rPr>
        <w:t xml:space="preserve"> </w:t>
      </w:r>
      <w:r>
        <w:rPr>
          <w:rFonts w:hAnsi="Times New Roman" w:cs="Times New Roman"/>
          <w:color w:val="000000"/>
          <w:sz w:val="24"/>
          <w:szCs w:val="24"/>
        </w:rPr>
        <w:t>задач</w:t>
      </w:r>
      <w:r>
        <w:rPr>
          <w:rFonts w:hAnsi="Times New Roman" w:cs="Times New Roman"/>
          <w:color w:val="000000"/>
          <w:sz w:val="24"/>
          <w:szCs w:val="24"/>
        </w:rPr>
        <w:t xml:space="preserve"> </w:t>
      </w:r>
      <w:r>
        <w:rPr>
          <w:rFonts w:hAnsi="Times New Roman" w:cs="Times New Roman"/>
          <w:color w:val="000000"/>
          <w:sz w:val="24"/>
          <w:szCs w:val="24"/>
        </w:rPr>
        <w:t>воспитания</w:t>
      </w:r>
      <w:r>
        <w:rPr>
          <w:rFonts w:hAnsi="Times New Roman" w:cs="Times New Roman"/>
          <w:color w:val="000000"/>
          <w:sz w:val="24"/>
          <w:szCs w:val="24"/>
        </w:rPr>
        <w:t xml:space="preserve">, </w:t>
      </w:r>
      <w:r>
        <w:rPr>
          <w:rFonts w:hAnsi="Times New Roman" w:cs="Times New Roman"/>
          <w:color w:val="000000"/>
          <w:sz w:val="24"/>
          <w:szCs w:val="24"/>
        </w:rPr>
        <w:t>указанных</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конкретных</w:t>
      </w:r>
      <w:r>
        <w:rPr>
          <w:rFonts w:hAnsi="Times New Roman" w:cs="Times New Roman"/>
          <w:color w:val="000000"/>
          <w:sz w:val="24"/>
          <w:szCs w:val="24"/>
        </w:rPr>
        <w:t xml:space="preserve"> </w:t>
      </w:r>
      <w:r>
        <w:rPr>
          <w:rFonts w:hAnsi="Times New Roman" w:cs="Times New Roman"/>
          <w:color w:val="000000"/>
          <w:sz w:val="24"/>
          <w:szCs w:val="24"/>
        </w:rPr>
        <w:t>базовых</w:t>
      </w:r>
      <w:r>
        <w:rPr>
          <w:rFonts w:hAnsi="Times New Roman" w:cs="Times New Roman"/>
          <w:color w:val="000000"/>
          <w:sz w:val="24"/>
          <w:szCs w:val="24"/>
        </w:rPr>
        <w:t xml:space="preserve"> </w:t>
      </w:r>
      <w:r>
        <w:rPr>
          <w:rFonts w:hAnsi="Times New Roman" w:cs="Times New Roman"/>
          <w:color w:val="000000"/>
          <w:sz w:val="24"/>
          <w:szCs w:val="24"/>
        </w:rPr>
        <w:t>ценностях</w:t>
      </w:r>
      <w:r>
        <w:rPr>
          <w:rFonts w:hAnsi="Times New Roman" w:cs="Times New Roman"/>
          <w:color w:val="000000"/>
          <w:sz w:val="24"/>
          <w:szCs w:val="24"/>
        </w:rPr>
        <w:t xml:space="preserve"> </w:t>
      </w:r>
      <w:r>
        <w:rPr>
          <w:rFonts w:hAnsi="Times New Roman" w:cs="Times New Roman"/>
          <w:color w:val="000000"/>
          <w:sz w:val="24"/>
          <w:szCs w:val="24"/>
        </w:rPr>
        <w:t>воспитательной</w:t>
      </w:r>
      <w:r>
        <w:rPr>
          <w:rFonts w:hAnsi="Times New Roman" w:cs="Times New Roman"/>
          <w:color w:val="000000"/>
          <w:sz w:val="24"/>
          <w:szCs w:val="24"/>
        </w:rPr>
        <w:t xml:space="preserve"> </w:t>
      </w:r>
      <w:r>
        <w:rPr>
          <w:rFonts w:hAnsi="Times New Roman" w:cs="Times New Roman"/>
          <w:color w:val="000000"/>
          <w:sz w:val="24"/>
          <w:szCs w:val="24"/>
        </w:rPr>
        <w:t>работы</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ДОО</w:t>
      </w:r>
      <w:r>
        <w:rPr>
          <w:rFonts w:hAnsi="Times New Roman" w:cs="Times New Roman"/>
          <w:color w:val="000000"/>
          <w:sz w:val="24"/>
          <w:szCs w:val="24"/>
        </w:rPr>
        <w:t>.</w:t>
      </w:r>
    </w:p>
    <w:p w:rsidR="00F96511" w:rsidRPr="00F710FA" w:rsidRDefault="00F96511" w:rsidP="00F96511">
      <w:pPr>
        <w:pStyle w:val="ConsPlusNormal"/>
        <w:ind w:right="-1" w:firstLine="426"/>
        <w:jc w:val="both"/>
        <w:rPr>
          <w:rFonts w:ascii="Times New Roman" w:hAnsi="Times New Roman" w:cs="Times New Roman"/>
          <w:sz w:val="24"/>
          <w:szCs w:val="24"/>
        </w:rPr>
      </w:pPr>
      <w:r w:rsidRPr="00F710FA">
        <w:rPr>
          <w:rFonts w:ascii="Times New Roman" w:hAnsi="Times New Roman" w:cs="Times New Roman"/>
          <w:sz w:val="24"/>
          <w:szCs w:val="24"/>
        </w:rPr>
        <w:t>Воспитание в образовательной деятельности осуществляется в течение всего времени пребывания ребенка в ДОО.</w:t>
      </w:r>
    </w:p>
    <w:p w:rsidR="00F96511" w:rsidRPr="00F710FA" w:rsidRDefault="00F96511" w:rsidP="00F96511">
      <w:pPr>
        <w:pStyle w:val="ConsPlusNormal"/>
        <w:ind w:right="-1" w:firstLine="426"/>
        <w:jc w:val="both"/>
        <w:rPr>
          <w:rFonts w:ascii="Times New Roman" w:hAnsi="Times New Roman" w:cs="Times New Roman"/>
          <w:sz w:val="24"/>
          <w:szCs w:val="24"/>
        </w:rPr>
      </w:pPr>
      <w:r w:rsidRPr="00F710FA">
        <w:rPr>
          <w:rFonts w:ascii="Times New Roman" w:hAnsi="Times New Roman" w:cs="Times New Roman"/>
          <w:sz w:val="24"/>
          <w:szCs w:val="24"/>
        </w:rPr>
        <w:t>К основным видам организации совместной деятельности в образовательных ситуациях в ДОО можно отнести:</w:t>
      </w:r>
    </w:p>
    <w:p w:rsidR="00F96511" w:rsidRPr="00F710FA" w:rsidRDefault="00F96511" w:rsidP="00D042B6">
      <w:pPr>
        <w:pStyle w:val="ConsPlusNormal"/>
        <w:numPr>
          <w:ilvl w:val="0"/>
          <w:numId w:val="79"/>
        </w:numPr>
        <w:ind w:right="-1"/>
        <w:jc w:val="both"/>
        <w:rPr>
          <w:rFonts w:ascii="Times New Roman" w:hAnsi="Times New Roman" w:cs="Times New Roman"/>
          <w:sz w:val="24"/>
          <w:szCs w:val="24"/>
        </w:rPr>
      </w:pPr>
      <w:r w:rsidRPr="00F710FA">
        <w:rPr>
          <w:rFonts w:ascii="Times New Roman" w:hAnsi="Times New Roman" w:cs="Times New Roman"/>
          <w:sz w:val="24"/>
          <w:szCs w:val="24"/>
        </w:rPr>
        <w:t>ситуативная беседа, рассказ, советы, вопросы;</w:t>
      </w:r>
    </w:p>
    <w:p w:rsidR="00F96511" w:rsidRPr="00F710FA" w:rsidRDefault="00F96511" w:rsidP="00D042B6">
      <w:pPr>
        <w:pStyle w:val="ConsPlusNormal"/>
        <w:numPr>
          <w:ilvl w:val="0"/>
          <w:numId w:val="79"/>
        </w:numPr>
        <w:ind w:right="-1"/>
        <w:jc w:val="both"/>
        <w:rPr>
          <w:rFonts w:ascii="Times New Roman" w:hAnsi="Times New Roman" w:cs="Times New Roman"/>
          <w:sz w:val="24"/>
          <w:szCs w:val="24"/>
        </w:rPr>
      </w:pPr>
      <w:r w:rsidRPr="00F710FA">
        <w:rPr>
          <w:rFonts w:ascii="Times New Roman" w:hAnsi="Times New Roman" w:cs="Times New Roman"/>
          <w:sz w:val="24"/>
          <w:szCs w:val="24"/>
        </w:rPr>
        <w:lastRenderedPageBreak/>
        <w:t>социальное моделирование, воспитывающая (проблемная) ситуация, составление рассказов из личного опыта;</w:t>
      </w:r>
    </w:p>
    <w:p w:rsidR="00F96511" w:rsidRPr="00F710FA" w:rsidRDefault="00F96511" w:rsidP="00D042B6">
      <w:pPr>
        <w:pStyle w:val="ConsPlusNormal"/>
        <w:numPr>
          <w:ilvl w:val="0"/>
          <w:numId w:val="79"/>
        </w:numPr>
        <w:ind w:right="-1"/>
        <w:jc w:val="both"/>
        <w:rPr>
          <w:rFonts w:ascii="Times New Roman" w:hAnsi="Times New Roman" w:cs="Times New Roman"/>
          <w:sz w:val="24"/>
          <w:szCs w:val="24"/>
        </w:rPr>
      </w:pPr>
      <w:r w:rsidRPr="00F710FA">
        <w:rPr>
          <w:rFonts w:ascii="Times New Roman" w:hAnsi="Times New Roman" w:cs="Times New Roman"/>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F96511" w:rsidRPr="00F710FA" w:rsidRDefault="00F96511" w:rsidP="00D042B6">
      <w:pPr>
        <w:pStyle w:val="ConsPlusNormal"/>
        <w:numPr>
          <w:ilvl w:val="0"/>
          <w:numId w:val="79"/>
        </w:numPr>
        <w:ind w:right="-1"/>
        <w:jc w:val="both"/>
        <w:rPr>
          <w:rFonts w:ascii="Times New Roman" w:hAnsi="Times New Roman" w:cs="Times New Roman"/>
          <w:sz w:val="24"/>
          <w:szCs w:val="24"/>
        </w:rPr>
      </w:pPr>
      <w:r w:rsidRPr="00F710FA">
        <w:rPr>
          <w:rFonts w:ascii="Times New Roman" w:hAnsi="Times New Roman" w:cs="Times New Roman"/>
          <w:sz w:val="24"/>
          <w:szCs w:val="24"/>
        </w:rPr>
        <w:t>разучивание и исполнение песен, театрализация, драматизация, этюды- инсценировки;</w:t>
      </w:r>
    </w:p>
    <w:p w:rsidR="00F96511" w:rsidRPr="00F710FA" w:rsidRDefault="00F96511" w:rsidP="00D042B6">
      <w:pPr>
        <w:pStyle w:val="ConsPlusNormal"/>
        <w:numPr>
          <w:ilvl w:val="0"/>
          <w:numId w:val="79"/>
        </w:numPr>
        <w:ind w:right="-1"/>
        <w:jc w:val="both"/>
        <w:rPr>
          <w:rFonts w:ascii="Times New Roman" w:hAnsi="Times New Roman" w:cs="Times New Roman"/>
          <w:sz w:val="24"/>
          <w:szCs w:val="24"/>
        </w:rPr>
      </w:pPr>
      <w:r w:rsidRPr="00F710FA">
        <w:rPr>
          <w:rFonts w:ascii="Times New Roman" w:hAnsi="Times New Roman" w:cs="Times New Roman"/>
          <w:sz w:val="24"/>
          <w:szCs w:val="24"/>
        </w:rPr>
        <w:t>рассматривание и обсуждение картин и книжных иллюстраций, просмотр видеороликов, презентаций, мультфильмов;</w:t>
      </w:r>
    </w:p>
    <w:p w:rsidR="00F96511" w:rsidRPr="00F710FA" w:rsidRDefault="00F96511" w:rsidP="00D042B6">
      <w:pPr>
        <w:pStyle w:val="ConsPlusNormal"/>
        <w:numPr>
          <w:ilvl w:val="0"/>
          <w:numId w:val="79"/>
        </w:numPr>
        <w:ind w:right="-1"/>
        <w:jc w:val="both"/>
        <w:rPr>
          <w:rFonts w:ascii="Times New Roman" w:hAnsi="Times New Roman" w:cs="Times New Roman"/>
          <w:sz w:val="24"/>
          <w:szCs w:val="24"/>
        </w:rPr>
      </w:pPr>
      <w:r w:rsidRPr="00F710FA">
        <w:rPr>
          <w:rFonts w:ascii="Times New Roman" w:hAnsi="Times New Roman" w:cs="Times New Roman"/>
          <w:sz w:val="24"/>
          <w:szCs w:val="24"/>
        </w:rPr>
        <w:t>организация выставок (книг, репродукций картин, тематических или авторских, детских поделок и тому подобное),</w:t>
      </w:r>
    </w:p>
    <w:p w:rsidR="00F96511" w:rsidRPr="00F710FA" w:rsidRDefault="00F96511" w:rsidP="00D042B6">
      <w:pPr>
        <w:pStyle w:val="ConsPlusNormal"/>
        <w:numPr>
          <w:ilvl w:val="0"/>
          <w:numId w:val="79"/>
        </w:numPr>
        <w:ind w:right="-1"/>
        <w:jc w:val="both"/>
        <w:rPr>
          <w:rFonts w:ascii="Times New Roman" w:hAnsi="Times New Roman" w:cs="Times New Roman"/>
          <w:sz w:val="24"/>
          <w:szCs w:val="24"/>
        </w:rPr>
      </w:pPr>
      <w:r w:rsidRPr="00F710FA">
        <w:rPr>
          <w:rFonts w:ascii="Times New Roman" w:hAnsi="Times New Roman" w:cs="Times New Roman"/>
          <w:sz w:val="24"/>
          <w:szCs w:val="24"/>
        </w:rPr>
        <w:t>экскурсии (в музей, в общеобразовательную организацию и тому подобное), посещение спектаклей, выставок;</w:t>
      </w:r>
    </w:p>
    <w:p w:rsidR="00F96511" w:rsidRPr="00F710FA" w:rsidRDefault="00F96511" w:rsidP="00D042B6">
      <w:pPr>
        <w:pStyle w:val="ConsPlusNormal"/>
        <w:numPr>
          <w:ilvl w:val="0"/>
          <w:numId w:val="79"/>
        </w:numPr>
        <w:ind w:right="-1"/>
        <w:jc w:val="both"/>
        <w:rPr>
          <w:rFonts w:ascii="Times New Roman" w:hAnsi="Times New Roman" w:cs="Times New Roman"/>
          <w:sz w:val="24"/>
          <w:szCs w:val="24"/>
        </w:rPr>
      </w:pPr>
      <w:r w:rsidRPr="00F710FA">
        <w:rPr>
          <w:rFonts w:ascii="Times New Roman" w:hAnsi="Times New Roman" w:cs="Times New Roman"/>
          <w:sz w:val="24"/>
          <w:szCs w:val="24"/>
        </w:rPr>
        <w:t>игровые методы (игровая роль, игровая ситуация, игровое действие и другие);</w:t>
      </w:r>
    </w:p>
    <w:p w:rsidR="00F96511" w:rsidRPr="00F710FA" w:rsidRDefault="00F96511" w:rsidP="00D042B6">
      <w:pPr>
        <w:pStyle w:val="ConsPlusNormal"/>
        <w:numPr>
          <w:ilvl w:val="0"/>
          <w:numId w:val="79"/>
        </w:numPr>
        <w:ind w:right="-1"/>
        <w:jc w:val="both"/>
        <w:rPr>
          <w:rFonts w:ascii="Times New Roman" w:hAnsi="Times New Roman" w:cs="Times New Roman"/>
          <w:sz w:val="24"/>
          <w:szCs w:val="24"/>
        </w:rPr>
      </w:pPr>
      <w:r w:rsidRPr="00F710FA">
        <w:rPr>
          <w:rFonts w:ascii="Times New Roman" w:hAnsi="Times New Roman" w:cs="Times New Roman"/>
          <w:sz w:val="24"/>
          <w:szCs w:val="24"/>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F96511" w:rsidRPr="00F710FA" w:rsidRDefault="00F96511" w:rsidP="00F96511">
      <w:pPr>
        <w:pStyle w:val="aa"/>
        <w:ind w:right="-1" w:firstLine="426"/>
        <w:jc w:val="both"/>
      </w:pPr>
      <w:r>
        <w:rPr>
          <w:color w:val="000000"/>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создать тематический творческий проект в своей группе и спроектировать работу с группой в целом, с подгруппами детей, с каждым ребенком.</w:t>
      </w:r>
    </w:p>
    <w:p w:rsidR="00F96511" w:rsidRPr="00F710FA" w:rsidRDefault="00731945" w:rsidP="00F96511">
      <w:pPr>
        <w:pStyle w:val="aa"/>
        <w:ind w:right="-1" w:firstLine="426"/>
        <w:jc w:val="center"/>
        <w:rPr>
          <w:b/>
          <w:u w:val="single"/>
        </w:rPr>
      </w:pPr>
      <w:r>
        <w:rPr>
          <w:b/>
          <w:u w:val="single"/>
        </w:rPr>
        <w:t xml:space="preserve"> 2.</w:t>
      </w:r>
      <w:r w:rsidR="00A30586">
        <w:rPr>
          <w:b/>
          <w:u w:val="single"/>
        </w:rPr>
        <w:t>2</w:t>
      </w:r>
      <w:r>
        <w:rPr>
          <w:b/>
          <w:u w:val="single"/>
        </w:rPr>
        <w:t xml:space="preserve">.3.8 </w:t>
      </w:r>
      <w:r w:rsidR="00F96511" w:rsidRPr="00F710FA">
        <w:rPr>
          <w:b/>
          <w:u w:val="single"/>
        </w:rPr>
        <w:t>Организация предметно-пространственной среды</w:t>
      </w:r>
    </w:p>
    <w:p w:rsidR="00F96511" w:rsidRPr="0019133E" w:rsidRDefault="00F96511" w:rsidP="00F96511">
      <w:pPr>
        <w:spacing w:after="0" w:line="240" w:lineRule="auto"/>
        <w:ind w:firstLine="709"/>
        <w:jc w:val="both"/>
        <w:rPr>
          <w:rFonts w:ascii="Times New Roman" w:hAnsi="Times New Roman" w:cs="Times New Roman"/>
          <w:sz w:val="24"/>
          <w:szCs w:val="24"/>
        </w:rPr>
      </w:pPr>
      <w:r w:rsidRPr="00F710FA">
        <w:rPr>
          <w:rFonts w:ascii="Times New Roman" w:hAnsi="Times New Roman" w:cs="Times New Roman"/>
          <w:sz w:val="24"/>
          <w:szCs w:val="24"/>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ее созданию, поддержанию, использованию в воспитательном процессе</w:t>
      </w:r>
      <w:r>
        <w:rPr>
          <w:rFonts w:ascii="Times New Roman" w:hAnsi="Times New Roman" w:cs="Times New Roman"/>
          <w:sz w:val="24"/>
          <w:szCs w:val="24"/>
        </w:rPr>
        <w:t>.</w:t>
      </w:r>
      <w:r w:rsidRPr="00330F0D">
        <w:rPr>
          <w:rFonts w:ascii="Times New Roman" w:hAnsi="Times New Roman" w:cs="Times New Roman"/>
          <w:iCs/>
          <w:color w:val="000000"/>
          <w:sz w:val="24"/>
          <w:szCs w:val="24"/>
        </w:rPr>
        <w:t xml:space="preserve"> </w:t>
      </w:r>
      <w:r w:rsidRPr="0019133E">
        <w:rPr>
          <w:rFonts w:ascii="Times New Roman" w:hAnsi="Times New Roman" w:cs="Times New Roman"/>
          <w:iCs/>
          <w:color w:val="000000"/>
          <w:sz w:val="24"/>
          <w:szCs w:val="24"/>
        </w:rPr>
        <w:t>ППС МБДОУ детского сад «</w:t>
      </w:r>
      <w:r w:rsidR="00631B72">
        <w:rPr>
          <w:rFonts w:ascii="Times New Roman" w:hAnsi="Times New Roman" w:cs="Times New Roman"/>
          <w:iCs/>
          <w:color w:val="000000"/>
          <w:sz w:val="24"/>
          <w:szCs w:val="24"/>
        </w:rPr>
        <w:t>Солнышко</w:t>
      </w:r>
      <w:r w:rsidRPr="0019133E">
        <w:rPr>
          <w:rFonts w:ascii="Times New Roman" w:hAnsi="Times New Roman" w:cs="Times New Roman"/>
          <w:iCs/>
          <w:color w:val="000000"/>
          <w:sz w:val="24"/>
          <w:szCs w:val="24"/>
        </w:rPr>
        <w:t>»</w:t>
      </w:r>
      <w:r w:rsidR="00631B72">
        <w:rPr>
          <w:rFonts w:ascii="Times New Roman" w:hAnsi="Times New Roman" w:cs="Times New Roman"/>
          <w:iCs/>
          <w:color w:val="000000"/>
          <w:sz w:val="24"/>
          <w:szCs w:val="24"/>
        </w:rPr>
        <w:t xml:space="preserve"> пос. им. 25 октября</w:t>
      </w:r>
      <w:r w:rsidRPr="0019133E">
        <w:rPr>
          <w:rFonts w:ascii="Times New Roman" w:hAnsi="Times New Roman" w:cs="Times New Roman"/>
          <w:iCs/>
          <w:color w:val="000000"/>
          <w:sz w:val="24"/>
          <w:szCs w:val="24"/>
        </w:rPr>
        <w:t xml:space="preserve"> отражает ценности, на которых строится программа воспитания, способствует их принятию и раскрытию ребенком</w:t>
      </w:r>
      <w:r>
        <w:rPr>
          <w:rFonts w:ascii="Times New Roman" w:hAnsi="Times New Roman" w:cs="Times New Roman"/>
          <w:iCs/>
          <w:color w:val="000000"/>
          <w:sz w:val="24"/>
          <w:szCs w:val="24"/>
        </w:rPr>
        <w:t>:</w:t>
      </w:r>
    </w:p>
    <w:p w:rsidR="00F96511" w:rsidRPr="00F710FA" w:rsidRDefault="00F96511" w:rsidP="00F96511">
      <w:pPr>
        <w:pStyle w:val="ConsPlusNormal"/>
        <w:ind w:right="-1" w:firstLine="426"/>
        <w:jc w:val="both"/>
        <w:rPr>
          <w:rFonts w:ascii="Times New Roman" w:hAnsi="Times New Roman" w:cs="Times New Roman"/>
          <w:sz w:val="24"/>
          <w:szCs w:val="24"/>
        </w:rPr>
      </w:pPr>
    </w:p>
    <w:p w:rsidR="00F96511" w:rsidRPr="00F710FA" w:rsidRDefault="00F96511" w:rsidP="00D042B6">
      <w:pPr>
        <w:pStyle w:val="ConsPlusNormal"/>
        <w:numPr>
          <w:ilvl w:val="0"/>
          <w:numId w:val="80"/>
        </w:numPr>
        <w:ind w:right="-1"/>
        <w:jc w:val="both"/>
        <w:rPr>
          <w:rFonts w:ascii="Times New Roman" w:hAnsi="Times New Roman" w:cs="Times New Roman"/>
          <w:sz w:val="24"/>
          <w:szCs w:val="24"/>
        </w:rPr>
      </w:pPr>
      <w:r w:rsidRPr="00F710FA">
        <w:rPr>
          <w:rFonts w:ascii="Times New Roman" w:hAnsi="Times New Roman" w:cs="Times New Roman"/>
          <w:sz w:val="24"/>
          <w:szCs w:val="24"/>
        </w:rPr>
        <w:t>знаки и символы государства, региона, населенного пункта и ДОО;</w:t>
      </w:r>
    </w:p>
    <w:p w:rsidR="00F96511" w:rsidRPr="00F710FA" w:rsidRDefault="00F96511" w:rsidP="00D042B6">
      <w:pPr>
        <w:pStyle w:val="ConsPlusNormal"/>
        <w:numPr>
          <w:ilvl w:val="0"/>
          <w:numId w:val="80"/>
        </w:numPr>
        <w:ind w:right="-1"/>
        <w:jc w:val="both"/>
        <w:rPr>
          <w:rFonts w:ascii="Times New Roman" w:hAnsi="Times New Roman" w:cs="Times New Roman"/>
          <w:sz w:val="24"/>
          <w:szCs w:val="24"/>
        </w:rPr>
      </w:pPr>
      <w:r w:rsidRPr="00F710FA">
        <w:rPr>
          <w:rFonts w:ascii="Times New Roman" w:hAnsi="Times New Roman" w:cs="Times New Roman"/>
          <w:sz w:val="24"/>
          <w:szCs w:val="24"/>
        </w:rPr>
        <w:t>компоненты среды, отражающие региональные, этнографические и другие особенности социокультурных условий, в которых находится ДОО;</w:t>
      </w:r>
    </w:p>
    <w:p w:rsidR="00F96511" w:rsidRPr="00F710FA" w:rsidRDefault="00F96511" w:rsidP="00D042B6">
      <w:pPr>
        <w:pStyle w:val="ConsPlusNormal"/>
        <w:numPr>
          <w:ilvl w:val="0"/>
          <w:numId w:val="80"/>
        </w:numPr>
        <w:ind w:right="-1"/>
        <w:jc w:val="both"/>
        <w:rPr>
          <w:rFonts w:ascii="Times New Roman" w:hAnsi="Times New Roman" w:cs="Times New Roman"/>
          <w:sz w:val="24"/>
          <w:szCs w:val="24"/>
        </w:rPr>
      </w:pPr>
      <w:r w:rsidRPr="00F710FA">
        <w:rPr>
          <w:rFonts w:ascii="Times New Roman" w:hAnsi="Times New Roman" w:cs="Times New Roman"/>
          <w:sz w:val="24"/>
          <w:szCs w:val="24"/>
        </w:rPr>
        <w:t>компоненты среды, отражающие экологичность, природосообразность и безопасность;</w:t>
      </w:r>
    </w:p>
    <w:p w:rsidR="00F96511" w:rsidRPr="00F710FA" w:rsidRDefault="00F96511" w:rsidP="00D042B6">
      <w:pPr>
        <w:pStyle w:val="ConsPlusNormal"/>
        <w:numPr>
          <w:ilvl w:val="0"/>
          <w:numId w:val="80"/>
        </w:numPr>
        <w:ind w:right="-1"/>
        <w:jc w:val="both"/>
        <w:rPr>
          <w:rFonts w:ascii="Times New Roman" w:hAnsi="Times New Roman" w:cs="Times New Roman"/>
          <w:sz w:val="24"/>
          <w:szCs w:val="24"/>
        </w:rPr>
      </w:pPr>
      <w:r w:rsidRPr="00F710FA">
        <w:rPr>
          <w:rFonts w:ascii="Times New Roman" w:hAnsi="Times New Roman" w:cs="Times New Roman"/>
          <w:sz w:val="24"/>
          <w:szCs w:val="24"/>
        </w:rPr>
        <w:t>компоненты среды, обеспечивающие детям возможность общения, игры и совместной деятельности;</w:t>
      </w:r>
    </w:p>
    <w:p w:rsidR="00F96511" w:rsidRPr="00F710FA" w:rsidRDefault="00F96511" w:rsidP="00D042B6">
      <w:pPr>
        <w:pStyle w:val="ConsPlusNormal"/>
        <w:numPr>
          <w:ilvl w:val="0"/>
          <w:numId w:val="80"/>
        </w:numPr>
        <w:ind w:right="-1"/>
        <w:jc w:val="both"/>
        <w:rPr>
          <w:rFonts w:ascii="Times New Roman" w:hAnsi="Times New Roman" w:cs="Times New Roman"/>
          <w:sz w:val="24"/>
          <w:szCs w:val="24"/>
        </w:rPr>
      </w:pPr>
      <w:r w:rsidRPr="00F710FA">
        <w:rPr>
          <w:rFonts w:ascii="Times New Roman" w:hAnsi="Times New Roman" w:cs="Times New Roman"/>
          <w:sz w:val="24"/>
          <w:szCs w:val="24"/>
        </w:rPr>
        <w:t>компоненты среды, отражающие ценность семьи, людей разных поколений, радость общения с семьей;</w:t>
      </w:r>
    </w:p>
    <w:p w:rsidR="00F96511" w:rsidRPr="00F710FA" w:rsidRDefault="00F96511" w:rsidP="00D042B6">
      <w:pPr>
        <w:pStyle w:val="ConsPlusNormal"/>
        <w:numPr>
          <w:ilvl w:val="0"/>
          <w:numId w:val="80"/>
        </w:numPr>
        <w:ind w:right="-1"/>
        <w:jc w:val="both"/>
        <w:rPr>
          <w:rFonts w:ascii="Times New Roman" w:hAnsi="Times New Roman" w:cs="Times New Roman"/>
          <w:sz w:val="24"/>
          <w:szCs w:val="24"/>
        </w:rPr>
      </w:pPr>
      <w:r w:rsidRPr="00F710FA">
        <w:rPr>
          <w:rFonts w:ascii="Times New Roman" w:hAnsi="Times New Roman" w:cs="Times New Roman"/>
          <w:sz w:val="24"/>
          <w:szCs w:val="24"/>
        </w:rPr>
        <w:t>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F96511" w:rsidRPr="00F710FA" w:rsidRDefault="00F96511" w:rsidP="00D042B6">
      <w:pPr>
        <w:pStyle w:val="ConsPlusNormal"/>
        <w:numPr>
          <w:ilvl w:val="0"/>
          <w:numId w:val="80"/>
        </w:numPr>
        <w:ind w:right="-1"/>
        <w:jc w:val="both"/>
        <w:rPr>
          <w:rFonts w:ascii="Times New Roman" w:hAnsi="Times New Roman" w:cs="Times New Roman"/>
          <w:sz w:val="24"/>
          <w:szCs w:val="24"/>
        </w:rPr>
      </w:pPr>
      <w:r w:rsidRPr="00F710FA">
        <w:rPr>
          <w:rFonts w:ascii="Times New Roman" w:hAnsi="Times New Roman" w:cs="Times New Roman"/>
          <w:sz w:val="24"/>
          <w:szCs w:val="24"/>
        </w:rPr>
        <w:t>компоненты среды, обеспечивающие ребенку возможность посильного труда, а также отражающие ценности труда в жизни человека и государства;</w:t>
      </w:r>
    </w:p>
    <w:p w:rsidR="00F96511" w:rsidRPr="00F710FA" w:rsidRDefault="00F96511" w:rsidP="00D042B6">
      <w:pPr>
        <w:pStyle w:val="ConsPlusNormal"/>
        <w:numPr>
          <w:ilvl w:val="0"/>
          <w:numId w:val="80"/>
        </w:numPr>
        <w:ind w:right="-1"/>
        <w:jc w:val="both"/>
        <w:rPr>
          <w:rFonts w:ascii="Times New Roman" w:hAnsi="Times New Roman" w:cs="Times New Roman"/>
          <w:sz w:val="24"/>
          <w:szCs w:val="24"/>
        </w:rPr>
      </w:pPr>
      <w:r w:rsidRPr="00F710FA">
        <w:rPr>
          <w:rFonts w:ascii="Times New Roman" w:hAnsi="Times New Roman" w:cs="Times New Roman"/>
          <w:sz w:val="24"/>
          <w:szCs w:val="24"/>
        </w:rPr>
        <w:t>компоненты среды, обеспечивающие ребенку возможности для укрепления здоровья, раскрывающие смысл здорового образа жизни, физической культуры и спорта;</w:t>
      </w:r>
    </w:p>
    <w:p w:rsidR="00F96511" w:rsidRPr="00F710FA" w:rsidRDefault="00F96511" w:rsidP="00D042B6">
      <w:pPr>
        <w:pStyle w:val="ConsPlusNormal"/>
        <w:numPr>
          <w:ilvl w:val="0"/>
          <w:numId w:val="80"/>
        </w:numPr>
        <w:ind w:right="-1"/>
        <w:jc w:val="both"/>
        <w:rPr>
          <w:rFonts w:ascii="Times New Roman" w:hAnsi="Times New Roman" w:cs="Times New Roman"/>
          <w:sz w:val="24"/>
          <w:szCs w:val="24"/>
        </w:rPr>
      </w:pPr>
      <w:r w:rsidRPr="00F710FA">
        <w:rPr>
          <w:rFonts w:ascii="Times New Roman" w:hAnsi="Times New Roman" w:cs="Times New Roman"/>
          <w:sz w:val="24"/>
          <w:szCs w:val="24"/>
        </w:rPr>
        <w:t>компоненты среды, предоставляющие ребенку возможность погружения в культуру России, знакомства с особенностями традиций многонационального российского народа.</w:t>
      </w:r>
    </w:p>
    <w:p w:rsidR="00F96511" w:rsidRPr="00F710FA" w:rsidRDefault="00F96511" w:rsidP="00F96511">
      <w:pPr>
        <w:pStyle w:val="ConsPlusNormal"/>
        <w:ind w:right="-1" w:firstLine="426"/>
        <w:jc w:val="both"/>
        <w:rPr>
          <w:rFonts w:ascii="Times New Roman" w:hAnsi="Times New Roman" w:cs="Times New Roman"/>
          <w:sz w:val="24"/>
          <w:szCs w:val="24"/>
        </w:rPr>
      </w:pPr>
      <w:r w:rsidRPr="00F710FA">
        <w:rPr>
          <w:rFonts w:ascii="Times New Roman" w:hAnsi="Times New Roman" w:cs="Times New Roman"/>
          <w:sz w:val="24"/>
          <w:szCs w:val="24"/>
        </w:rPr>
        <w:t>Вся среда ДОО гармоничн</w:t>
      </w:r>
      <w:r w:rsidR="00A30586">
        <w:rPr>
          <w:rFonts w:ascii="Times New Roman" w:hAnsi="Times New Roman" w:cs="Times New Roman"/>
          <w:sz w:val="24"/>
          <w:szCs w:val="24"/>
        </w:rPr>
        <w:t>а</w:t>
      </w:r>
      <w:r>
        <w:rPr>
          <w:rFonts w:ascii="Times New Roman" w:hAnsi="Times New Roman" w:cs="Times New Roman"/>
          <w:sz w:val="24"/>
          <w:szCs w:val="24"/>
        </w:rPr>
        <w:t xml:space="preserve"> и эстетически привлекательн</w:t>
      </w:r>
      <w:r w:rsidR="00A30586">
        <w:rPr>
          <w:rFonts w:ascii="Times New Roman" w:hAnsi="Times New Roman" w:cs="Times New Roman"/>
          <w:sz w:val="24"/>
          <w:szCs w:val="24"/>
        </w:rPr>
        <w:t>а</w:t>
      </w:r>
      <w:r>
        <w:rPr>
          <w:rFonts w:ascii="Times New Roman" w:hAnsi="Times New Roman" w:cs="Times New Roman"/>
          <w:sz w:val="24"/>
          <w:szCs w:val="24"/>
        </w:rPr>
        <w:t>.</w:t>
      </w:r>
    </w:p>
    <w:p w:rsidR="00F96511" w:rsidRDefault="00F96511" w:rsidP="00F96511">
      <w:pPr>
        <w:pStyle w:val="ConsPlusNormal"/>
        <w:ind w:right="-1" w:firstLine="426"/>
        <w:jc w:val="both"/>
        <w:rPr>
          <w:rFonts w:ascii="Times New Roman" w:hAnsi="Times New Roman" w:cs="Times New Roman"/>
          <w:sz w:val="24"/>
          <w:szCs w:val="24"/>
        </w:rPr>
      </w:pPr>
      <w:r w:rsidRPr="00F710FA">
        <w:rPr>
          <w:rFonts w:ascii="Times New Roman" w:hAnsi="Times New Roman" w:cs="Times New Roman"/>
          <w:sz w:val="24"/>
          <w:szCs w:val="24"/>
        </w:rPr>
        <w:t>При выборе материалов и игрушек для ППС ориентирова</w:t>
      </w:r>
      <w:r w:rsidR="00A30586">
        <w:rPr>
          <w:rFonts w:ascii="Times New Roman" w:hAnsi="Times New Roman" w:cs="Times New Roman"/>
          <w:sz w:val="24"/>
          <w:szCs w:val="24"/>
        </w:rPr>
        <w:t>лись</w:t>
      </w:r>
      <w:r w:rsidRPr="00F710FA">
        <w:rPr>
          <w:rFonts w:ascii="Times New Roman" w:hAnsi="Times New Roman" w:cs="Times New Roman"/>
          <w:sz w:val="24"/>
          <w:szCs w:val="24"/>
        </w:rPr>
        <w:t xml:space="preserve"> на продукцию отечественных и территориальных производителей. Игрушки, материалы и оборудование </w:t>
      </w:r>
      <w:r w:rsidR="00A30586">
        <w:rPr>
          <w:rFonts w:ascii="Times New Roman" w:hAnsi="Times New Roman" w:cs="Times New Roman"/>
          <w:sz w:val="24"/>
          <w:szCs w:val="24"/>
        </w:rPr>
        <w:t>соответствуют</w:t>
      </w:r>
      <w:r w:rsidRPr="00F710FA">
        <w:rPr>
          <w:rFonts w:ascii="Times New Roman" w:hAnsi="Times New Roman" w:cs="Times New Roman"/>
          <w:sz w:val="24"/>
          <w:szCs w:val="24"/>
        </w:rPr>
        <w:t xml:space="preserve"> возрастным задачам воспитания детей дошкольного возраста и иметь документы, подтверждающие соответствие требованиям безопасности.</w:t>
      </w:r>
    </w:p>
    <w:p w:rsidR="00F96511" w:rsidRPr="0019133E" w:rsidRDefault="00F96511" w:rsidP="00F96511">
      <w:pPr>
        <w:spacing w:after="0" w:line="240" w:lineRule="auto"/>
        <w:ind w:firstLine="709"/>
        <w:jc w:val="both"/>
        <w:rPr>
          <w:rFonts w:ascii="Times New Roman" w:hAnsi="Times New Roman" w:cs="Times New Roman"/>
          <w:sz w:val="24"/>
          <w:szCs w:val="24"/>
        </w:rPr>
      </w:pPr>
      <w:r w:rsidRPr="0019133E">
        <w:rPr>
          <w:rFonts w:ascii="Times New Roman" w:hAnsi="Times New Roman" w:cs="Times New Roman"/>
          <w:iCs/>
          <w:color w:val="000000"/>
          <w:sz w:val="24"/>
          <w:szCs w:val="24"/>
        </w:rPr>
        <w:t xml:space="preserve">Предметно-пространственная среда (далее – ППС) </w:t>
      </w:r>
      <w:r w:rsidR="00A949CC">
        <w:rPr>
          <w:rFonts w:ascii="Times New Roman" w:hAnsi="Times New Roman" w:cs="Times New Roman"/>
          <w:iCs/>
          <w:color w:val="000000"/>
          <w:sz w:val="24"/>
          <w:szCs w:val="24"/>
        </w:rPr>
        <w:t>отражает</w:t>
      </w:r>
      <w:r w:rsidRPr="0019133E">
        <w:rPr>
          <w:rFonts w:ascii="Times New Roman" w:hAnsi="Times New Roman" w:cs="Times New Roman"/>
          <w:iCs/>
          <w:color w:val="000000"/>
          <w:sz w:val="24"/>
          <w:szCs w:val="24"/>
        </w:rPr>
        <w:t xml:space="preserve"> федеральную, региональную специфику,</w:t>
      </w:r>
      <w:r w:rsidR="00A949CC">
        <w:rPr>
          <w:rFonts w:ascii="Times New Roman" w:hAnsi="Times New Roman" w:cs="Times New Roman"/>
          <w:iCs/>
          <w:color w:val="000000"/>
          <w:sz w:val="24"/>
          <w:szCs w:val="24"/>
        </w:rPr>
        <w:t xml:space="preserve"> а также специфику ДОО и включает</w:t>
      </w:r>
      <w:r w:rsidRPr="0019133E">
        <w:rPr>
          <w:rFonts w:ascii="Times New Roman" w:hAnsi="Times New Roman" w:cs="Times New Roman"/>
          <w:iCs/>
          <w:color w:val="000000"/>
          <w:sz w:val="24"/>
          <w:szCs w:val="24"/>
        </w:rPr>
        <w:t>:</w:t>
      </w:r>
    </w:p>
    <w:p w:rsidR="00F96511" w:rsidRPr="0019133E" w:rsidRDefault="00F96511" w:rsidP="00D042B6">
      <w:pPr>
        <w:pStyle w:val="24"/>
        <w:numPr>
          <w:ilvl w:val="0"/>
          <w:numId w:val="70"/>
        </w:numPr>
        <w:tabs>
          <w:tab w:val="right" w:pos="993"/>
        </w:tabs>
        <w:ind w:left="0" w:firstLine="709"/>
        <w:rPr>
          <w:sz w:val="24"/>
          <w:szCs w:val="24"/>
        </w:rPr>
      </w:pPr>
      <w:r w:rsidRPr="0019133E">
        <w:rPr>
          <w:iCs/>
          <w:color w:val="000000"/>
          <w:sz w:val="24"/>
          <w:szCs w:val="24"/>
        </w:rPr>
        <w:lastRenderedPageBreak/>
        <w:t>оформление помещений;</w:t>
      </w:r>
    </w:p>
    <w:p w:rsidR="00F96511" w:rsidRPr="0019133E" w:rsidRDefault="00F96511" w:rsidP="00D042B6">
      <w:pPr>
        <w:pStyle w:val="24"/>
        <w:numPr>
          <w:ilvl w:val="0"/>
          <w:numId w:val="70"/>
        </w:numPr>
        <w:tabs>
          <w:tab w:val="right" w:pos="993"/>
        </w:tabs>
        <w:ind w:left="0" w:firstLine="709"/>
        <w:rPr>
          <w:sz w:val="24"/>
          <w:szCs w:val="24"/>
        </w:rPr>
      </w:pPr>
      <w:r w:rsidRPr="0019133E">
        <w:rPr>
          <w:iCs/>
          <w:color w:val="000000"/>
          <w:sz w:val="24"/>
          <w:szCs w:val="24"/>
        </w:rPr>
        <w:t>оборудование;</w:t>
      </w:r>
    </w:p>
    <w:p w:rsidR="00F96511" w:rsidRPr="006960E8" w:rsidRDefault="00F96511" w:rsidP="00D042B6">
      <w:pPr>
        <w:pStyle w:val="24"/>
        <w:numPr>
          <w:ilvl w:val="0"/>
          <w:numId w:val="70"/>
        </w:numPr>
        <w:tabs>
          <w:tab w:val="right" w:pos="993"/>
        </w:tabs>
        <w:ind w:left="0" w:firstLine="709"/>
        <w:rPr>
          <w:sz w:val="24"/>
          <w:szCs w:val="24"/>
        </w:rPr>
      </w:pPr>
      <w:r w:rsidRPr="0019133E">
        <w:rPr>
          <w:iCs/>
          <w:color w:val="000000"/>
          <w:sz w:val="24"/>
          <w:szCs w:val="24"/>
        </w:rPr>
        <w:t>игрушки.</w:t>
      </w:r>
    </w:p>
    <w:p w:rsidR="006960E8" w:rsidRPr="0019133E" w:rsidRDefault="006960E8" w:rsidP="006960E8">
      <w:pPr>
        <w:pStyle w:val="24"/>
        <w:tabs>
          <w:tab w:val="right" w:pos="993"/>
        </w:tabs>
        <w:ind w:left="0"/>
        <w:rPr>
          <w:sz w:val="24"/>
          <w:szCs w:val="24"/>
        </w:rPr>
      </w:pPr>
      <w:r>
        <w:rPr>
          <w:iCs/>
          <w:color w:val="000000"/>
          <w:sz w:val="24"/>
          <w:szCs w:val="24"/>
        </w:rPr>
        <w:t>В рамках организации компонентов среды, отражающие региональные и этнографические особенности организован уголок «Туган жирем Татарстан».</w:t>
      </w:r>
    </w:p>
    <w:p w:rsidR="006960E8" w:rsidRDefault="006960E8" w:rsidP="00F96511">
      <w:pPr>
        <w:pStyle w:val="ConsPlusNormal"/>
        <w:ind w:right="-1" w:firstLine="426"/>
        <w:jc w:val="center"/>
        <w:rPr>
          <w:rFonts w:ascii="Times New Roman" w:hAnsi="Times New Roman" w:cs="Times New Roman"/>
          <w:b/>
          <w:sz w:val="24"/>
          <w:szCs w:val="24"/>
          <w:u w:val="single"/>
        </w:rPr>
      </w:pPr>
    </w:p>
    <w:p w:rsidR="00F96511" w:rsidRPr="00F710FA" w:rsidRDefault="00731945" w:rsidP="00F96511">
      <w:pPr>
        <w:pStyle w:val="ConsPlusNormal"/>
        <w:ind w:right="-1" w:firstLine="426"/>
        <w:jc w:val="center"/>
        <w:rPr>
          <w:rFonts w:ascii="Times New Roman" w:hAnsi="Times New Roman" w:cs="Times New Roman"/>
          <w:b/>
          <w:sz w:val="24"/>
          <w:szCs w:val="24"/>
          <w:u w:val="single"/>
        </w:rPr>
      </w:pPr>
      <w:r>
        <w:rPr>
          <w:rFonts w:ascii="Times New Roman" w:hAnsi="Times New Roman" w:cs="Times New Roman"/>
          <w:b/>
          <w:sz w:val="24"/>
          <w:szCs w:val="24"/>
          <w:u w:val="single"/>
        </w:rPr>
        <w:t>2.</w:t>
      </w:r>
      <w:r w:rsidR="00A30586">
        <w:rPr>
          <w:rFonts w:ascii="Times New Roman" w:hAnsi="Times New Roman" w:cs="Times New Roman"/>
          <w:b/>
          <w:sz w:val="24"/>
          <w:szCs w:val="24"/>
          <w:u w:val="single"/>
        </w:rPr>
        <w:t>2.</w:t>
      </w:r>
      <w:r>
        <w:rPr>
          <w:rFonts w:ascii="Times New Roman" w:hAnsi="Times New Roman" w:cs="Times New Roman"/>
          <w:b/>
          <w:sz w:val="24"/>
          <w:szCs w:val="24"/>
          <w:u w:val="single"/>
        </w:rPr>
        <w:t>3.9</w:t>
      </w:r>
      <w:r w:rsidR="00F96511" w:rsidRPr="00F710FA">
        <w:rPr>
          <w:rFonts w:ascii="Times New Roman" w:hAnsi="Times New Roman" w:cs="Times New Roman"/>
          <w:b/>
          <w:sz w:val="24"/>
          <w:szCs w:val="24"/>
          <w:u w:val="single"/>
        </w:rPr>
        <w:t>Социальное партнерство</w:t>
      </w:r>
    </w:p>
    <w:p w:rsidR="00F96511" w:rsidRDefault="00F96511" w:rsidP="00F96511">
      <w:pPr>
        <w:spacing w:after="0" w:line="240" w:lineRule="auto"/>
        <w:ind w:firstLine="426"/>
        <w:jc w:val="both"/>
        <w:rPr>
          <w:rFonts w:hAnsi="Times New Roman" w:cs="Times New Roman"/>
          <w:color w:val="000000"/>
          <w:sz w:val="24"/>
          <w:szCs w:val="24"/>
        </w:rPr>
      </w:pPr>
      <w:r>
        <w:rPr>
          <w:rFonts w:hAnsi="Times New Roman" w:cs="Times New Roman"/>
          <w:color w:val="000000"/>
          <w:sz w:val="24"/>
          <w:szCs w:val="24"/>
        </w:rPr>
        <w:t>Социокультурный</w:t>
      </w:r>
      <w:r>
        <w:rPr>
          <w:rFonts w:hAnsi="Times New Roman" w:cs="Times New Roman"/>
          <w:color w:val="000000"/>
          <w:sz w:val="24"/>
          <w:szCs w:val="24"/>
        </w:rPr>
        <w:t xml:space="preserve"> </w:t>
      </w:r>
      <w:r>
        <w:rPr>
          <w:rFonts w:hAnsi="Times New Roman" w:cs="Times New Roman"/>
          <w:color w:val="000000"/>
          <w:sz w:val="24"/>
          <w:szCs w:val="24"/>
        </w:rPr>
        <w:t>контекст</w:t>
      </w:r>
      <w:r>
        <w:rPr>
          <w:rFonts w:hAnsi="Times New Roman" w:cs="Times New Roman"/>
          <w:color w:val="000000"/>
          <w:sz w:val="24"/>
          <w:szCs w:val="24"/>
        </w:rPr>
        <w:t xml:space="preserve"> </w:t>
      </w:r>
      <w:r>
        <w:rPr>
          <w:rFonts w:hAnsi="Times New Roman" w:cs="Times New Roman"/>
          <w:color w:val="000000"/>
          <w:sz w:val="24"/>
          <w:szCs w:val="24"/>
        </w:rPr>
        <w:t>–</w:t>
      </w:r>
      <w:r>
        <w:rPr>
          <w:rFonts w:hAnsi="Times New Roman" w:cs="Times New Roman"/>
          <w:color w:val="000000"/>
          <w:sz w:val="24"/>
          <w:szCs w:val="24"/>
        </w:rPr>
        <w:t xml:space="preserve"> </w:t>
      </w:r>
      <w:r>
        <w:rPr>
          <w:rFonts w:hAnsi="Times New Roman" w:cs="Times New Roman"/>
          <w:color w:val="000000"/>
          <w:sz w:val="24"/>
          <w:szCs w:val="24"/>
        </w:rPr>
        <w:t>это</w:t>
      </w:r>
      <w:r>
        <w:rPr>
          <w:rFonts w:hAnsi="Times New Roman" w:cs="Times New Roman"/>
          <w:color w:val="000000"/>
          <w:sz w:val="24"/>
          <w:szCs w:val="24"/>
        </w:rPr>
        <w:t xml:space="preserve"> </w:t>
      </w:r>
      <w:r>
        <w:rPr>
          <w:rFonts w:hAnsi="Times New Roman" w:cs="Times New Roman"/>
          <w:color w:val="000000"/>
          <w:sz w:val="24"/>
          <w:szCs w:val="24"/>
        </w:rPr>
        <w:t>социальная</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культурная</w:t>
      </w:r>
      <w:r>
        <w:rPr>
          <w:rFonts w:hAnsi="Times New Roman" w:cs="Times New Roman"/>
          <w:color w:val="000000"/>
          <w:sz w:val="24"/>
          <w:szCs w:val="24"/>
        </w:rPr>
        <w:t xml:space="preserve"> </w:t>
      </w:r>
      <w:r>
        <w:rPr>
          <w:rFonts w:hAnsi="Times New Roman" w:cs="Times New Roman"/>
          <w:color w:val="000000"/>
          <w:sz w:val="24"/>
          <w:szCs w:val="24"/>
        </w:rPr>
        <w:t>среда</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которой</w:t>
      </w:r>
      <w:r>
        <w:rPr>
          <w:rFonts w:hAnsi="Times New Roman" w:cs="Times New Roman"/>
          <w:color w:val="000000"/>
          <w:sz w:val="24"/>
          <w:szCs w:val="24"/>
        </w:rPr>
        <w:t xml:space="preserve"> </w:t>
      </w:r>
      <w:r>
        <w:rPr>
          <w:rFonts w:hAnsi="Times New Roman" w:cs="Times New Roman"/>
          <w:color w:val="000000"/>
          <w:sz w:val="24"/>
          <w:szCs w:val="24"/>
        </w:rPr>
        <w:t>человек</w:t>
      </w:r>
      <w:r>
        <w:rPr>
          <w:rFonts w:hAnsi="Times New Roman" w:cs="Times New Roman"/>
          <w:color w:val="000000"/>
          <w:sz w:val="24"/>
          <w:szCs w:val="24"/>
        </w:rPr>
        <w:t xml:space="preserve"> </w:t>
      </w:r>
      <w:r>
        <w:rPr>
          <w:rFonts w:hAnsi="Times New Roman" w:cs="Times New Roman"/>
          <w:color w:val="000000"/>
          <w:sz w:val="24"/>
          <w:szCs w:val="24"/>
        </w:rPr>
        <w:t>растет</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живет</w:t>
      </w:r>
      <w:r>
        <w:rPr>
          <w:rFonts w:hAnsi="Times New Roman" w:cs="Times New Roman"/>
          <w:color w:val="000000"/>
          <w:sz w:val="24"/>
          <w:szCs w:val="24"/>
        </w:rPr>
        <w:t xml:space="preserve">. </w:t>
      </w:r>
      <w:r>
        <w:rPr>
          <w:rFonts w:hAnsi="Times New Roman" w:cs="Times New Roman"/>
          <w:color w:val="000000"/>
          <w:sz w:val="24"/>
          <w:szCs w:val="24"/>
        </w:rPr>
        <w:t>Он</w:t>
      </w:r>
      <w:r>
        <w:rPr>
          <w:rFonts w:hAnsi="Times New Roman" w:cs="Times New Roman"/>
          <w:color w:val="000000"/>
          <w:sz w:val="24"/>
          <w:szCs w:val="24"/>
        </w:rPr>
        <w:t xml:space="preserve"> </w:t>
      </w:r>
      <w:r>
        <w:rPr>
          <w:rFonts w:hAnsi="Times New Roman" w:cs="Times New Roman"/>
          <w:color w:val="000000"/>
          <w:sz w:val="24"/>
          <w:szCs w:val="24"/>
        </w:rPr>
        <w:t>также</w:t>
      </w:r>
      <w:r>
        <w:rPr>
          <w:rFonts w:hAnsi="Times New Roman" w:cs="Times New Roman"/>
          <w:color w:val="000000"/>
          <w:sz w:val="24"/>
          <w:szCs w:val="24"/>
        </w:rPr>
        <w:t xml:space="preserve"> </w:t>
      </w:r>
      <w:r>
        <w:rPr>
          <w:rFonts w:hAnsi="Times New Roman" w:cs="Times New Roman"/>
          <w:color w:val="000000"/>
          <w:sz w:val="24"/>
          <w:szCs w:val="24"/>
        </w:rPr>
        <w:t>включает</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себя</w:t>
      </w:r>
      <w:r>
        <w:rPr>
          <w:rFonts w:hAnsi="Times New Roman" w:cs="Times New Roman"/>
          <w:color w:val="000000"/>
          <w:sz w:val="24"/>
          <w:szCs w:val="24"/>
        </w:rPr>
        <w:t xml:space="preserve"> </w:t>
      </w:r>
      <w:r>
        <w:rPr>
          <w:rFonts w:hAnsi="Times New Roman" w:cs="Times New Roman"/>
          <w:color w:val="000000"/>
          <w:sz w:val="24"/>
          <w:szCs w:val="24"/>
        </w:rPr>
        <w:t>влияние</w:t>
      </w:r>
      <w:r>
        <w:rPr>
          <w:rFonts w:hAnsi="Times New Roman" w:cs="Times New Roman"/>
          <w:color w:val="000000"/>
          <w:sz w:val="24"/>
          <w:szCs w:val="24"/>
        </w:rPr>
        <w:t xml:space="preserve">, </w:t>
      </w:r>
      <w:r>
        <w:rPr>
          <w:rFonts w:hAnsi="Times New Roman" w:cs="Times New Roman"/>
          <w:color w:val="000000"/>
          <w:sz w:val="24"/>
          <w:szCs w:val="24"/>
        </w:rPr>
        <w:t>которое</w:t>
      </w:r>
      <w:r>
        <w:rPr>
          <w:rFonts w:hAnsi="Times New Roman" w:cs="Times New Roman"/>
          <w:color w:val="000000"/>
          <w:sz w:val="24"/>
          <w:szCs w:val="24"/>
        </w:rPr>
        <w:t xml:space="preserve"> </w:t>
      </w:r>
      <w:r>
        <w:rPr>
          <w:rFonts w:hAnsi="Times New Roman" w:cs="Times New Roman"/>
          <w:color w:val="000000"/>
          <w:sz w:val="24"/>
          <w:szCs w:val="24"/>
        </w:rPr>
        <w:t>среда</w:t>
      </w:r>
      <w:r>
        <w:rPr>
          <w:rFonts w:hAnsi="Times New Roman" w:cs="Times New Roman"/>
          <w:color w:val="000000"/>
          <w:sz w:val="24"/>
          <w:szCs w:val="24"/>
        </w:rPr>
        <w:t xml:space="preserve"> </w:t>
      </w:r>
      <w:r>
        <w:rPr>
          <w:rFonts w:hAnsi="Times New Roman" w:cs="Times New Roman"/>
          <w:color w:val="000000"/>
          <w:sz w:val="24"/>
          <w:szCs w:val="24"/>
        </w:rPr>
        <w:t>оказывает</w:t>
      </w:r>
      <w:r>
        <w:rPr>
          <w:rFonts w:hAnsi="Times New Roman" w:cs="Times New Roman"/>
          <w:color w:val="000000"/>
          <w:sz w:val="24"/>
          <w:szCs w:val="24"/>
        </w:rPr>
        <w:t xml:space="preserve"> </w:t>
      </w:r>
      <w:r>
        <w:rPr>
          <w:rFonts w:hAnsi="Times New Roman" w:cs="Times New Roman"/>
          <w:color w:val="000000"/>
          <w:sz w:val="24"/>
          <w:szCs w:val="24"/>
        </w:rPr>
        <w:t>на</w:t>
      </w:r>
      <w:r>
        <w:rPr>
          <w:rFonts w:hAnsi="Times New Roman" w:cs="Times New Roman"/>
          <w:color w:val="000000"/>
          <w:sz w:val="24"/>
          <w:szCs w:val="24"/>
        </w:rPr>
        <w:t xml:space="preserve"> </w:t>
      </w:r>
      <w:r>
        <w:rPr>
          <w:rFonts w:hAnsi="Times New Roman" w:cs="Times New Roman"/>
          <w:color w:val="000000"/>
          <w:sz w:val="24"/>
          <w:szCs w:val="24"/>
        </w:rPr>
        <w:t>поступки</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поведение</w:t>
      </w:r>
      <w:r>
        <w:rPr>
          <w:rFonts w:hAnsi="Times New Roman" w:cs="Times New Roman"/>
          <w:color w:val="000000"/>
          <w:sz w:val="24"/>
          <w:szCs w:val="24"/>
        </w:rPr>
        <w:t xml:space="preserve"> </w:t>
      </w:r>
      <w:r>
        <w:rPr>
          <w:rFonts w:hAnsi="Times New Roman" w:cs="Times New Roman"/>
          <w:color w:val="000000"/>
          <w:sz w:val="24"/>
          <w:szCs w:val="24"/>
        </w:rPr>
        <w:t>человека</w:t>
      </w:r>
      <w:r>
        <w:rPr>
          <w:rFonts w:hAnsi="Times New Roman" w:cs="Times New Roman"/>
          <w:color w:val="000000"/>
          <w:sz w:val="24"/>
          <w:szCs w:val="24"/>
        </w:rPr>
        <w:t>.</w:t>
      </w:r>
    </w:p>
    <w:p w:rsidR="00F96511" w:rsidRDefault="00F96511" w:rsidP="00F96511">
      <w:pPr>
        <w:spacing w:after="0" w:line="240" w:lineRule="auto"/>
        <w:ind w:firstLine="426"/>
        <w:jc w:val="both"/>
        <w:rPr>
          <w:rFonts w:hAnsi="Times New Roman" w:cs="Times New Roman"/>
          <w:color w:val="000000"/>
          <w:sz w:val="24"/>
          <w:szCs w:val="24"/>
        </w:rPr>
      </w:pP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основе</w:t>
      </w:r>
      <w:r>
        <w:rPr>
          <w:rFonts w:hAnsi="Times New Roman" w:cs="Times New Roman"/>
          <w:color w:val="000000"/>
          <w:sz w:val="24"/>
          <w:szCs w:val="24"/>
        </w:rPr>
        <w:t xml:space="preserve"> </w:t>
      </w:r>
      <w:r>
        <w:rPr>
          <w:rFonts w:hAnsi="Times New Roman" w:cs="Times New Roman"/>
          <w:color w:val="000000"/>
          <w:sz w:val="24"/>
          <w:szCs w:val="24"/>
        </w:rPr>
        <w:t>социокультурного</w:t>
      </w:r>
      <w:r>
        <w:rPr>
          <w:rFonts w:hAnsi="Times New Roman" w:cs="Times New Roman"/>
          <w:color w:val="000000"/>
          <w:sz w:val="24"/>
          <w:szCs w:val="24"/>
        </w:rPr>
        <w:t xml:space="preserve"> </w:t>
      </w:r>
      <w:r>
        <w:rPr>
          <w:rFonts w:hAnsi="Times New Roman" w:cs="Times New Roman"/>
          <w:color w:val="000000"/>
          <w:sz w:val="24"/>
          <w:szCs w:val="24"/>
        </w:rPr>
        <w:t>развития</w:t>
      </w:r>
      <w:r>
        <w:rPr>
          <w:rFonts w:hAnsi="Times New Roman" w:cs="Times New Roman"/>
          <w:color w:val="000000"/>
          <w:sz w:val="24"/>
          <w:szCs w:val="24"/>
        </w:rPr>
        <w:t xml:space="preserve"> </w:t>
      </w:r>
      <w:r>
        <w:rPr>
          <w:rFonts w:hAnsi="Times New Roman" w:cs="Times New Roman"/>
          <w:color w:val="000000"/>
          <w:sz w:val="24"/>
          <w:szCs w:val="24"/>
        </w:rPr>
        <w:t>лежит</w:t>
      </w:r>
      <w:r>
        <w:rPr>
          <w:rFonts w:hAnsi="Times New Roman" w:cs="Times New Roman"/>
          <w:color w:val="000000"/>
          <w:sz w:val="24"/>
          <w:szCs w:val="24"/>
        </w:rPr>
        <w:t xml:space="preserve"> </w:t>
      </w:r>
      <w:r>
        <w:rPr>
          <w:rFonts w:hAnsi="Times New Roman" w:cs="Times New Roman"/>
          <w:color w:val="000000"/>
          <w:sz w:val="24"/>
          <w:szCs w:val="24"/>
        </w:rPr>
        <w:t>становление</w:t>
      </w:r>
      <w:r>
        <w:rPr>
          <w:rFonts w:hAnsi="Times New Roman" w:cs="Times New Roman"/>
          <w:color w:val="000000"/>
          <w:sz w:val="24"/>
          <w:szCs w:val="24"/>
        </w:rPr>
        <w:t xml:space="preserve"> </w:t>
      </w:r>
      <w:r>
        <w:rPr>
          <w:rFonts w:hAnsi="Times New Roman" w:cs="Times New Roman"/>
          <w:color w:val="000000"/>
          <w:sz w:val="24"/>
          <w:szCs w:val="24"/>
        </w:rPr>
        <w:t>отношения</w:t>
      </w:r>
      <w:r>
        <w:rPr>
          <w:rFonts w:hAnsi="Times New Roman" w:cs="Times New Roman"/>
          <w:color w:val="000000"/>
          <w:sz w:val="24"/>
          <w:szCs w:val="24"/>
        </w:rPr>
        <w:t xml:space="preserve"> </w:t>
      </w:r>
      <w:r>
        <w:rPr>
          <w:rFonts w:hAnsi="Times New Roman" w:cs="Times New Roman"/>
          <w:color w:val="000000"/>
          <w:sz w:val="24"/>
          <w:szCs w:val="24"/>
        </w:rPr>
        <w:t>личности</w:t>
      </w:r>
      <w:r>
        <w:rPr>
          <w:rFonts w:hAnsi="Times New Roman" w:cs="Times New Roman"/>
          <w:color w:val="000000"/>
          <w:sz w:val="24"/>
          <w:szCs w:val="24"/>
        </w:rPr>
        <w:t xml:space="preserve"> </w:t>
      </w:r>
      <w:r>
        <w:rPr>
          <w:rFonts w:hAnsi="Times New Roman" w:cs="Times New Roman"/>
          <w:color w:val="000000"/>
          <w:sz w:val="24"/>
          <w:szCs w:val="24"/>
        </w:rPr>
        <w:t>к</w:t>
      </w:r>
      <w:r>
        <w:rPr>
          <w:rFonts w:hAnsi="Times New Roman" w:cs="Times New Roman"/>
          <w:color w:val="000000"/>
          <w:sz w:val="24"/>
          <w:szCs w:val="24"/>
        </w:rPr>
        <w:t xml:space="preserve"> </w:t>
      </w:r>
      <w:r>
        <w:rPr>
          <w:rFonts w:hAnsi="Times New Roman" w:cs="Times New Roman"/>
          <w:color w:val="000000"/>
          <w:sz w:val="24"/>
          <w:szCs w:val="24"/>
        </w:rPr>
        <w:t>Родине</w:t>
      </w:r>
      <w:r>
        <w:rPr>
          <w:rFonts w:hAnsi="Times New Roman" w:cs="Times New Roman"/>
          <w:color w:val="000000"/>
          <w:sz w:val="24"/>
          <w:szCs w:val="24"/>
        </w:rPr>
        <w:t xml:space="preserve">, </w:t>
      </w:r>
      <w:r>
        <w:rPr>
          <w:rFonts w:hAnsi="Times New Roman" w:cs="Times New Roman"/>
          <w:color w:val="000000"/>
          <w:sz w:val="24"/>
          <w:szCs w:val="24"/>
        </w:rPr>
        <w:t>обществу</w:t>
      </w:r>
      <w:r>
        <w:rPr>
          <w:rFonts w:hAnsi="Times New Roman" w:cs="Times New Roman"/>
          <w:color w:val="000000"/>
          <w:sz w:val="24"/>
          <w:szCs w:val="24"/>
        </w:rPr>
        <w:t xml:space="preserve">, </w:t>
      </w:r>
      <w:r>
        <w:rPr>
          <w:rFonts w:hAnsi="Times New Roman" w:cs="Times New Roman"/>
          <w:color w:val="000000"/>
          <w:sz w:val="24"/>
          <w:szCs w:val="24"/>
        </w:rPr>
        <w:t>коллективу</w:t>
      </w:r>
      <w:r>
        <w:rPr>
          <w:rFonts w:hAnsi="Times New Roman" w:cs="Times New Roman"/>
          <w:color w:val="000000"/>
          <w:sz w:val="24"/>
          <w:szCs w:val="24"/>
        </w:rPr>
        <w:t xml:space="preserve">, </w:t>
      </w:r>
      <w:r>
        <w:rPr>
          <w:rFonts w:hAnsi="Times New Roman" w:cs="Times New Roman"/>
          <w:color w:val="000000"/>
          <w:sz w:val="24"/>
          <w:szCs w:val="24"/>
        </w:rPr>
        <w:t>людям</w:t>
      </w:r>
      <w:r>
        <w:rPr>
          <w:rFonts w:hAnsi="Times New Roman" w:cs="Times New Roman"/>
          <w:color w:val="000000"/>
          <w:sz w:val="24"/>
          <w:szCs w:val="24"/>
        </w:rPr>
        <w:t xml:space="preserve">, </w:t>
      </w:r>
      <w:r>
        <w:rPr>
          <w:rFonts w:hAnsi="Times New Roman" w:cs="Times New Roman"/>
          <w:color w:val="000000"/>
          <w:sz w:val="24"/>
          <w:szCs w:val="24"/>
        </w:rPr>
        <w:t>труду</w:t>
      </w:r>
      <w:r>
        <w:rPr>
          <w:rFonts w:hAnsi="Times New Roman" w:cs="Times New Roman"/>
          <w:color w:val="000000"/>
          <w:sz w:val="24"/>
          <w:szCs w:val="24"/>
        </w:rPr>
        <w:t xml:space="preserve">, </w:t>
      </w:r>
      <w:r>
        <w:rPr>
          <w:rFonts w:hAnsi="Times New Roman" w:cs="Times New Roman"/>
          <w:color w:val="000000"/>
          <w:sz w:val="24"/>
          <w:szCs w:val="24"/>
        </w:rPr>
        <w:t>своим</w:t>
      </w:r>
      <w:r>
        <w:rPr>
          <w:rFonts w:hAnsi="Times New Roman" w:cs="Times New Roman"/>
          <w:color w:val="000000"/>
          <w:sz w:val="24"/>
          <w:szCs w:val="24"/>
        </w:rPr>
        <w:t xml:space="preserve"> </w:t>
      </w:r>
      <w:r>
        <w:rPr>
          <w:rFonts w:hAnsi="Times New Roman" w:cs="Times New Roman"/>
          <w:color w:val="000000"/>
          <w:sz w:val="24"/>
          <w:szCs w:val="24"/>
        </w:rPr>
        <w:t>обязанностям</w:t>
      </w:r>
      <w:r>
        <w:rPr>
          <w:rFonts w:hAnsi="Times New Roman" w:cs="Times New Roman"/>
          <w:color w:val="000000"/>
          <w:sz w:val="24"/>
          <w:szCs w:val="24"/>
        </w:rPr>
        <w:t xml:space="preserve">, </w:t>
      </w:r>
      <w:r>
        <w:rPr>
          <w:rFonts w:hAnsi="Times New Roman" w:cs="Times New Roman"/>
          <w:color w:val="000000"/>
          <w:sz w:val="24"/>
          <w:szCs w:val="24"/>
        </w:rPr>
        <w:t>что</w:t>
      </w:r>
      <w:r>
        <w:rPr>
          <w:rFonts w:hAnsi="Times New Roman" w:cs="Times New Roman"/>
          <w:color w:val="000000"/>
          <w:sz w:val="24"/>
          <w:szCs w:val="24"/>
        </w:rPr>
        <w:t xml:space="preserve"> </w:t>
      </w:r>
      <w:r>
        <w:rPr>
          <w:rFonts w:hAnsi="Times New Roman" w:cs="Times New Roman"/>
          <w:color w:val="000000"/>
          <w:sz w:val="24"/>
          <w:szCs w:val="24"/>
        </w:rPr>
        <w:t>предполагает</w:t>
      </w:r>
      <w:r>
        <w:rPr>
          <w:rFonts w:hAnsi="Times New Roman" w:cs="Times New Roman"/>
          <w:color w:val="000000"/>
          <w:sz w:val="24"/>
          <w:szCs w:val="24"/>
        </w:rPr>
        <w:t xml:space="preserve"> </w:t>
      </w:r>
      <w:r>
        <w:rPr>
          <w:rFonts w:hAnsi="Times New Roman" w:cs="Times New Roman"/>
          <w:color w:val="000000"/>
          <w:sz w:val="24"/>
          <w:szCs w:val="24"/>
        </w:rPr>
        <w:t>развитие</w:t>
      </w:r>
      <w:r>
        <w:rPr>
          <w:rFonts w:hAnsi="Times New Roman" w:cs="Times New Roman"/>
          <w:color w:val="000000"/>
          <w:sz w:val="24"/>
          <w:szCs w:val="24"/>
        </w:rPr>
        <w:t xml:space="preserve"> </w:t>
      </w:r>
      <w:r>
        <w:rPr>
          <w:rFonts w:hAnsi="Times New Roman" w:cs="Times New Roman"/>
          <w:color w:val="000000"/>
          <w:sz w:val="24"/>
          <w:szCs w:val="24"/>
        </w:rPr>
        <w:t>качеств</w:t>
      </w:r>
      <w:r>
        <w:rPr>
          <w:rFonts w:hAnsi="Times New Roman" w:cs="Times New Roman"/>
          <w:color w:val="000000"/>
          <w:sz w:val="24"/>
          <w:szCs w:val="24"/>
        </w:rPr>
        <w:t xml:space="preserve"> </w:t>
      </w:r>
      <w:r>
        <w:rPr>
          <w:rFonts w:hAnsi="Times New Roman" w:cs="Times New Roman"/>
          <w:color w:val="000000"/>
          <w:sz w:val="24"/>
          <w:szCs w:val="24"/>
        </w:rPr>
        <w:t>патриотизма</w:t>
      </w:r>
      <w:r>
        <w:rPr>
          <w:rFonts w:hAnsi="Times New Roman" w:cs="Times New Roman"/>
          <w:color w:val="000000"/>
          <w:sz w:val="24"/>
          <w:szCs w:val="24"/>
        </w:rPr>
        <w:t xml:space="preserve">, </w:t>
      </w:r>
      <w:r>
        <w:rPr>
          <w:rFonts w:hAnsi="Times New Roman" w:cs="Times New Roman"/>
          <w:color w:val="000000"/>
          <w:sz w:val="24"/>
          <w:szCs w:val="24"/>
        </w:rPr>
        <w:t>толерантности</w:t>
      </w:r>
      <w:r>
        <w:rPr>
          <w:rFonts w:hAnsi="Times New Roman" w:cs="Times New Roman"/>
          <w:color w:val="000000"/>
          <w:sz w:val="24"/>
          <w:szCs w:val="24"/>
        </w:rPr>
        <w:t xml:space="preserve">, </w:t>
      </w:r>
      <w:r>
        <w:rPr>
          <w:rFonts w:hAnsi="Times New Roman" w:cs="Times New Roman"/>
          <w:color w:val="000000"/>
          <w:sz w:val="24"/>
          <w:szCs w:val="24"/>
        </w:rPr>
        <w:t>уважения</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товарищества</w:t>
      </w:r>
      <w:r>
        <w:rPr>
          <w:rFonts w:hAnsi="Times New Roman" w:cs="Times New Roman"/>
          <w:color w:val="000000"/>
          <w:sz w:val="24"/>
          <w:szCs w:val="24"/>
        </w:rPr>
        <w:t>.</w:t>
      </w:r>
    </w:p>
    <w:p w:rsidR="00F96511" w:rsidRDefault="00F96511" w:rsidP="00F96511">
      <w:pPr>
        <w:pStyle w:val="ConsPlusNormal"/>
        <w:ind w:right="-1" w:firstLine="426"/>
        <w:jc w:val="both"/>
        <w:rPr>
          <w:rFonts w:ascii="Times New Roman" w:hAnsi="Times New Roman" w:cs="Times New Roman"/>
          <w:sz w:val="24"/>
          <w:szCs w:val="24"/>
        </w:rPr>
      </w:pPr>
    </w:p>
    <w:p w:rsidR="00F96511" w:rsidRPr="00F710FA" w:rsidRDefault="00F96511" w:rsidP="00F96511">
      <w:pPr>
        <w:pStyle w:val="ConsPlusNormal"/>
        <w:ind w:right="-1" w:firstLine="426"/>
        <w:jc w:val="both"/>
        <w:rPr>
          <w:rFonts w:ascii="Times New Roman" w:hAnsi="Times New Roman" w:cs="Times New Roman"/>
          <w:sz w:val="24"/>
          <w:szCs w:val="24"/>
        </w:rPr>
      </w:pPr>
      <w:r w:rsidRPr="00F710FA">
        <w:rPr>
          <w:rFonts w:ascii="Times New Roman" w:hAnsi="Times New Roman" w:cs="Times New Roman"/>
          <w:sz w:val="24"/>
          <w:szCs w:val="24"/>
        </w:rPr>
        <w:t>Реализация воспитательного потенциала социального партнерства предусматривает:</w:t>
      </w:r>
    </w:p>
    <w:p w:rsidR="00F96511" w:rsidRPr="00F710FA" w:rsidRDefault="00F96511" w:rsidP="00D042B6">
      <w:pPr>
        <w:pStyle w:val="ConsPlusNormal"/>
        <w:numPr>
          <w:ilvl w:val="0"/>
          <w:numId w:val="81"/>
        </w:numPr>
        <w:ind w:right="-1"/>
        <w:jc w:val="both"/>
        <w:rPr>
          <w:rFonts w:ascii="Times New Roman" w:hAnsi="Times New Roman" w:cs="Times New Roman"/>
          <w:sz w:val="24"/>
          <w:szCs w:val="24"/>
        </w:rPr>
      </w:pPr>
      <w:r w:rsidRPr="00F710FA">
        <w:rPr>
          <w:rFonts w:ascii="Times New Roman" w:hAnsi="Times New Roman" w:cs="Times New Roman"/>
          <w:sz w:val="24"/>
          <w:szCs w:val="24"/>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F96511" w:rsidRPr="00F710FA" w:rsidRDefault="00F96511" w:rsidP="00D042B6">
      <w:pPr>
        <w:pStyle w:val="ConsPlusNormal"/>
        <w:numPr>
          <w:ilvl w:val="0"/>
          <w:numId w:val="81"/>
        </w:numPr>
        <w:ind w:right="-1"/>
        <w:jc w:val="both"/>
        <w:rPr>
          <w:rFonts w:ascii="Times New Roman" w:hAnsi="Times New Roman" w:cs="Times New Roman"/>
          <w:sz w:val="24"/>
          <w:szCs w:val="24"/>
        </w:rPr>
      </w:pPr>
      <w:r w:rsidRPr="00F710FA">
        <w:rPr>
          <w:rFonts w:ascii="Times New Roman" w:hAnsi="Times New Roman" w:cs="Times New Roman"/>
          <w:sz w:val="24"/>
          <w:szCs w:val="24"/>
        </w:rPr>
        <w:t>участие представителей организаций-партнеров в проведении занятий в рамках дополнительного образования;</w:t>
      </w:r>
    </w:p>
    <w:p w:rsidR="00F96511" w:rsidRPr="00F710FA" w:rsidRDefault="00F96511" w:rsidP="00D042B6">
      <w:pPr>
        <w:pStyle w:val="ConsPlusNormal"/>
        <w:numPr>
          <w:ilvl w:val="0"/>
          <w:numId w:val="81"/>
        </w:numPr>
        <w:ind w:right="-1"/>
        <w:jc w:val="both"/>
        <w:rPr>
          <w:rFonts w:ascii="Times New Roman" w:hAnsi="Times New Roman" w:cs="Times New Roman"/>
          <w:sz w:val="24"/>
          <w:szCs w:val="24"/>
        </w:rPr>
      </w:pPr>
      <w:r w:rsidRPr="00F710FA">
        <w:rPr>
          <w:rFonts w:ascii="Times New Roman" w:hAnsi="Times New Roman" w:cs="Times New Roman"/>
          <w:sz w:val="24"/>
          <w:szCs w:val="24"/>
        </w:rPr>
        <w:t>проведение на базе организаций-партнеров различных мероприятий, событий и акций воспитательной направленности;</w:t>
      </w:r>
    </w:p>
    <w:p w:rsidR="00F96511" w:rsidRPr="00F710FA" w:rsidRDefault="00F96511" w:rsidP="00D042B6">
      <w:pPr>
        <w:pStyle w:val="ConsPlusNormal"/>
        <w:numPr>
          <w:ilvl w:val="0"/>
          <w:numId w:val="81"/>
        </w:numPr>
        <w:ind w:right="-1"/>
        <w:jc w:val="both"/>
        <w:rPr>
          <w:rFonts w:ascii="Times New Roman" w:hAnsi="Times New Roman" w:cs="Times New Roman"/>
          <w:sz w:val="24"/>
          <w:szCs w:val="24"/>
        </w:rPr>
      </w:pPr>
      <w:r w:rsidRPr="00F710FA">
        <w:rPr>
          <w:rFonts w:ascii="Times New Roman" w:hAnsi="Times New Roman" w:cs="Times New Roman"/>
          <w:sz w:val="24"/>
          <w:szCs w:val="24"/>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rsidR="00F96511" w:rsidRDefault="00F96511" w:rsidP="00F96511">
      <w:pPr>
        <w:spacing w:after="0" w:line="240" w:lineRule="auto"/>
        <w:jc w:val="both"/>
        <w:rPr>
          <w:rFonts w:hAnsi="Times New Roman" w:cs="Times New Roman"/>
          <w:color w:val="000000"/>
          <w:sz w:val="24"/>
          <w:szCs w:val="24"/>
        </w:rPr>
      </w:pPr>
      <w:r>
        <w:rPr>
          <w:rFonts w:hAnsi="Times New Roman" w:cs="Times New Roman"/>
          <w:color w:val="000000"/>
          <w:sz w:val="24"/>
          <w:szCs w:val="24"/>
        </w:rPr>
        <w:t>При</w:t>
      </w:r>
      <w:r>
        <w:rPr>
          <w:rFonts w:hAnsi="Times New Roman" w:cs="Times New Roman"/>
          <w:color w:val="000000"/>
          <w:sz w:val="24"/>
          <w:szCs w:val="24"/>
        </w:rPr>
        <w:t xml:space="preserve"> </w:t>
      </w:r>
      <w:r>
        <w:rPr>
          <w:rFonts w:hAnsi="Times New Roman" w:cs="Times New Roman"/>
          <w:color w:val="000000"/>
          <w:sz w:val="24"/>
          <w:szCs w:val="24"/>
        </w:rPr>
        <w:t>организации</w:t>
      </w:r>
      <w:r>
        <w:rPr>
          <w:rFonts w:hAnsi="Times New Roman" w:cs="Times New Roman"/>
          <w:color w:val="000000"/>
          <w:sz w:val="24"/>
          <w:szCs w:val="24"/>
        </w:rPr>
        <w:t xml:space="preserve"> </w:t>
      </w:r>
      <w:r>
        <w:rPr>
          <w:rFonts w:hAnsi="Times New Roman" w:cs="Times New Roman"/>
          <w:color w:val="000000"/>
          <w:sz w:val="24"/>
          <w:szCs w:val="24"/>
        </w:rPr>
        <w:t>социокультурного</w:t>
      </w:r>
      <w:r>
        <w:rPr>
          <w:rFonts w:hAnsi="Times New Roman" w:cs="Times New Roman"/>
          <w:color w:val="000000"/>
          <w:sz w:val="24"/>
          <w:szCs w:val="24"/>
        </w:rPr>
        <w:t xml:space="preserve"> </w:t>
      </w:r>
      <w:r>
        <w:rPr>
          <w:rFonts w:hAnsi="Times New Roman" w:cs="Times New Roman"/>
          <w:color w:val="000000"/>
          <w:sz w:val="24"/>
          <w:szCs w:val="24"/>
        </w:rPr>
        <w:t>контекста</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детском</w:t>
      </w:r>
      <w:r>
        <w:rPr>
          <w:rFonts w:hAnsi="Times New Roman" w:cs="Times New Roman"/>
          <w:color w:val="000000"/>
          <w:sz w:val="24"/>
          <w:szCs w:val="24"/>
        </w:rPr>
        <w:t xml:space="preserve"> </w:t>
      </w:r>
      <w:r>
        <w:rPr>
          <w:rFonts w:hAnsi="Times New Roman" w:cs="Times New Roman"/>
          <w:color w:val="000000"/>
          <w:sz w:val="24"/>
          <w:szCs w:val="24"/>
        </w:rPr>
        <w:t>сообществе</w:t>
      </w:r>
      <w:r>
        <w:rPr>
          <w:rFonts w:hAnsi="Times New Roman" w:cs="Times New Roman"/>
          <w:color w:val="000000"/>
          <w:sz w:val="24"/>
          <w:szCs w:val="24"/>
        </w:rPr>
        <w:t xml:space="preserve"> </w:t>
      </w:r>
      <w:r>
        <w:rPr>
          <w:rFonts w:hAnsi="Times New Roman" w:cs="Times New Roman"/>
          <w:color w:val="000000"/>
          <w:sz w:val="24"/>
          <w:szCs w:val="24"/>
        </w:rPr>
        <w:t>педагогу</w:t>
      </w:r>
      <w:r>
        <w:rPr>
          <w:rFonts w:hAnsi="Times New Roman" w:cs="Times New Roman"/>
          <w:color w:val="000000"/>
          <w:sz w:val="24"/>
          <w:szCs w:val="24"/>
        </w:rPr>
        <w:t xml:space="preserve"> </w:t>
      </w:r>
      <w:r>
        <w:rPr>
          <w:rFonts w:hAnsi="Times New Roman" w:cs="Times New Roman"/>
          <w:color w:val="000000"/>
          <w:sz w:val="24"/>
          <w:szCs w:val="24"/>
        </w:rPr>
        <w:t>важно</w:t>
      </w:r>
      <w:r>
        <w:rPr>
          <w:rFonts w:hAnsi="Times New Roman" w:cs="Times New Roman"/>
          <w:color w:val="000000"/>
          <w:sz w:val="24"/>
          <w:szCs w:val="24"/>
        </w:rPr>
        <w:t>:</w:t>
      </w:r>
    </w:p>
    <w:p w:rsidR="00F96511" w:rsidRDefault="00F96511" w:rsidP="00D042B6">
      <w:pPr>
        <w:numPr>
          <w:ilvl w:val="0"/>
          <w:numId w:val="82"/>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определять</w:t>
      </w:r>
      <w:r>
        <w:rPr>
          <w:rFonts w:hAnsi="Times New Roman" w:cs="Times New Roman"/>
          <w:color w:val="000000"/>
          <w:sz w:val="24"/>
          <w:szCs w:val="24"/>
        </w:rPr>
        <w:t xml:space="preserve"> </w:t>
      </w:r>
      <w:r>
        <w:rPr>
          <w:rFonts w:hAnsi="Times New Roman" w:cs="Times New Roman"/>
          <w:color w:val="000000"/>
          <w:sz w:val="24"/>
          <w:szCs w:val="24"/>
        </w:rPr>
        <w:t>единые</w:t>
      </w:r>
      <w:r>
        <w:rPr>
          <w:rFonts w:hAnsi="Times New Roman" w:cs="Times New Roman"/>
          <w:color w:val="000000"/>
          <w:sz w:val="24"/>
          <w:szCs w:val="24"/>
        </w:rPr>
        <w:t xml:space="preserve"> </w:t>
      </w:r>
      <w:r>
        <w:rPr>
          <w:rFonts w:hAnsi="Times New Roman" w:cs="Times New Roman"/>
          <w:color w:val="000000"/>
          <w:sz w:val="24"/>
          <w:szCs w:val="24"/>
        </w:rPr>
        <w:t>для</w:t>
      </w:r>
      <w:r>
        <w:rPr>
          <w:rFonts w:hAnsi="Times New Roman" w:cs="Times New Roman"/>
          <w:color w:val="000000"/>
          <w:sz w:val="24"/>
          <w:szCs w:val="24"/>
        </w:rPr>
        <w:t xml:space="preserve"> </w:t>
      </w:r>
      <w:r>
        <w:rPr>
          <w:rFonts w:hAnsi="Times New Roman" w:cs="Times New Roman"/>
          <w:color w:val="000000"/>
          <w:sz w:val="24"/>
          <w:szCs w:val="24"/>
        </w:rPr>
        <w:t>всех</w:t>
      </w:r>
      <w:r>
        <w:rPr>
          <w:rFonts w:hAnsi="Times New Roman" w:cs="Times New Roman"/>
          <w:color w:val="000000"/>
          <w:sz w:val="24"/>
          <w:szCs w:val="24"/>
        </w:rPr>
        <w:t xml:space="preserve"> </w:t>
      </w:r>
      <w:r>
        <w:rPr>
          <w:rFonts w:hAnsi="Times New Roman" w:cs="Times New Roman"/>
          <w:color w:val="000000"/>
          <w:sz w:val="24"/>
          <w:szCs w:val="24"/>
        </w:rPr>
        <w:t>детей</w:t>
      </w:r>
      <w:r>
        <w:rPr>
          <w:rFonts w:hAnsi="Times New Roman" w:cs="Times New Roman"/>
          <w:color w:val="000000"/>
          <w:sz w:val="24"/>
          <w:szCs w:val="24"/>
        </w:rPr>
        <w:t xml:space="preserve"> </w:t>
      </w:r>
      <w:r>
        <w:rPr>
          <w:rFonts w:hAnsi="Times New Roman" w:cs="Times New Roman"/>
          <w:color w:val="000000"/>
          <w:sz w:val="24"/>
          <w:szCs w:val="24"/>
        </w:rPr>
        <w:t>правила</w:t>
      </w:r>
      <w:r>
        <w:rPr>
          <w:rFonts w:hAnsi="Times New Roman" w:cs="Times New Roman"/>
          <w:color w:val="000000"/>
          <w:sz w:val="24"/>
          <w:szCs w:val="24"/>
        </w:rPr>
        <w:t xml:space="preserve"> </w:t>
      </w:r>
      <w:r>
        <w:rPr>
          <w:rFonts w:hAnsi="Times New Roman" w:cs="Times New Roman"/>
          <w:color w:val="000000"/>
          <w:sz w:val="24"/>
          <w:szCs w:val="24"/>
        </w:rPr>
        <w:t>сосуществования</w:t>
      </w:r>
      <w:r>
        <w:rPr>
          <w:rFonts w:hAnsi="Times New Roman" w:cs="Times New Roman"/>
          <w:color w:val="000000"/>
          <w:sz w:val="24"/>
          <w:szCs w:val="24"/>
        </w:rPr>
        <w:t xml:space="preserve"> </w:t>
      </w:r>
      <w:r>
        <w:rPr>
          <w:rFonts w:hAnsi="Times New Roman" w:cs="Times New Roman"/>
          <w:color w:val="000000"/>
          <w:sz w:val="24"/>
          <w:szCs w:val="24"/>
        </w:rPr>
        <w:t>детского</w:t>
      </w:r>
      <w:r>
        <w:rPr>
          <w:rFonts w:hAnsi="Times New Roman" w:cs="Times New Roman"/>
          <w:color w:val="000000"/>
          <w:sz w:val="24"/>
          <w:szCs w:val="24"/>
        </w:rPr>
        <w:t xml:space="preserve"> </w:t>
      </w:r>
      <w:r>
        <w:rPr>
          <w:rFonts w:hAnsi="Times New Roman" w:cs="Times New Roman"/>
          <w:color w:val="000000"/>
          <w:sz w:val="24"/>
          <w:szCs w:val="24"/>
        </w:rPr>
        <w:t>общества</w:t>
      </w:r>
      <w:r>
        <w:rPr>
          <w:rFonts w:hAnsi="Times New Roman" w:cs="Times New Roman"/>
          <w:color w:val="000000"/>
          <w:sz w:val="24"/>
          <w:szCs w:val="24"/>
        </w:rPr>
        <w:t xml:space="preserve"> (</w:t>
      </w:r>
      <w:r>
        <w:rPr>
          <w:rFonts w:hAnsi="Times New Roman" w:cs="Times New Roman"/>
          <w:color w:val="000000"/>
          <w:sz w:val="24"/>
          <w:szCs w:val="24"/>
        </w:rPr>
        <w:t>вводят</w:t>
      </w:r>
      <w:r>
        <w:rPr>
          <w:rFonts w:hAnsi="Times New Roman" w:cs="Times New Roman"/>
          <w:color w:val="000000"/>
          <w:sz w:val="24"/>
          <w:szCs w:val="24"/>
        </w:rPr>
        <w:t xml:space="preserve"> </w:t>
      </w:r>
      <w:r>
        <w:rPr>
          <w:rFonts w:hAnsi="Times New Roman" w:cs="Times New Roman"/>
          <w:color w:val="000000"/>
          <w:sz w:val="24"/>
          <w:szCs w:val="24"/>
        </w:rPr>
        <w:t>свои</w:t>
      </w:r>
      <w:r>
        <w:rPr>
          <w:rFonts w:hAnsi="Times New Roman" w:cs="Times New Roman"/>
          <w:color w:val="000000"/>
          <w:sz w:val="24"/>
          <w:szCs w:val="24"/>
        </w:rPr>
        <w:t xml:space="preserve"> </w:t>
      </w:r>
      <w:r>
        <w:rPr>
          <w:rFonts w:hAnsi="Times New Roman" w:cs="Times New Roman"/>
          <w:color w:val="000000"/>
          <w:sz w:val="24"/>
          <w:szCs w:val="24"/>
        </w:rPr>
        <w:t>правила</w:t>
      </w:r>
      <w:r>
        <w:rPr>
          <w:rFonts w:hAnsi="Times New Roman" w:cs="Times New Roman"/>
          <w:color w:val="000000"/>
          <w:sz w:val="24"/>
          <w:szCs w:val="24"/>
        </w:rPr>
        <w:t xml:space="preserve"> </w:t>
      </w:r>
      <w:r>
        <w:rPr>
          <w:rFonts w:hAnsi="Times New Roman" w:cs="Times New Roman"/>
          <w:color w:val="000000"/>
          <w:sz w:val="24"/>
          <w:szCs w:val="24"/>
        </w:rPr>
        <w:t>группы</w:t>
      </w:r>
      <w:r>
        <w:rPr>
          <w:rFonts w:hAnsi="Times New Roman" w:cs="Times New Roman"/>
          <w:color w:val="000000"/>
          <w:sz w:val="24"/>
          <w:szCs w:val="24"/>
        </w:rPr>
        <w:t xml:space="preserve">, </w:t>
      </w:r>
      <w:r>
        <w:rPr>
          <w:rFonts w:hAnsi="Times New Roman" w:cs="Times New Roman"/>
          <w:color w:val="000000"/>
          <w:sz w:val="24"/>
          <w:szCs w:val="24"/>
        </w:rPr>
        <w:t>созданные</w:t>
      </w:r>
      <w:r>
        <w:rPr>
          <w:rFonts w:hAnsi="Times New Roman" w:cs="Times New Roman"/>
          <w:color w:val="000000"/>
          <w:sz w:val="24"/>
          <w:szCs w:val="24"/>
        </w:rPr>
        <w:t xml:space="preserve"> </w:t>
      </w:r>
      <w:r>
        <w:rPr>
          <w:rFonts w:hAnsi="Times New Roman" w:cs="Times New Roman"/>
          <w:color w:val="000000"/>
          <w:sz w:val="24"/>
          <w:szCs w:val="24"/>
        </w:rPr>
        <w:t>с</w:t>
      </w:r>
      <w:r>
        <w:rPr>
          <w:rFonts w:hAnsi="Times New Roman" w:cs="Times New Roman"/>
          <w:color w:val="000000"/>
          <w:sz w:val="24"/>
          <w:szCs w:val="24"/>
        </w:rPr>
        <w:t xml:space="preserve"> </w:t>
      </w:r>
      <w:r>
        <w:rPr>
          <w:rFonts w:hAnsi="Times New Roman" w:cs="Times New Roman"/>
          <w:color w:val="000000"/>
          <w:sz w:val="24"/>
          <w:szCs w:val="24"/>
        </w:rPr>
        <w:t>участием</w:t>
      </w:r>
      <w:r>
        <w:rPr>
          <w:rFonts w:hAnsi="Times New Roman" w:cs="Times New Roman"/>
          <w:color w:val="000000"/>
          <w:sz w:val="24"/>
          <w:szCs w:val="24"/>
        </w:rPr>
        <w:t xml:space="preserve"> </w:t>
      </w:r>
      <w:r>
        <w:rPr>
          <w:rFonts w:hAnsi="Times New Roman" w:cs="Times New Roman"/>
          <w:color w:val="000000"/>
          <w:sz w:val="24"/>
          <w:szCs w:val="24"/>
        </w:rPr>
        <w:t>детей</w:t>
      </w:r>
      <w:r>
        <w:rPr>
          <w:rFonts w:hAnsi="Times New Roman" w:cs="Times New Roman"/>
          <w:color w:val="000000"/>
          <w:sz w:val="24"/>
          <w:szCs w:val="24"/>
        </w:rPr>
        <w:t xml:space="preserve">), </w:t>
      </w:r>
      <w:r>
        <w:rPr>
          <w:rFonts w:hAnsi="Times New Roman" w:cs="Times New Roman"/>
          <w:color w:val="000000"/>
          <w:sz w:val="24"/>
          <w:szCs w:val="24"/>
        </w:rPr>
        <w:t>включающие</w:t>
      </w:r>
      <w:r>
        <w:rPr>
          <w:rFonts w:hAnsi="Times New Roman" w:cs="Times New Roman"/>
          <w:color w:val="000000"/>
          <w:sz w:val="24"/>
          <w:szCs w:val="24"/>
        </w:rPr>
        <w:t xml:space="preserve"> </w:t>
      </w:r>
      <w:r>
        <w:rPr>
          <w:rFonts w:hAnsi="Times New Roman" w:cs="Times New Roman"/>
          <w:color w:val="000000"/>
          <w:sz w:val="24"/>
          <w:szCs w:val="24"/>
        </w:rPr>
        <w:t>равенство</w:t>
      </w:r>
      <w:r>
        <w:rPr>
          <w:rFonts w:hAnsi="Times New Roman" w:cs="Times New Roman"/>
          <w:color w:val="000000"/>
          <w:sz w:val="24"/>
          <w:szCs w:val="24"/>
        </w:rPr>
        <w:t xml:space="preserve"> </w:t>
      </w:r>
      <w:r>
        <w:rPr>
          <w:rFonts w:hAnsi="Times New Roman" w:cs="Times New Roman"/>
          <w:color w:val="000000"/>
          <w:sz w:val="24"/>
          <w:szCs w:val="24"/>
        </w:rPr>
        <w:t>прав</w:t>
      </w:r>
      <w:r>
        <w:rPr>
          <w:rFonts w:hAnsi="Times New Roman" w:cs="Times New Roman"/>
          <w:color w:val="000000"/>
          <w:sz w:val="24"/>
          <w:szCs w:val="24"/>
        </w:rPr>
        <w:t xml:space="preserve">, </w:t>
      </w:r>
      <w:r>
        <w:rPr>
          <w:rFonts w:hAnsi="Times New Roman" w:cs="Times New Roman"/>
          <w:color w:val="000000"/>
          <w:sz w:val="24"/>
          <w:szCs w:val="24"/>
        </w:rPr>
        <w:t>независимо</w:t>
      </w:r>
      <w:r>
        <w:rPr>
          <w:rFonts w:hAnsi="Times New Roman" w:cs="Times New Roman"/>
          <w:color w:val="000000"/>
          <w:sz w:val="24"/>
          <w:szCs w:val="24"/>
        </w:rPr>
        <w:t xml:space="preserve"> </w:t>
      </w:r>
      <w:r>
        <w:rPr>
          <w:rFonts w:hAnsi="Times New Roman" w:cs="Times New Roman"/>
          <w:color w:val="000000"/>
          <w:sz w:val="24"/>
          <w:szCs w:val="24"/>
        </w:rPr>
        <w:t>от</w:t>
      </w:r>
      <w:r>
        <w:rPr>
          <w:rFonts w:hAnsi="Times New Roman" w:cs="Times New Roman"/>
          <w:color w:val="000000"/>
          <w:sz w:val="24"/>
          <w:szCs w:val="24"/>
        </w:rPr>
        <w:t xml:space="preserve"> </w:t>
      </w:r>
      <w:r>
        <w:rPr>
          <w:rFonts w:hAnsi="Times New Roman" w:cs="Times New Roman"/>
          <w:color w:val="000000"/>
          <w:sz w:val="24"/>
          <w:szCs w:val="24"/>
        </w:rPr>
        <w:t>нации</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происхождения</w:t>
      </w:r>
      <w:r>
        <w:rPr>
          <w:rFonts w:hAnsi="Times New Roman" w:cs="Times New Roman"/>
          <w:color w:val="000000"/>
          <w:sz w:val="24"/>
          <w:szCs w:val="24"/>
        </w:rPr>
        <w:t xml:space="preserve">, </w:t>
      </w:r>
      <w:r>
        <w:rPr>
          <w:rFonts w:hAnsi="Times New Roman" w:cs="Times New Roman"/>
          <w:color w:val="000000"/>
          <w:sz w:val="24"/>
          <w:szCs w:val="24"/>
        </w:rPr>
        <w:t>взаимную</w:t>
      </w:r>
      <w:r>
        <w:rPr>
          <w:rFonts w:hAnsi="Times New Roman" w:cs="Times New Roman"/>
          <w:color w:val="000000"/>
          <w:sz w:val="24"/>
          <w:szCs w:val="24"/>
        </w:rPr>
        <w:t xml:space="preserve"> </w:t>
      </w:r>
      <w:r>
        <w:rPr>
          <w:rFonts w:hAnsi="Times New Roman" w:cs="Times New Roman"/>
          <w:color w:val="000000"/>
          <w:sz w:val="24"/>
          <w:szCs w:val="24"/>
        </w:rPr>
        <w:t>доброжелательность</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внимание</w:t>
      </w:r>
      <w:r>
        <w:rPr>
          <w:rFonts w:hAnsi="Times New Roman" w:cs="Times New Roman"/>
          <w:color w:val="000000"/>
          <w:sz w:val="24"/>
          <w:szCs w:val="24"/>
        </w:rPr>
        <w:t xml:space="preserve"> </w:t>
      </w:r>
      <w:r>
        <w:rPr>
          <w:rFonts w:hAnsi="Times New Roman" w:cs="Times New Roman"/>
          <w:color w:val="000000"/>
          <w:sz w:val="24"/>
          <w:szCs w:val="24"/>
        </w:rPr>
        <w:t>друг</w:t>
      </w:r>
      <w:r>
        <w:rPr>
          <w:rFonts w:hAnsi="Times New Roman" w:cs="Times New Roman"/>
          <w:color w:val="000000"/>
          <w:sz w:val="24"/>
          <w:szCs w:val="24"/>
        </w:rPr>
        <w:t xml:space="preserve"> </w:t>
      </w:r>
      <w:r>
        <w:rPr>
          <w:rFonts w:hAnsi="Times New Roman" w:cs="Times New Roman"/>
          <w:color w:val="000000"/>
          <w:sz w:val="24"/>
          <w:szCs w:val="24"/>
        </w:rPr>
        <w:t>к</w:t>
      </w:r>
      <w:r>
        <w:rPr>
          <w:rFonts w:hAnsi="Times New Roman" w:cs="Times New Roman"/>
          <w:color w:val="000000"/>
          <w:sz w:val="24"/>
          <w:szCs w:val="24"/>
        </w:rPr>
        <w:t xml:space="preserve"> </w:t>
      </w:r>
      <w:r>
        <w:rPr>
          <w:rFonts w:hAnsi="Times New Roman" w:cs="Times New Roman"/>
          <w:color w:val="000000"/>
          <w:sz w:val="24"/>
          <w:szCs w:val="24"/>
        </w:rPr>
        <w:t>другу</w:t>
      </w:r>
      <w:r>
        <w:rPr>
          <w:rFonts w:hAnsi="Times New Roman" w:cs="Times New Roman"/>
          <w:color w:val="000000"/>
          <w:sz w:val="24"/>
          <w:szCs w:val="24"/>
        </w:rPr>
        <w:t xml:space="preserve">, </w:t>
      </w:r>
      <w:r>
        <w:rPr>
          <w:rFonts w:hAnsi="Times New Roman" w:cs="Times New Roman"/>
          <w:color w:val="000000"/>
          <w:sz w:val="24"/>
          <w:szCs w:val="24"/>
        </w:rPr>
        <w:t>готовность</w:t>
      </w:r>
      <w:r>
        <w:rPr>
          <w:rFonts w:hAnsi="Times New Roman" w:cs="Times New Roman"/>
          <w:color w:val="000000"/>
          <w:sz w:val="24"/>
          <w:szCs w:val="24"/>
        </w:rPr>
        <w:t xml:space="preserve"> </w:t>
      </w:r>
      <w:r>
        <w:rPr>
          <w:rFonts w:hAnsi="Times New Roman" w:cs="Times New Roman"/>
          <w:color w:val="000000"/>
          <w:sz w:val="24"/>
          <w:szCs w:val="24"/>
        </w:rPr>
        <w:t>прийти</w:t>
      </w:r>
      <w:r>
        <w:rPr>
          <w:rFonts w:hAnsi="Times New Roman" w:cs="Times New Roman"/>
          <w:color w:val="000000"/>
          <w:sz w:val="24"/>
          <w:szCs w:val="24"/>
        </w:rPr>
        <w:t xml:space="preserve"> </w:t>
      </w:r>
      <w:r>
        <w:rPr>
          <w:rFonts w:hAnsi="Times New Roman" w:cs="Times New Roman"/>
          <w:color w:val="000000"/>
          <w:sz w:val="24"/>
          <w:szCs w:val="24"/>
        </w:rPr>
        <w:t>на</w:t>
      </w:r>
      <w:r>
        <w:rPr>
          <w:rFonts w:hAnsi="Times New Roman" w:cs="Times New Roman"/>
          <w:color w:val="000000"/>
          <w:sz w:val="24"/>
          <w:szCs w:val="24"/>
        </w:rPr>
        <w:t xml:space="preserve"> </w:t>
      </w:r>
      <w:r>
        <w:rPr>
          <w:rFonts w:hAnsi="Times New Roman" w:cs="Times New Roman"/>
          <w:color w:val="000000"/>
          <w:sz w:val="24"/>
          <w:szCs w:val="24"/>
        </w:rPr>
        <w:t>помощь</w:t>
      </w:r>
      <w:r>
        <w:rPr>
          <w:rFonts w:hAnsi="Times New Roman" w:cs="Times New Roman"/>
          <w:color w:val="000000"/>
          <w:sz w:val="24"/>
          <w:szCs w:val="24"/>
        </w:rPr>
        <w:t xml:space="preserve">, </w:t>
      </w:r>
      <w:r>
        <w:rPr>
          <w:rFonts w:hAnsi="Times New Roman" w:cs="Times New Roman"/>
          <w:color w:val="000000"/>
          <w:sz w:val="24"/>
          <w:szCs w:val="24"/>
        </w:rPr>
        <w:t>поддержать</w:t>
      </w:r>
      <w:r>
        <w:rPr>
          <w:rFonts w:hAnsi="Times New Roman" w:cs="Times New Roman"/>
          <w:color w:val="000000"/>
          <w:sz w:val="24"/>
          <w:szCs w:val="24"/>
        </w:rPr>
        <w:t>;</w:t>
      </w:r>
    </w:p>
    <w:p w:rsidR="00F96511" w:rsidRDefault="00F96511" w:rsidP="00D042B6">
      <w:pPr>
        <w:numPr>
          <w:ilvl w:val="0"/>
          <w:numId w:val="82"/>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соблюдать</w:t>
      </w:r>
      <w:r>
        <w:rPr>
          <w:rFonts w:hAnsi="Times New Roman" w:cs="Times New Roman"/>
          <w:color w:val="000000"/>
          <w:sz w:val="24"/>
          <w:szCs w:val="24"/>
        </w:rPr>
        <w:t xml:space="preserve"> </w:t>
      </w:r>
      <w:r>
        <w:rPr>
          <w:rFonts w:hAnsi="Times New Roman" w:cs="Times New Roman"/>
          <w:color w:val="000000"/>
          <w:sz w:val="24"/>
          <w:szCs w:val="24"/>
        </w:rPr>
        <w:t>гуманистические</w:t>
      </w:r>
      <w:r>
        <w:rPr>
          <w:rFonts w:hAnsi="Times New Roman" w:cs="Times New Roman"/>
          <w:color w:val="000000"/>
          <w:sz w:val="24"/>
          <w:szCs w:val="24"/>
        </w:rPr>
        <w:t xml:space="preserve"> </w:t>
      </w:r>
      <w:r>
        <w:rPr>
          <w:rFonts w:hAnsi="Times New Roman" w:cs="Times New Roman"/>
          <w:color w:val="000000"/>
          <w:sz w:val="24"/>
          <w:szCs w:val="24"/>
        </w:rPr>
        <w:t>принципы</w:t>
      </w:r>
      <w:r>
        <w:rPr>
          <w:rFonts w:hAnsi="Times New Roman" w:cs="Times New Roman"/>
          <w:color w:val="000000"/>
          <w:sz w:val="24"/>
          <w:szCs w:val="24"/>
        </w:rPr>
        <w:t xml:space="preserve"> </w:t>
      </w:r>
      <w:r>
        <w:rPr>
          <w:rFonts w:hAnsi="Times New Roman" w:cs="Times New Roman"/>
          <w:color w:val="000000"/>
          <w:sz w:val="24"/>
          <w:szCs w:val="24"/>
        </w:rPr>
        <w:t>педагогического</w:t>
      </w:r>
      <w:r>
        <w:rPr>
          <w:rFonts w:hAnsi="Times New Roman" w:cs="Times New Roman"/>
          <w:color w:val="000000"/>
          <w:sz w:val="24"/>
          <w:szCs w:val="24"/>
        </w:rPr>
        <w:t xml:space="preserve"> </w:t>
      </w:r>
      <w:r>
        <w:rPr>
          <w:rFonts w:hAnsi="Times New Roman" w:cs="Times New Roman"/>
          <w:color w:val="000000"/>
          <w:sz w:val="24"/>
          <w:szCs w:val="24"/>
        </w:rPr>
        <w:t>сопровождения</w:t>
      </w:r>
      <w:r>
        <w:rPr>
          <w:rFonts w:hAnsi="Times New Roman" w:cs="Times New Roman"/>
          <w:color w:val="000000"/>
          <w:sz w:val="24"/>
          <w:szCs w:val="24"/>
        </w:rPr>
        <w:t xml:space="preserve"> </w:t>
      </w:r>
      <w:r>
        <w:rPr>
          <w:rFonts w:hAnsi="Times New Roman" w:cs="Times New Roman"/>
          <w:color w:val="000000"/>
          <w:sz w:val="24"/>
          <w:szCs w:val="24"/>
        </w:rPr>
        <w:t>развития</w:t>
      </w:r>
      <w:r>
        <w:rPr>
          <w:rFonts w:hAnsi="Times New Roman" w:cs="Times New Roman"/>
          <w:color w:val="000000"/>
          <w:sz w:val="24"/>
          <w:szCs w:val="24"/>
        </w:rPr>
        <w:t xml:space="preserve"> </w:t>
      </w:r>
      <w:r>
        <w:rPr>
          <w:rFonts w:hAnsi="Times New Roman" w:cs="Times New Roman"/>
          <w:color w:val="000000"/>
          <w:sz w:val="24"/>
          <w:szCs w:val="24"/>
        </w:rPr>
        <w:t>детей</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числе</w:t>
      </w:r>
      <w:r>
        <w:rPr>
          <w:rFonts w:hAnsi="Times New Roman" w:cs="Times New Roman"/>
          <w:color w:val="000000"/>
          <w:sz w:val="24"/>
          <w:szCs w:val="24"/>
        </w:rPr>
        <w:t xml:space="preserve"> </w:t>
      </w:r>
      <w:r>
        <w:rPr>
          <w:rFonts w:hAnsi="Times New Roman" w:cs="Times New Roman"/>
          <w:color w:val="000000"/>
          <w:sz w:val="24"/>
          <w:szCs w:val="24"/>
        </w:rPr>
        <w:t>которых</w:t>
      </w:r>
      <w:r>
        <w:rPr>
          <w:rFonts w:hAnsi="Times New Roman" w:cs="Times New Roman"/>
          <w:color w:val="000000"/>
          <w:sz w:val="24"/>
          <w:szCs w:val="24"/>
        </w:rPr>
        <w:t xml:space="preserve"> </w:t>
      </w:r>
      <w:r>
        <w:rPr>
          <w:rFonts w:hAnsi="Times New Roman" w:cs="Times New Roman"/>
          <w:color w:val="000000"/>
          <w:sz w:val="24"/>
          <w:szCs w:val="24"/>
        </w:rPr>
        <w:t>забота</w:t>
      </w:r>
      <w:r>
        <w:rPr>
          <w:rFonts w:hAnsi="Times New Roman" w:cs="Times New Roman"/>
          <w:color w:val="000000"/>
          <w:sz w:val="24"/>
          <w:szCs w:val="24"/>
        </w:rPr>
        <w:t xml:space="preserve">, </w:t>
      </w:r>
      <w:r>
        <w:rPr>
          <w:rFonts w:hAnsi="Times New Roman" w:cs="Times New Roman"/>
          <w:color w:val="000000"/>
          <w:sz w:val="24"/>
          <w:szCs w:val="24"/>
        </w:rPr>
        <w:t>теплое</w:t>
      </w:r>
      <w:r>
        <w:rPr>
          <w:rFonts w:hAnsi="Times New Roman" w:cs="Times New Roman"/>
          <w:color w:val="000000"/>
          <w:sz w:val="24"/>
          <w:szCs w:val="24"/>
        </w:rPr>
        <w:t xml:space="preserve"> </w:t>
      </w:r>
      <w:r>
        <w:rPr>
          <w:rFonts w:hAnsi="Times New Roman" w:cs="Times New Roman"/>
          <w:color w:val="000000"/>
          <w:sz w:val="24"/>
          <w:szCs w:val="24"/>
        </w:rPr>
        <w:t>отношение</w:t>
      </w:r>
      <w:r>
        <w:rPr>
          <w:rFonts w:hAnsi="Times New Roman" w:cs="Times New Roman"/>
          <w:color w:val="000000"/>
          <w:sz w:val="24"/>
          <w:szCs w:val="24"/>
        </w:rPr>
        <w:t xml:space="preserve">, </w:t>
      </w:r>
      <w:r>
        <w:rPr>
          <w:rFonts w:hAnsi="Times New Roman" w:cs="Times New Roman"/>
          <w:color w:val="000000"/>
          <w:sz w:val="24"/>
          <w:szCs w:val="24"/>
        </w:rPr>
        <w:t>интерес</w:t>
      </w:r>
      <w:r>
        <w:rPr>
          <w:rFonts w:hAnsi="Times New Roman" w:cs="Times New Roman"/>
          <w:color w:val="000000"/>
          <w:sz w:val="24"/>
          <w:szCs w:val="24"/>
        </w:rPr>
        <w:t xml:space="preserve"> </w:t>
      </w:r>
      <w:r>
        <w:rPr>
          <w:rFonts w:hAnsi="Times New Roman" w:cs="Times New Roman"/>
          <w:color w:val="000000"/>
          <w:sz w:val="24"/>
          <w:szCs w:val="24"/>
        </w:rPr>
        <w:t>к</w:t>
      </w:r>
      <w:r>
        <w:rPr>
          <w:rFonts w:hAnsi="Times New Roman" w:cs="Times New Roman"/>
          <w:color w:val="000000"/>
          <w:sz w:val="24"/>
          <w:szCs w:val="24"/>
        </w:rPr>
        <w:t xml:space="preserve"> </w:t>
      </w:r>
      <w:r>
        <w:rPr>
          <w:rFonts w:hAnsi="Times New Roman" w:cs="Times New Roman"/>
          <w:color w:val="000000"/>
          <w:sz w:val="24"/>
          <w:szCs w:val="24"/>
        </w:rPr>
        <w:t>каждому</w:t>
      </w:r>
      <w:r>
        <w:rPr>
          <w:rFonts w:hAnsi="Times New Roman" w:cs="Times New Roman"/>
          <w:color w:val="000000"/>
          <w:sz w:val="24"/>
          <w:szCs w:val="24"/>
        </w:rPr>
        <w:t xml:space="preserve"> </w:t>
      </w:r>
      <w:r>
        <w:rPr>
          <w:rFonts w:hAnsi="Times New Roman" w:cs="Times New Roman"/>
          <w:color w:val="000000"/>
          <w:sz w:val="24"/>
          <w:szCs w:val="24"/>
        </w:rPr>
        <w:t>ребенку</w:t>
      </w:r>
      <w:r>
        <w:rPr>
          <w:rFonts w:hAnsi="Times New Roman" w:cs="Times New Roman"/>
          <w:color w:val="000000"/>
          <w:sz w:val="24"/>
          <w:szCs w:val="24"/>
        </w:rPr>
        <w:t xml:space="preserve">, </w:t>
      </w:r>
      <w:r>
        <w:rPr>
          <w:rFonts w:hAnsi="Times New Roman" w:cs="Times New Roman"/>
          <w:color w:val="000000"/>
          <w:sz w:val="24"/>
          <w:szCs w:val="24"/>
        </w:rPr>
        <w:t>поддержка</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установка</w:t>
      </w:r>
      <w:r>
        <w:rPr>
          <w:rFonts w:hAnsi="Times New Roman" w:cs="Times New Roman"/>
          <w:color w:val="000000"/>
          <w:sz w:val="24"/>
          <w:szCs w:val="24"/>
        </w:rPr>
        <w:t xml:space="preserve"> </w:t>
      </w:r>
      <w:r>
        <w:rPr>
          <w:rFonts w:hAnsi="Times New Roman" w:cs="Times New Roman"/>
          <w:color w:val="000000"/>
          <w:sz w:val="24"/>
          <w:szCs w:val="24"/>
        </w:rPr>
        <w:t>на</w:t>
      </w:r>
      <w:r>
        <w:rPr>
          <w:rFonts w:hAnsi="Times New Roman" w:cs="Times New Roman"/>
          <w:color w:val="000000"/>
          <w:sz w:val="24"/>
          <w:szCs w:val="24"/>
        </w:rPr>
        <w:t xml:space="preserve"> </w:t>
      </w:r>
      <w:r>
        <w:rPr>
          <w:rFonts w:hAnsi="Times New Roman" w:cs="Times New Roman"/>
          <w:color w:val="000000"/>
          <w:sz w:val="24"/>
          <w:szCs w:val="24"/>
        </w:rPr>
        <w:t>успех</w:t>
      </w:r>
      <w:r>
        <w:rPr>
          <w:rFonts w:hAnsi="Times New Roman" w:cs="Times New Roman"/>
          <w:color w:val="000000"/>
          <w:sz w:val="24"/>
          <w:szCs w:val="24"/>
        </w:rPr>
        <w:t xml:space="preserve">, </w:t>
      </w:r>
      <w:r>
        <w:rPr>
          <w:rFonts w:hAnsi="Times New Roman" w:cs="Times New Roman"/>
          <w:color w:val="000000"/>
          <w:sz w:val="24"/>
          <w:szCs w:val="24"/>
        </w:rPr>
        <w:t>развитие</w:t>
      </w:r>
      <w:r>
        <w:rPr>
          <w:rFonts w:hAnsi="Times New Roman" w:cs="Times New Roman"/>
          <w:color w:val="000000"/>
          <w:sz w:val="24"/>
          <w:szCs w:val="24"/>
        </w:rPr>
        <w:t xml:space="preserve"> </w:t>
      </w:r>
      <w:r>
        <w:rPr>
          <w:rFonts w:hAnsi="Times New Roman" w:cs="Times New Roman"/>
          <w:color w:val="000000"/>
          <w:sz w:val="24"/>
          <w:szCs w:val="24"/>
        </w:rPr>
        <w:t>детской</w:t>
      </w:r>
      <w:r>
        <w:rPr>
          <w:rFonts w:hAnsi="Times New Roman" w:cs="Times New Roman"/>
          <w:color w:val="000000"/>
          <w:sz w:val="24"/>
          <w:szCs w:val="24"/>
        </w:rPr>
        <w:t xml:space="preserve"> </w:t>
      </w:r>
      <w:r>
        <w:rPr>
          <w:rFonts w:hAnsi="Times New Roman" w:cs="Times New Roman"/>
          <w:color w:val="000000"/>
          <w:sz w:val="24"/>
          <w:szCs w:val="24"/>
        </w:rPr>
        <w:t>самостоятельности</w:t>
      </w:r>
      <w:r>
        <w:rPr>
          <w:rFonts w:hAnsi="Times New Roman" w:cs="Times New Roman"/>
          <w:color w:val="000000"/>
          <w:sz w:val="24"/>
          <w:szCs w:val="24"/>
        </w:rPr>
        <w:t xml:space="preserve">, </w:t>
      </w:r>
      <w:r>
        <w:rPr>
          <w:rFonts w:hAnsi="Times New Roman" w:cs="Times New Roman"/>
          <w:color w:val="000000"/>
          <w:sz w:val="24"/>
          <w:szCs w:val="24"/>
        </w:rPr>
        <w:t>инициативы</w:t>
      </w:r>
      <w:r>
        <w:rPr>
          <w:rFonts w:hAnsi="Times New Roman" w:cs="Times New Roman"/>
          <w:color w:val="000000"/>
          <w:sz w:val="24"/>
          <w:szCs w:val="24"/>
        </w:rPr>
        <w:t>;</w:t>
      </w:r>
    </w:p>
    <w:p w:rsidR="00F96511" w:rsidRDefault="00F96511" w:rsidP="00D042B6">
      <w:pPr>
        <w:numPr>
          <w:ilvl w:val="0"/>
          <w:numId w:val="82"/>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сформировать</w:t>
      </w:r>
      <w:r>
        <w:rPr>
          <w:rFonts w:hAnsi="Times New Roman" w:cs="Times New Roman"/>
          <w:color w:val="000000"/>
          <w:sz w:val="24"/>
          <w:szCs w:val="24"/>
        </w:rPr>
        <w:t xml:space="preserve"> </w:t>
      </w:r>
      <w:r>
        <w:rPr>
          <w:rFonts w:hAnsi="Times New Roman" w:cs="Times New Roman"/>
          <w:color w:val="000000"/>
          <w:sz w:val="24"/>
          <w:szCs w:val="24"/>
        </w:rPr>
        <w:t>толерантное</w:t>
      </w:r>
      <w:r>
        <w:rPr>
          <w:rFonts w:hAnsi="Times New Roman" w:cs="Times New Roman"/>
          <w:color w:val="000000"/>
          <w:sz w:val="24"/>
          <w:szCs w:val="24"/>
        </w:rPr>
        <w:t xml:space="preserve"> </w:t>
      </w:r>
      <w:r>
        <w:rPr>
          <w:rFonts w:hAnsi="Times New Roman" w:cs="Times New Roman"/>
          <w:color w:val="000000"/>
          <w:sz w:val="24"/>
          <w:szCs w:val="24"/>
        </w:rPr>
        <w:t>отношение</w:t>
      </w:r>
      <w:r>
        <w:rPr>
          <w:rFonts w:hAnsi="Times New Roman" w:cs="Times New Roman"/>
          <w:color w:val="000000"/>
          <w:sz w:val="24"/>
          <w:szCs w:val="24"/>
        </w:rPr>
        <w:t xml:space="preserve"> </w:t>
      </w:r>
      <w:r>
        <w:rPr>
          <w:rFonts w:hAnsi="Times New Roman" w:cs="Times New Roman"/>
          <w:color w:val="000000"/>
          <w:sz w:val="24"/>
          <w:szCs w:val="24"/>
        </w:rPr>
        <w:t>ко</w:t>
      </w:r>
      <w:r>
        <w:rPr>
          <w:rFonts w:hAnsi="Times New Roman" w:cs="Times New Roman"/>
          <w:color w:val="000000"/>
          <w:sz w:val="24"/>
          <w:szCs w:val="24"/>
        </w:rPr>
        <w:t xml:space="preserve"> </w:t>
      </w:r>
      <w:r>
        <w:rPr>
          <w:rFonts w:hAnsi="Times New Roman" w:cs="Times New Roman"/>
          <w:color w:val="000000"/>
          <w:sz w:val="24"/>
          <w:szCs w:val="24"/>
        </w:rPr>
        <w:t>всем</w:t>
      </w:r>
      <w:r>
        <w:rPr>
          <w:rFonts w:hAnsi="Times New Roman" w:cs="Times New Roman"/>
          <w:color w:val="000000"/>
          <w:sz w:val="24"/>
          <w:szCs w:val="24"/>
        </w:rPr>
        <w:t xml:space="preserve"> </w:t>
      </w:r>
      <w:r>
        <w:rPr>
          <w:rFonts w:hAnsi="Times New Roman" w:cs="Times New Roman"/>
          <w:color w:val="000000"/>
          <w:sz w:val="24"/>
          <w:szCs w:val="24"/>
        </w:rPr>
        <w:t>участникам</w:t>
      </w:r>
      <w:r>
        <w:rPr>
          <w:rFonts w:hAnsi="Times New Roman" w:cs="Times New Roman"/>
          <w:color w:val="000000"/>
          <w:sz w:val="24"/>
          <w:szCs w:val="24"/>
        </w:rPr>
        <w:t xml:space="preserve"> </w:t>
      </w:r>
      <w:r>
        <w:rPr>
          <w:rFonts w:hAnsi="Times New Roman" w:cs="Times New Roman"/>
          <w:color w:val="000000"/>
          <w:sz w:val="24"/>
          <w:szCs w:val="24"/>
        </w:rPr>
        <w:t>детского</w:t>
      </w:r>
      <w:r>
        <w:rPr>
          <w:rFonts w:hAnsi="Times New Roman" w:cs="Times New Roman"/>
          <w:color w:val="000000"/>
          <w:sz w:val="24"/>
          <w:szCs w:val="24"/>
        </w:rPr>
        <w:t xml:space="preserve"> </w:t>
      </w:r>
      <w:r>
        <w:rPr>
          <w:rFonts w:hAnsi="Times New Roman" w:cs="Times New Roman"/>
          <w:color w:val="000000"/>
          <w:sz w:val="24"/>
          <w:szCs w:val="24"/>
        </w:rPr>
        <w:t>сообщества</w:t>
      </w:r>
      <w:r>
        <w:rPr>
          <w:rFonts w:hAnsi="Times New Roman" w:cs="Times New Roman"/>
          <w:color w:val="000000"/>
          <w:sz w:val="24"/>
          <w:szCs w:val="24"/>
        </w:rPr>
        <w:t>;</w:t>
      </w:r>
    </w:p>
    <w:p w:rsidR="00F96511" w:rsidRDefault="00F96511" w:rsidP="00D042B6">
      <w:pPr>
        <w:numPr>
          <w:ilvl w:val="0"/>
          <w:numId w:val="82"/>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осуществлять</w:t>
      </w:r>
      <w:r>
        <w:rPr>
          <w:rFonts w:hAnsi="Times New Roman" w:cs="Times New Roman"/>
          <w:color w:val="000000"/>
          <w:sz w:val="24"/>
          <w:szCs w:val="24"/>
        </w:rPr>
        <w:t xml:space="preserve"> </w:t>
      </w:r>
      <w:r>
        <w:rPr>
          <w:rFonts w:hAnsi="Times New Roman" w:cs="Times New Roman"/>
          <w:color w:val="000000"/>
          <w:sz w:val="24"/>
          <w:szCs w:val="24"/>
        </w:rPr>
        <w:t>развивающее</w:t>
      </w:r>
      <w:r>
        <w:rPr>
          <w:rFonts w:hAnsi="Times New Roman" w:cs="Times New Roman"/>
          <w:color w:val="000000"/>
          <w:sz w:val="24"/>
          <w:szCs w:val="24"/>
        </w:rPr>
        <w:t xml:space="preserve"> </w:t>
      </w:r>
      <w:r>
        <w:rPr>
          <w:rFonts w:hAnsi="Times New Roman" w:cs="Times New Roman"/>
          <w:color w:val="000000"/>
          <w:sz w:val="24"/>
          <w:szCs w:val="24"/>
        </w:rPr>
        <w:t>взаимодействие</w:t>
      </w:r>
      <w:r>
        <w:rPr>
          <w:rFonts w:hAnsi="Times New Roman" w:cs="Times New Roman"/>
          <w:color w:val="000000"/>
          <w:sz w:val="24"/>
          <w:szCs w:val="24"/>
        </w:rPr>
        <w:t xml:space="preserve"> </w:t>
      </w:r>
      <w:r>
        <w:rPr>
          <w:rFonts w:hAnsi="Times New Roman" w:cs="Times New Roman"/>
          <w:color w:val="000000"/>
          <w:sz w:val="24"/>
          <w:szCs w:val="24"/>
        </w:rPr>
        <w:t>с</w:t>
      </w:r>
      <w:r>
        <w:rPr>
          <w:rFonts w:hAnsi="Times New Roman" w:cs="Times New Roman"/>
          <w:color w:val="000000"/>
          <w:sz w:val="24"/>
          <w:szCs w:val="24"/>
        </w:rPr>
        <w:t xml:space="preserve"> </w:t>
      </w:r>
      <w:r>
        <w:rPr>
          <w:rFonts w:hAnsi="Times New Roman" w:cs="Times New Roman"/>
          <w:color w:val="000000"/>
          <w:sz w:val="24"/>
          <w:szCs w:val="24"/>
        </w:rPr>
        <w:t>детьми</w:t>
      </w:r>
      <w:r>
        <w:rPr>
          <w:rFonts w:hAnsi="Times New Roman" w:cs="Times New Roman"/>
          <w:color w:val="000000"/>
          <w:sz w:val="24"/>
          <w:szCs w:val="24"/>
        </w:rPr>
        <w:t xml:space="preserve">, </w:t>
      </w:r>
      <w:r>
        <w:rPr>
          <w:rFonts w:hAnsi="Times New Roman" w:cs="Times New Roman"/>
          <w:color w:val="000000"/>
          <w:sz w:val="24"/>
          <w:szCs w:val="24"/>
        </w:rPr>
        <w:t>основанное</w:t>
      </w:r>
      <w:r>
        <w:rPr>
          <w:rFonts w:hAnsi="Times New Roman" w:cs="Times New Roman"/>
          <w:color w:val="000000"/>
          <w:sz w:val="24"/>
          <w:szCs w:val="24"/>
        </w:rPr>
        <w:t xml:space="preserve"> </w:t>
      </w:r>
      <w:r>
        <w:rPr>
          <w:rFonts w:hAnsi="Times New Roman" w:cs="Times New Roman"/>
          <w:color w:val="000000"/>
          <w:sz w:val="24"/>
          <w:szCs w:val="24"/>
        </w:rPr>
        <w:t>на</w:t>
      </w:r>
      <w:r>
        <w:rPr>
          <w:rFonts w:hAnsi="Times New Roman" w:cs="Times New Roman"/>
          <w:color w:val="000000"/>
          <w:sz w:val="24"/>
          <w:szCs w:val="24"/>
        </w:rPr>
        <w:t xml:space="preserve"> </w:t>
      </w:r>
      <w:r>
        <w:rPr>
          <w:rFonts w:hAnsi="Times New Roman" w:cs="Times New Roman"/>
          <w:color w:val="000000"/>
          <w:sz w:val="24"/>
          <w:szCs w:val="24"/>
        </w:rPr>
        <w:t>современных</w:t>
      </w:r>
      <w:r>
        <w:rPr>
          <w:rFonts w:hAnsi="Times New Roman" w:cs="Times New Roman"/>
          <w:color w:val="000000"/>
          <w:sz w:val="24"/>
          <w:szCs w:val="24"/>
        </w:rPr>
        <w:t xml:space="preserve"> </w:t>
      </w:r>
      <w:r>
        <w:rPr>
          <w:rFonts w:hAnsi="Times New Roman" w:cs="Times New Roman"/>
          <w:color w:val="000000"/>
          <w:sz w:val="24"/>
          <w:szCs w:val="24"/>
        </w:rPr>
        <w:t>педагогических</w:t>
      </w:r>
      <w:r>
        <w:rPr>
          <w:rFonts w:hAnsi="Times New Roman" w:cs="Times New Roman"/>
          <w:color w:val="000000"/>
          <w:sz w:val="24"/>
          <w:szCs w:val="24"/>
        </w:rPr>
        <w:t xml:space="preserve"> </w:t>
      </w:r>
      <w:r>
        <w:rPr>
          <w:rFonts w:hAnsi="Times New Roman" w:cs="Times New Roman"/>
          <w:color w:val="000000"/>
          <w:sz w:val="24"/>
          <w:szCs w:val="24"/>
        </w:rPr>
        <w:t>позициях</w:t>
      </w:r>
      <w:r>
        <w:rPr>
          <w:rFonts w:hAnsi="Times New Roman" w:cs="Times New Roman"/>
          <w:color w:val="000000"/>
          <w:sz w:val="24"/>
          <w:szCs w:val="24"/>
        </w:rPr>
        <w:t xml:space="preserve">: </w:t>
      </w:r>
      <w:r>
        <w:rPr>
          <w:rFonts w:hAnsi="Times New Roman" w:cs="Times New Roman"/>
          <w:color w:val="000000"/>
          <w:sz w:val="24"/>
          <w:szCs w:val="24"/>
        </w:rPr>
        <w:t>«Давай</w:t>
      </w:r>
      <w:r>
        <w:rPr>
          <w:rFonts w:hAnsi="Times New Roman" w:cs="Times New Roman"/>
          <w:color w:val="000000"/>
          <w:sz w:val="24"/>
          <w:szCs w:val="24"/>
        </w:rPr>
        <w:t xml:space="preserve"> </w:t>
      </w:r>
      <w:r>
        <w:rPr>
          <w:rFonts w:hAnsi="Times New Roman" w:cs="Times New Roman"/>
          <w:color w:val="000000"/>
          <w:sz w:val="24"/>
          <w:szCs w:val="24"/>
        </w:rPr>
        <w:t>сделаем</w:t>
      </w:r>
      <w:r>
        <w:rPr>
          <w:rFonts w:hAnsi="Times New Roman" w:cs="Times New Roman"/>
          <w:color w:val="000000"/>
          <w:sz w:val="24"/>
          <w:szCs w:val="24"/>
        </w:rPr>
        <w:t xml:space="preserve"> </w:t>
      </w:r>
      <w:r>
        <w:rPr>
          <w:rFonts w:hAnsi="Times New Roman" w:cs="Times New Roman"/>
          <w:color w:val="000000"/>
          <w:sz w:val="24"/>
          <w:szCs w:val="24"/>
        </w:rPr>
        <w:t>это</w:t>
      </w:r>
      <w:r>
        <w:rPr>
          <w:rFonts w:hAnsi="Times New Roman" w:cs="Times New Roman"/>
          <w:color w:val="000000"/>
          <w:sz w:val="24"/>
          <w:szCs w:val="24"/>
        </w:rPr>
        <w:t xml:space="preserve"> </w:t>
      </w:r>
      <w:r>
        <w:rPr>
          <w:rFonts w:hAnsi="Times New Roman" w:cs="Times New Roman"/>
          <w:color w:val="000000"/>
          <w:sz w:val="24"/>
          <w:szCs w:val="24"/>
        </w:rPr>
        <w:t>вместе»</w:t>
      </w:r>
      <w:r>
        <w:rPr>
          <w:rFonts w:hAnsi="Times New Roman" w:cs="Times New Roman"/>
          <w:color w:val="000000"/>
          <w:sz w:val="24"/>
          <w:szCs w:val="24"/>
        </w:rPr>
        <w:t xml:space="preserve">, </w:t>
      </w:r>
      <w:r>
        <w:rPr>
          <w:rFonts w:hAnsi="Times New Roman" w:cs="Times New Roman"/>
          <w:color w:val="000000"/>
          <w:sz w:val="24"/>
          <w:szCs w:val="24"/>
        </w:rPr>
        <w:t>«Посмотри</w:t>
      </w:r>
      <w:r>
        <w:rPr>
          <w:rFonts w:hAnsi="Times New Roman" w:cs="Times New Roman"/>
          <w:color w:val="000000"/>
          <w:sz w:val="24"/>
          <w:szCs w:val="24"/>
        </w:rPr>
        <w:t xml:space="preserve">, </w:t>
      </w:r>
      <w:r>
        <w:rPr>
          <w:rFonts w:hAnsi="Times New Roman" w:cs="Times New Roman"/>
          <w:color w:val="000000"/>
          <w:sz w:val="24"/>
          <w:szCs w:val="24"/>
        </w:rPr>
        <w:t>как</w:t>
      </w:r>
      <w:r>
        <w:rPr>
          <w:rFonts w:hAnsi="Times New Roman" w:cs="Times New Roman"/>
          <w:color w:val="000000"/>
          <w:sz w:val="24"/>
          <w:szCs w:val="24"/>
        </w:rPr>
        <w:t xml:space="preserve"> </w:t>
      </w:r>
      <w:r>
        <w:rPr>
          <w:rFonts w:hAnsi="Times New Roman" w:cs="Times New Roman"/>
          <w:color w:val="000000"/>
          <w:sz w:val="24"/>
          <w:szCs w:val="24"/>
        </w:rPr>
        <w:t>я</w:t>
      </w:r>
      <w:r>
        <w:rPr>
          <w:rFonts w:hAnsi="Times New Roman" w:cs="Times New Roman"/>
          <w:color w:val="000000"/>
          <w:sz w:val="24"/>
          <w:szCs w:val="24"/>
        </w:rPr>
        <w:t xml:space="preserve"> </w:t>
      </w:r>
      <w:r>
        <w:rPr>
          <w:rFonts w:hAnsi="Times New Roman" w:cs="Times New Roman"/>
          <w:color w:val="000000"/>
          <w:sz w:val="24"/>
          <w:szCs w:val="24"/>
        </w:rPr>
        <w:t>это</w:t>
      </w:r>
      <w:r>
        <w:rPr>
          <w:rFonts w:hAnsi="Times New Roman" w:cs="Times New Roman"/>
          <w:color w:val="000000"/>
          <w:sz w:val="24"/>
          <w:szCs w:val="24"/>
        </w:rPr>
        <w:t xml:space="preserve"> </w:t>
      </w:r>
      <w:r>
        <w:rPr>
          <w:rFonts w:hAnsi="Times New Roman" w:cs="Times New Roman"/>
          <w:color w:val="000000"/>
          <w:sz w:val="24"/>
          <w:szCs w:val="24"/>
        </w:rPr>
        <w:t>делаю»</w:t>
      </w:r>
      <w:r>
        <w:rPr>
          <w:rFonts w:hAnsi="Times New Roman" w:cs="Times New Roman"/>
          <w:color w:val="000000"/>
          <w:sz w:val="24"/>
          <w:szCs w:val="24"/>
        </w:rPr>
        <w:t xml:space="preserve">, </w:t>
      </w:r>
      <w:r>
        <w:rPr>
          <w:rFonts w:hAnsi="Times New Roman" w:cs="Times New Roman"/>
          <w:color w:val="000000"/>
          <w:sz w:val="24"/>
          <w:szCs w:val="24"/>
        </w:rPr>
        <w:t>«Научи</w:t>
      </w:r>
      <w:r>
        <w:rPr>
          <w:rFonts w:hAnsi="Times New Roman" w:cs="Times New Roman"/>
          <w:color w:val="000000"/>
          <w:sz w:val="24"/>
          <w:szCs w:val="24"/>
        </w:rPr>
        <w:t xml:space="preserve"> </w:t>
      </w:r>
      <w:r>
        <w:rPr>
          <w:rFonts w:hAnsi="Times New Roman" w:cs="Times New Roman"/>
          <w:color w:val="000000"/>
          <w:sz w:val="24"/>
          <w:szCs w:val="24"/>
        </w:rPr>
        <w:t>меня</w:t>
      </w:r>
      <w:r>
        <w:rPr>
          <w:rFonts w:hAnsi="Times New Roman" w:cs="Times New Roman"/>
          <w:color w:val="000000"/>
          <w:sz w:val="24"/>
          <w:szCs w:val="24"/>
        </w:rPr>
        <w:t xml:space="preserve">, </w:t>
      </w:r>
      <w:r>
        <w:rPr>
          <w:rFonts w:hAnsi="Times New Roman" w:cs="Times New Roman"/>
          <w:color w:val="000000"/>
          <w:sz w:val="24"/>
          <w:szCs w:val="24"/>
        </w:rPr>
        <w:t>помоги</w:t>
      </w:r>
      <w:r>
        <w:rPr>
          <w:rFonts w:hAnsi="Times New Roman" w:cs="Times New Roman"/>
          <w:color w:val="000000"/>
          <w:sz w:val="24"/>
          <w:szCs w:val="24"/>
        </w:rPr>
        <w:t xml:space="preserve"> </w:t>
      </w:r>
      <w:r>
        <w:rPr>
          <w:rFonts w:hAnsi="Times New Roman" w:cs="Times New Roman"/>
          <w:color w:val="000000"/>
          <w:sz w:val="24"/>
          <w:szCs w:val="24"/>
        </w:rPr>
        <w:t>мне</w:t>
      </w:r>
      <w:r>
        <w:rPr>
          <w:rFonts w:hAnsi="Times New Roman" w:cs="Times New Roman"/>
          <w:color w:val="000000"/>
          <w:sz w:val="24"/>
          <w:szCs w:val="24"/>
        </w:rPr>
        <w:t xml:space="preserve"> </w:t>
      </w:r>
      <w:r>
        <w:rPr>
          <w:rFonts w:hAnsi="Times New Roman" w:cs="Times New Roman"/>
          <w:color w:val="000000"/>
          <w:sz w:val="24"/>
          <w:szCs w:val="24"/>
        </w:rPr>
        <w:t>сделать</w:t>
      </w:r>
      <w:r>
        <w:rPr>
          <w:rFonts w:hAnsi="Times New Roman" w:cs="Times New Roman"/>
          <w:color w:val="000000"/>
          <w:sz w:val="24"/>
          <w:szCs w:val="24"/>
        </w:rPr>
        <w:t xml:space="preserve"> </w:t>
      </w:r>
      <w:r>
        <w:rPr>
          <w:rFonts w:hAnsi="Times New Roman" w:cs="Times New Roman"/>
          <w:color w:val="000000"/>
          <w:sz w:val="24"/>
          <w:szCs w:val="24"/>
        </w:rPr>
        <w:t>это»</w:t>
      </w:r>
      <w:r>
        <w:rPr>
          <w:rFonts w:hAnsi="Times New Roman" w:cs="Times New Roman"/>
          <w:color w:val="000000"/>
          <w:sz w:val="24"/>
          <w:szCs w:val="24"/>
        </w:rPr>
        <w:t>;</w:t>
      </w:r>
    </w:p>
    <w:p w:rsidR="00F96511" w:rsidRDefault="00F96511" w:rsidP="00D042B6">
      <w:pPr>
        <w:numPr>
          <w:ilvl w:val="0"/>
          <w:numId w:val="82"/>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сочетать</w:t>
      </w:r>
      <w:r>
        <w:rPr>
          <w:rFonts w:hAnsi="Times New Roman" w:cs="Times New Roman"/>
          <w:color w:val="000000"/>
          <w:sz w:val="24"/>
          <w:szCs w:val="24"/>
        </w:rPr>
        <w:t xml:space="preserve"> </w:t>
      </w:r>
      <w:r>
        <w:rPr>
          <w:rFonts w:hAnsi="Times New Roman" w:cs="Times New Roman"/>
          <w:color w:val="000000"/>
          <w:sz w:val="24"/>
          <w:szCs w:val="24"/>
        </w:rPr>
        <w:t>совместную</w:t>
      </w:r>
      <w:r>
        <w:rPr>
          <w:rFonts w:hAnsi="Times New Roman" w:cs="Times New Roman"/>
          <w:color w:val="000000"/>
          <w:sz w:val="24"/>
          <w:szCs w:val="24"/>
        </w:rPr>
        <w:t xml:space="preserve"> </w:t>
      </w:r>
      <w:r>
        <w:rPr>
          <w:rFonts w:hAnsi="Times New Roman" w:cs="Times New Roman"/>
          <w:color w:val="000000"/>
          <w:sz w:val="24"/>
          <w:szCs w:val="24"/>
        </w:rPr>
        <w:t>с</w:t>
      </w:r>
      <w:r>
        <w:rPr>
          <w:rFonts w:hAnsi="Times New Roman" w:cs="Times New Roman"/>
          <w:color w:val="000000"/>
          <w:sz w:val="24"/>
          <w:szCs w:val="24"/>
        </w:rPr>
        <w:t xml:space="preserve"> </w:t>
      </w:r>
      <w:r>
        <w:rPr>
          <w:rFonts w:hAnsi="Times New Roman" w:cs="Times New Roman"/>
          <w:color w:val="000000"/>
          <w:sz w:val="24"/>
          <w:szCs w:val="24"/>
        </w:rPr>
        <w:t>ребенком</w:t>
      </w:r>
      <w:r>
        <w:rPr>
          <w:rFonts w:hAnsi="Times New Roman" w:cs="Times New Roman"/>
          <w:color w:val="000000"/>
          <w:sz w:val="24"/>
          <w:szCs w:val="24"/>
        </w:rPr>
        <w:t xml:space="preserve"> </w:t>
      </w:r>
      <w:r>
        <w:rPr>
          <w:rFonts w:hAnsi="Times New Roman" w:cs="Times New Roman"/>
          <w:color w:val="000000"/>
          <w:sz w:val="24"/>
          <w:szCs w:val="24"/>
        </w:rPr>
        <w:t>деятельность</w:t>
      </w:r>
      <w:r>
        <w:rPr>
          <w:rFonts w:hAnsi="Times New Roman" w:cs="Times New Roman"/>
          <w:color w:val="000000"/>
          <w:sz w:val="24"/>
          <w:szCs w:val="24"/>
        </w:rPr>
        <w:t xml:space="preserve"> (</w:t>
      </w:r>
      <w:r>
        <w:rPr>
          <w:rFonts w:hAnsi="Times New Roman" w:cs="Times New Roman"/>
          <w:color w:val="000000"/>
          <w:sz w:val="24"/>
          <w:szCs w:val="24"/>
        </w:rPr>
        <w:t>игры</w:t>
      </w:r>
      <w:r>
        <w:rPr>
          <w:rFonts w:hAnsi="Times New Roman" w:cs="Times New Roman"/>
          <w:color w:val="000000"/>
          <w:sz w:val="24"/>
          <w:szCs w:val="24"/>
        </w:rPr>
        <w:t xml:space="preserve">, </w:t>
      </w:r>
      <w:r>
        <w:rPr>
          <w:rFonts w:hAnsi="Times New Roman" w:cs="Times New Roman"/>
          <w:color w:val="000000"/>
          <w:sz w:val="24"/>
          <w:szCs w:val="24"/>
        </w:rPr>
        <w:t>труд</w:t>
      </w:r>
      <w:r>
        <w:rPr>
          <w:rFonts w:hAnsi="Times New Roman" w:cs="Times New Roman"/>
          <w:color w:val="000000"/>
          <w:sz w:val="24"/>
          <w:szCs w:val="24"/>
        </w:rPr>
        <w:t xml:space="preserve">, </w:t>
      </w:r>
      <w:r>
        <w:rPr>
          <w:rFonts w:hAnsi="Times New Roman" w:cs="Times New Roman"/>
          <w:color w:val="000000"/>
          <w:sz w:val="24"/>
          <w:szCs w:val="24"/>
        </w:rPr>
        <w:t>наблюдения</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пр</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самостоятельную</w:t>
      </w:r>
      <w:r>
        <w:rPr>
          <w:rFonts w:hAnsi="Times New Roman" w:cs="Times New Roman"/>
          <w:color w:val="000000"/>
          <w:sz w:val="24"/>
          <w:szCs w:val="24"/>
        </w:rPr>
        <w:t xml:space="preserve"> </w:t>
      </w:r>
      <w:r>
        <w:rPr>
          <w:rFonts w:hAnsi="Times New Roman" w:cs="Times New Roman"/>
          <w:color w:val="000000"/>
          <w:sz w:val="24"/>
          <w:szCs w:val="24"/>
        </w:rPr>
        <w:t>деятельность</w:t>
      </w:r>
      <w:r>
        <w:rPr>
          <w:rFonts w:hAnsi="Times New Roman" w:cs="Times New Roman"/>
          <w:color w:val="000000"/>
          <w:sz w:val="24"/>
          <w:szCs w:val="24"/>
        </w:rPr>
        <w:t xml:space="preserve"> </w:t>
      </w:r>
      <w:r>
        <w:rPr>
          <w:rFonts w:hAnsi="Times New Roman" w:cs="Times New Roman"/>
          <w:color w:val="000000"/>
          <w:sz w:val="24"/>
          <w:szCs w:val="24"/>
        </w:rPr>
        <w:t>детей</w:t>
      </w:r>
      <w:r>
        <w:rPr>
          <w:rFonts w:hAnsi="Times New Roman" w:cs="Times New Roman"/>
          <w:color w:val="000000"/>
          <w:sz w:val="24"/>
          <w:szCs w:val="24"/>
        </w:rPr>
        <w:t>;</w:t>
      </w:r>
    </w:p>
    <w:p w:rsidR="00F96511" w:rsidRDefault="00F96511" w:rsidP="00D042B6">
      <w:pPr>
        <w:numPr>
          <w:ilvl w:val="0"/>
          <w:numId w:val="82"/>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ежедневно</w:t>
      </w:r>
      <w:r>
        <w:rPr>
          <w:rFonts w:hAnsi="Times New Roman" w:cs="Times New Roman"/>
          <w:color w:val="000000"/>
          <w:sz w:val="24"/>
          <w:szCs w:val="24"/>
        </w:rPr>
        <w:t xml:space="preserve"> </w:t>
      </w:r>
      <w:r>
        <w:rPr>
          <w:rFonts w:hAnsi="Times New Roman" w:cs="Times New Roman"/>
          <w:color w:val="000000"/>
          <w:sz w:val="24"/>
          <w:szCs w:val="24"/>
        </w:rPr>
        <w:t>планировать</w:t>
      </w:r>
      <w:r>
        <w:rPr>
          <w:rFonts w:hAnsi="Times New Roman" w:cs="Times New Roman"/>
          <w:color w:val="000000"/>
          <w:sz w:val="24"/>
          <w:szCs w:val="24"/>
        </w:rPr>
        <w:t xml:space="preserve"> </w:t>
      </w:r>
      <w:r>
        <w:rPr>
          <w:rFonts w:hAnsi="Times New Roman" w:cs="Times New Roman"/>
          <w:color w:val="000000"/>
          <w:sz w:val="24"/>
          <w:szCs w:val="24"/>
        </w:rPr>
        <w:t>воспитательные</w:t>
      </w:r>
      <w:r>
        <w:rPr>
          <w:rFonts w:hAnsi="Times New Roman" w:cs="Times New Roman"/>
          <w:color w:val="000000"/>
          <w:sz w:val="24"/>
          <w:szCs w:val="24"/>
        </w:rPr>
        <w:t xml:space="preserve"> </w:t>
      </w:r>
      <w:r>
        <w:rPr>
          <w:rFonts w:hAnsi="Times New Roman" w:cs="Times New Roman"/>
          <w:color w:val="000000"/>
          <w:sz w:val="24"/>
          <w:szCs w:val="24"/>
        </w:rPr>
        <w:t>ситуации</w:t>
      </w:r>
      <w:r>
        <w:rPr>
          <w:rFonts w:hAnsi="Times New Roman" w:cs="Times New Roman"/>
          <w:color w:val="000000"/>
          <w:sz w:val="24"/>
          <w:szCs w:val="24"/>
        </w:rPr>
        <w:t xml:space="preserve">, </w:t>
      </w:r>
      <w:r>
        <w:rPr>
          <w:rFonts w:hAnsi="Times New Roman" w:cs="Times New Roman"/>
          <w:color w:val="000000"/>
          <w:sz w:val="24"/>
          <w:szCs w:val="24"/>
        </w:rPr>
        <w:t>обогащающие</w:t>
      </w:r>
      <w:r>
        <w:rPr>
          <w:rFonts w:hAnsi="Times New Roman" w:cs="Times New Roman"/>
          <w:color w:val="000000"/>
          <w:sz w:val="24"/>
          <w:szCs w:val="24"/>
        </w:rPr>
        <w:t xml:space="preserve"> </w:t>
      </w:r>
      <w:r>
        <w:rPr>
          <w:rFonts w:hAnsi="Times New Roman" w:cs="Times New Roman"/>
          <w:color w:val="000000"/>
          <w:sz w:val="24"/>
          <w:szCs w:val="24"/>
        </w:rPr>
        <w:t>практический</w:t>
      </w:r>
      <w:r>
        <w:rPr>
          <w:rFonts w:hAnsi="Times New Roman" w:cs="Times New Roman"/>
          <w:color w:val="000000"/>
          <w:sz w:val="24"/>
          <w:szCs w:val="24"/>
        </w:rPr>
        <w:t xml:space="preserve"> </w:t>
      </w:r>
      <w:r>
        <w:rPr>
          <w:rFonts w:hAnsi="Times New Roman" w:cs="Times New Roman"/>
          <w:color w:val="000000"/>
          <w:sz w:val="24"/>
          <w:szCs w:val="24"/>
        </w:rPr>
        <w:t>социальный</w:t>
      </w:r>
      <w:r>
        <w:rPr>
          <w:rFonts w:hAnsi="Times New Roman" w:cs="Times New Roman"/>
          <w:color w:val="000000"/>
          <w:sz w:val="24"/>
          <w:szCs w:val="24"/>
        </w:rPr>
        <w:t xml:space="preserve"> </w:t>
      </w:r>
      <w:r>
        <w:rPr>
          <w:rFonts w:hAnsi="Times New Roman" w:cs="Times New Roman"/>
          <w:color w:val="000000"/>
          <w:sz w:val="24"/>
          <w:szCs w:val="24"/>
        </w:rPr>
        <w:t>опыт</w:t>
      </w:r>
      <w:r>
        <w:rPr>
          <w:rFonts w:hAnsi="Times New Roman" w:cs="Times New Roman"/>
          <w:color w:val="000000"/>
          <w:sz w:val="24"/>
          <w:szCs w:val="24"/>
        </w:rPr>
        <w:t xml:space="preserve"> </w:t>
      </w:r>
      <w:r>
        <w:rPr>
          <w:rFonts w:hAnsi="Times New Roman" w:cs="Times New Roman"/>
          <w:color w:val="000000"/>
          <w:sz w:val="24"/>
          <w:szCs w:val="24"/>
        </w:rPr>
        <w:t>детей</w:t>
      </w:r>
      <w:r>
        <w:rPr>
          <w:rFonts w:hAnsi="Times New Roman" w:cs="Times New Roman"/>
          <w:color w:val="000000"/>
          <w:sz w:val="24"/>
          <w:szCs w:val="24"/>
        </w:rPr>
        <w:t xml:space="preserve">, </w:t>
      </w:r>
      <w:r>
        <w:rPr>
          <w:rFonts w:hAnsi="Times New Roman" w:cs="Times New Roman"/>
          <w:color w:val="000000"/>
          <w:sz w:val="24"/>
          <w:szCs w:val="24"/>
        </w:rPr>
        <w:t>эмоции</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представления</w:t>
      </w:r>
      <w:r>
        <w:rPr>
          <w:rFonts w:hAnsi="Times New Roman" w:cs="Times New Roman"/>
          <w:color w:val="000000"/>
          <w:sz w:val="24"/>
          <w:szCs w:val="24"/>
        </w:rPr>
        <w:t xml:space="preserve"> </w:t>
      </w:r>
      <w:r>
        <w:rPr>
          <w:rFonts w:hAnsi="Times New Roman" w:cs="Times New Roman"/>
          <w:color w:val="000000"/>
          <w:sz w:val="24"/>
          <w:szCs w:val="24"/>
        </w:rPr>
        <w:t>о</w:t>
      </w:r>
      <w:r>
        <w:rPr>
          <w:rFonts w:hAnsi="Times New Roman" w:cs="Times New Roman"/>
          <w:color w:val="000000"/>
          <w:sz w:val="24"/>
          <w:szCs w:val="24"/>
        </w:rPr>
        <w:t xml:space="preserve"> </w:t>
      </w:r>
      <w:r>
        <w:rPr>
          <w:rFonts w:hAnsi="Times New Roman" w:cs="Times New Roman"/>
          <w:color w:val="000000"/>
          <w:sz w:val="24"/>
          <w:szCs w:val="24"/>
        </w:rPr>
        <w:t>мире</w:t>
      </w:r>
      <w:r>
        <w:rPr>
          <w:rFonts w:hAnsi="Times New Roman" w:cs="Times New Roman"/>
          <w:color w:val="000000"/>
          <w:sz w:val="24"/>
          <w:szCs w:val="24"/>
        </w:rPr>
        <w:t>;</w:t>
      </w:r>
    </w:p>
    <w:p w:rsidR="00F96511" w:rsidRDefault="00F96511" w:rsidP="00D042B6">
      <w:pPr>
        <w:numPr>
          <w:ilvl w:val="0"/>
          <w:numId w:val="82"/>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создавать</w:t>
      </w:r>
      <w:r>
        <w:rPr>
          <w:rFonts w:hAnsi="Times New Roman" w:cs="Times New Roman"/>
          <w:color w:val="000000"/>
          <w:sz w:val="24"/>
          <w:szCs w:val="24"/>
        </w:rPr>
        <w:t xml:space="preserve"> </w:t>
      </w:r>
      <w:r>
        <w:rPr>
          <w:rFonts w:hAnsi="Times New Roman" w:cs="Times New Roman"/>
          <w:color w:val="000000"/>
          <w:sz w:val="24"/>
          <w:szCs w:val="24"/>
        </w:rPr>
        <w:t>воспитывающую</w:t>
      </w:r>
      <w:r>
        <w:rPr>
          <w:rFonts w:hAnsi="Times New Roman" w:cs="Times New Roman"/>
          <w:color w:val="000000"/>
          <w:sz w:val="24"/>
          <w:szCs w:val="24"/>
        </w:rPr>
        <w:t xml:space="preserve"> </w:t>
      </w:r>
      <w:r>
        <w:rPr>
          <w:rFonts w:hAnsi="Times New Roman" w:cs="Times New Roman"/>
          <w:color w:val="000000"/>
          <w:sz w:val="24"/>
          <w:szCs w:val="24"/>
        </w:rPr>
        <w:t>предметно</w:t>
      </w:r>
      <w:r>
        <w:rPr>
          <w:rFonts w:hAnsi="Times New Roman" w:cs="Times New Roman"/>
          <w:color w:val="000000"/>
          <w:sz w:val="24"/>
          <w:szCs w:val="24"/>
        </w:rPr>
        <w:t>-</w:t>
      </w:r>
      <w:r>
        <w:rPr>
          <w:rFonts w:hAnsi="Times New Roman" w:cs="Times New Roman"/>
          <w:color w:val="000000"/>
          <w:sz w:val="24"/>
          <w:szCs w:val="24"/>
        </w:rPr>
        <w:t>пространственную</w:t>
      </w:r>
      <w:r>
        <w:rPr>
          <w:rFonts w:hAnsi="Times New Roman" w:cs="Times New Roman"/>
          <w:color w:val="000000"/>
          <w:sz w:val="24"/>
          <w:szCs w:val="24"/>
        </w:rPr>
        <w:t xml:space="preserve"> </w:t>
      </w:r>
      <w:r>
        <w:rPr>
          <w:rFonts w:hAnsi="Times New Roman" w:cs="Times New Roman"/>
          <w:color w:val="000000"/>
          <w:sz w:val="24"/>
          <w:szCs w:val="24"/>
        </w:rPr>
        <w:t>среду</w:t>
      </w:r>
      <w:r>
        <w:rPr>
          <w:rFonts w:hAnsi="Times New Roman" w:cs="Times New Roman"/>
          <w:color w:val="000000"/>
          <w:sz w:val="24"/>
          <w:szCs w:val="24"/>
        </w:rPr>
        <w:t>;</w:t>
      </w:r>
    </w:p>
    <w:p w:rsidR="00F96511" w:rsidRDefault="00F96511" w:rsidP="00D042B6">
      <w:pPr>
        <w:numPr>
          <w:ilvl w:val="0"/>
          <w:numId w:val="82"/>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продумывать</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создавать</w:t>
      </w:r>
      <w:r>
        <w:rPr>
          <w:rFonts w:hAnsi="Times New Roman" w:cs="Times New Roman"/>
          <w:color w:val="000000"/>
          <w:sz w:val="24"/>
          <w:szCs w:val="24"/>
        </w:rPr>
        <w:t xml:space="preserve"> </w:t>
      </w:r>
      <w:r>
        <w:rPr>
          <w:rFonts w:hAnsi="Times New Roman" w:cs="Times New Roman"/>
          <w:color w:val="000000"/>
          <w:sz w:val="24"/>
          <w:szCs w:val="24"/>
        </w:rPr>
        <w:t>условия</w:t>
      </w:r>
      <w:r>
        <w:rPr>
          <w:rFonts w:hAnsi="Times New Roman" w:cs="Times New Roman"/>
          <w:color w:val="000000"/>
          <w:sz w:val="24"/>
          <w:szCs w:val="24"/>
        </w:rPr>
        <w:t xml:space="preserve"> </w:t>
      </w:r>
      <w:r>
        <w:rPr>
          <w:rFonts w:hAnsi="Times New Roman" w:cs="Times New Roman"/>
          <w:color w:val="000000"/>
          <w:sz w:val="24"/>
          <w:szCs w:val="24"/>
        </w:rPr>
        <w:t>эмоционального</w:t>
      </w:r>
      <w:r>
        <w:rPr>
          <w:rFonts w:hAnsi="Times New Roman" w:cs="Times New Roman"/>
          <w:color w:val="000000"/>
          <w:sz w:val="24"/>
          <w:szCs w:val="24"/>
        </w:rPr>
        <w:t xml:space="preserve"> </w:t>
      </w:r>
      <w:r>
        <w:rPr>
          <w:rFonts w:hAnsi="Times New Roman" w:cs="Times New Roman"/>
          <w:color w:val="000000"/>
          <w:sz w:val="24"/>
          <w:szCs w:val="24"/>
        </w:rPr>
        <w:t>благополучия</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развития</w:t>
      </w:r>
      <w:r>
        <w:rPr>
          <w:rFonts w:hAnsi="Times New Roman" w:cs="Times New Roman"/>
          <w:color w:val="000000"/>
          <w:sz w:val="24"/>
          <w:szCs w:val="24"/>
        </w:rPr>
        <w:t xml:space="preserve"> </w:t>
      </w:r>
      <w:r>
        <w:rPr>
          <w:rFonts w:hAnsi="Times New Roman" w:cs="Times New Roman"/>
          <w:color w:val="000000"/>
          <w:sz w:val="24"/>
          <w:szCs w:val="24"/>
        </w:rPr>
        <w:t>каждого</w:t>
      </w:r>
      <w:r>
        <w:rPr>
          <w:rFonts w:hAnsi="Times New Roman" w:cs="Times New Roman"/>
          <w:color w:val="000000"/>
          <w:sz w:val="24"/>
          <w:szCs w:val="24"/>
        </w:rPr>
        <w:t xml:space="preserve"> </w:t>
      </w:r>
      <w:r>
        <w:rPr>
          <w:rFonts w:hAnsi="Times New Roman" w:cs="Times New Roman"/>
          <w:color w:val="000000"/>
          <w:sz w:val="24"/>
          <w:szCs w:val="24"/>
        </w:rPr>
        <w:t>ребенка</w:t>
      </w:r>
      <w:r>
        <w:rPr>
          <w:rFonts w:hAnsi="Times New Roman" w:cs="Times New Roman"/>
          <w:color w:val="000000"/>
          <w:sz w:val="24"/>
          <w:szCs w:val="24"/>
        </w:rPr>
        <w:t xml:space="preserve">. </w:t>
      </w:r>
      <w:r>
        <w:rPr>
          <w:rFonts w:hAnsi="Times New Roman" w:cs="Times New Roman"/>
          <w:color w:val="000000"/>
          <w:sz w:val="24"/>
          <w:szCs w:val="24"/>
        </w:rPr>
        <w:t>Обеспечение</w:t>
      </w:r>
      <w:r>
        <w:rPr>
          <w:rFonts w:hAnsi="Times New Roman" w:cs="Times New Roman"/>
          <w:color w:val="000000"/>
          <w:sz w:val="24"/>
          <w:szCs w:val="24"/>
        </w:rPr>
        <w:t xml:space="preserve"> </w:t>
      </w:r>
      <w:r>
        <w:rPr>
          <w:rFonts w:hAnsi="Times New Roman" w:cs="Times New Roman"/>
          <w:color w:val="000000"/>
          <w:sz w:val="24"/>
          <w:szCs w:val="24"/>
        </w:rPr>
        <w:t>эмоционального</w:t>
      </w:r>
      <w:r>
        <w:rPr>
          <w:rFonts w:hAnsi="Times New Roman" w:cs="Times New Roman"/>
          <w:color w:val="000000"/>
          <w:sz w:val="24"/>
          <w:szCs w:val="24"/>
        </w:rPr>
        <w:t xml:space="preserve"> </w:t>
      </w:r>
      <w:r>
        <w:rPr>
          <w:rFonts w:hAnsi="Times New Roman" w:cs="Times New Roman"/>
          <w:color w:val="000000"/>
          <w:sz w:val="24"/>
          <w:szCs w:val="24"/>
        </w:rPr>
        <w:t>благополучия</w:t>
      </w:r>
      <w:r>
        <w:rPr>
          <w:rFonts w:hAnsi="Times New Roman" w:cs="Times New Roman"/>
          <w:color w:val="000000"/>
          <w:sz w:val="24"/>
          <w:szCs w:val="24"/>
        </w:rPr>
        <w:t xml:space="preserve"> </w:t>
      </w:r>
      <w:r>
        <w:rPr>
          <w:rFonts w:hAnsi="Times New Roman" w:cs="Times New Roman"/>
          <w:color w:val="000000"/>
          <w:sz w:val="24"/>
          <w:szCs w:val="24"/>
        </w:rPr>
        <w:t>ребенка</w:t>
      </w:r>
      <w:r>
        <w:rPr>
          <w:rFonts w:hAnsi="Times New Roman" w:cs="Times New Roman"/>
          <w:color w:val="000000"/>
          <w:sz w:val="24"/>
          <w:szCs w:val="24"/>
        </w:rPr>
        <w:t xml:space="preserve"> </w:t>
      </w:r>
      <w:r>
        <w:rPr>
          <w:rFonts w:hAnsi="Times New Roman" w:cs="Times New Roman"/>
          <w:color w:val="000000"/>
          <w:sz w:val="24"/>
          <w:szCs w:val="24"/>
        </w:rPr>
        <w:t>достигается</w:t>
      </w:r>
      <w:r>
        <w:rPr>
          <w:rFonts w:hAnsi="Times New Roman" w:cs="Times New Roman"/>
          <w:color w:val="000000"/>
          <w:sz w:val="24"/>
          <w:szCs w:val="24"/>
        </w:rPr>
        <w:t xml:space="preserve"> </w:t>
      </w:r>
      <w:r>
        <w:rPr>
          <w:rFonts w:hAnsi="Times New Roman" w:cs="Times New Roman"/>
          <w:color w:val="000000"/>
          <w:sz w:val="24"/>
          <w:szCs w:val="24"/>
        </w:rPr>
        <w:t>за</w:t>
      </w:r>
      <w:r>
        <w:rPr>
          <w:rFonts w:hAnsi="Times New Roman" w:cs="Times New Roman"/>
          <w:color w:val="000000"/>
          <w:sz w:val="24"/>
          <w:szCs w:val="24"/>
        </w:rPr>
        <w:t xml:space="preserve"> </w:t>
      </w:r>
      <w:r>
        <w:rPr>
          <w:rFonts w:hAnsi="Times New Roman" w:cs="Times New Roman"/>
          <w:color w:val="000000"/>
          <w:sz w:val="24"/>
          <w:szCs w:val="24"/>
        </w:rPr>
        <w:t>счет</w:t>
      </w:r>
      <w:r>
        <w:rPr>
          <w:rFonts w:hAnsi="Times New Roman" w:cs="Times New Roman"/>
          <w:color w:val="000000"/>
          <w:sz w:val="24"/>
          <w:szCs w:val="24"/>
        </w:rPr>
        <w:t xml:space="preserve"> </w:t>
      </w:r>
      <w:r>
        <w:rPr>
          <w:rFonts w:hAnsi="Times New Roman" w:cs="Times New Roman"/>
          <w:color w:val="000000"/>
          <w:sz w:val="24"/>
          <w:szCs w:val="24"/>
        </w:rPr>
        <w:t>уважения</w:t>
      </w:r>
      <w:r>
        <w:rPr>
          <w:rFonts w:hAnsi="Times New Roman" w:cs="Times New Roman"/>
          <w:color w:val="000000"/>
          <w:sz w:val="24"/>
          <w:szCs w:val="24"/>
        </w:rPr>
        <w:t xml:space="preserve"> </w:t>
      </w:r>
      <w:r>
        <w:rPr>
          <w:rFonts w:hAnsi="Times New Roman" w:cs="Times New Roman"/>
          <w:color w:val="000000"/>
          <w:sz w:val="24"/>
          <w:szCs w:val="24"/>
        </w:rPr>
        <w:t>к</w:t>
      </w:r>
      <w:r>
        <w:rPr>
          <w:rFonts w:hAnsi="Times New Roman" w:cs="Times New Roman"/>
          <w:color w:val="000000"/>
          <w:sz w:val="24"/>
          <w:szCs w:val="24"/>
        </w:rPr>
        <w:t xml:space="preserve"> </w:t>
      </w:r>
      <w:r>
        <w:rPr>
          <w:rFonts w:hAnsi="Times New Roman" w:cs="Times New Roman"/>
          <w:color w:val="000000"/>
          <w:sz w:val="24"/>
          <w:szCs w:val="24"/>
        </w:rPr>
        <w:t>его</w:t>
      </w:r>
      <w:r>
        <w:rPr>
          <w:rFonts w:hAnsi="Times New Roman" w:cs="Times New Roman"/>
          <w:color w:val="000000"/>
          <w:sz w:val="24"/>
          <w:szCs w:val="24"/>
        </w:rPr>
        <w:t xml:space="preserve"> </w:t>
      </w:r>
      <w:r>
        <w:rPr>
          <w:rFonts w:hAnsi="Times New Roman" w:cs="Times New Roman"/>
          <w:color w:val="000000"/>
          <w:sz w:val="24"/>
          <w:szCs w:val="24"/>
        </w:rPr>
        <w:t>индивидуальности</w:t>
      </w:r>
      <w:r>
        <w:rPr>
          <w:rFonts w:hAnsi="Times New Roman" w:cs="Times New Roman"/>
          <w:color w:val="000000"/>
          <w:sz w:val="24"/>
          <w:szCs w:val="24"/>
        </w:rPr>
        <w:t xml:space="preserve">, </w:t>
      </w:r>
      <w:r>
        <w:rPr>
          <w:rFonts w:hAnsi="Times New Roman" w:cs="Times New Roman"/>
          <w:color w:val="000000"/>
          <w:sz w:val="24"/>
          <w:szCs w:val="24"/>
        </w:rPr>
        <w:t>чуткости</w:t>
      </w:r>
      <w:r>
        <w:rPr>
          <w:rFonts w:hAnsi="Times New Roman" w:cs="Times New Roman"/>
          <w:color w:val="000000"/>
          <w:sz w:val="24"/>
          <w:szCs w:val="24"/>
        </w:rPr>
        <w:t xml:space="preserve"> </w:t>
      </w:r>
      <w:r>
        <w:rPr>
          <w:rFonts w:hAnsi="Times New Roman" w:cs="Times New Roman"/>
          <w:color w:val="000000"/>
          <w:sz w:val="24"/>
          <w:szCs w:val="24"/>
        </w:rPr>
        <w:t>к</w:t>
      </w:r>
      <w:r>
        <w:rPr>
          <w:rFonts w:hAnsi="Times New Roman" w:cs="Times New Roman"/>
          <w:color w:val="000000"/>
          <w:sz w:val="24"/>
          <w:szCs w:val="24"/>
        </w:rPr>
        <w:t xml:space="preserve"> </w:t>
      </w:r>
      <w:r>
        <w:rPr>
          <w:rFonts w:hAnsi="Times New Roman" w:cs="Times New Roman"/>
          <w:color w:val="000000"/>
          <w:sz w:val="24"/>
          <w:szCs w:val="24"/>
        </w:rPr>
        <w:t>его</w:t>
      </w:r>
      <w:r>
        <w:rPr>
          <w:rFonts w:hAnsi="Times New Roman" w:cs="Times New Roman"/>
          <w:color w:val="000000"/>
          <w:sz w:val="24"/>
          <w:szCs w:val="24"/>
        </w:rPr>
        <w:t xml:space="preserve"> </w:t>
      </w:r>
      <w:r>
        <w:rPr>
          <w:rFonts w:hAnsi="Times New Roman" w:cs="Times New Roman"/>
          <w:color w:val="000000"/>
          <w:sz w:val="24"/>
          <w:szCs w:val="24"/>
        </w:rPr>
        <w:t>эмоциональному</w:t>
      </w:r>
      <w:r>
        <w:rPr>
          <w:rFonts w:hAnsi="Times New Roman" w:cs="Times New Roman"/>
          <w:color w:val="000000"/>
          <w:sz w:val="24"/>
          <w:szCs w:val="24"/>
        </w:rPr>
        <w:t xml:space="preserve"> </w:t>
      </w:r>
      <w:r>
        <w:rPr>
          <w:rFonts w:hAnsi="Times New Roman" w:cs="Times New Roman"/>
          <w:color w:val="000000"/>
          <w:sz w:val="24"/>
          <w:szCs w:val="24"/>
        </w:rPr>
        <w:t>состоянию</w:t>
      </w:r>
      <w:r>
        <w:rPr>
          <w:rFonts w:hAnsi="Times New Roman" w:cs="Times New Roman"/>
          <w:color w:val="000000"/>
          <w:sz w:val="24"/>
          <w:szCs w:val="24"/>
        </w:rPr>
        <w:t xml:space="preserve">, </w:t>
      </w:r>
      <w:r>
        <w:rPr>
          <w:rFonts w:hAnsi="Times New Roman" w:cs="Times New Roman"/>
          <w:color w:val="000000"/>
          <w:sz w:val="24"/>
          <w:szCs w:val="24"/>
        </w:rPr>
        <w:t>поддержки</w:t>
      </w:r>
      <w:r>
        <w:rPr>
          <w:rFonts w:hAnsi="Times New Roman" w:cs="Times New Roman"/>
          <w:color w:val="000000"/>
          <w:sz w:val="24"/>
          <w:szCs w:val="24"/>
        </w:rPr>
        <w:t xml:space="preserve"> </w:t>
      </w:r>
      <w:r>
        <w:rPr>
          <w:rFonts w:hAnsi="Times New Roman" w:cs="Times New Roman"/>
          <w:color w:val="000000"/>
          <w:sz w:val="24"/>
          <w:szCs w:val="24"/>
        </w:rPr>
        <w:t>его</w:t>
      </w:r>
      <w:r>
        <w:rPr>
          <w:rFonts w:hAnsi="Times New Roman" w:cs="Times New Roman"/>
          <w:color w:val="000000"/>
          <w:sz w:val="24"/>
          <w:szCs w:val="24"/>
        </w:rPr>
        <w:t xml:space="preserve"> </w:t>
      </w:r>
      <w:r>
        <w:rPr>
          <w:rFonts w:hAnsi="Times New Roman" w:cs="Times New Roman"/>
          <w:color w:val="000000"/>
          <w:sz w:val="24"/>
          <w:szCs w:val="24"/>
        </w:rPr>
        <w:t>чувства</w:t>
      </w:r>
      <w:r>
        <w:rPr>
          <w:rFonts w:hAnsi="Times New Roman" w:cs="Times New Roman"/>
          <w:color w:val="000000"/>
          <w:sz w:val="24"/>
          <w:szCs w:val="24"/>
        </w:rPr>
        <w:t xml:space="preserve"> </w:t>
      </w:r>
      <w:r>
        <w:rPr>
          <w:rFonts w:hAnsi="Times New Roman" w:cs="Times New Roman"/>
          <w:color w:val="000000"/>
          <w:sz w:val="24"/>
          <w:szCs w:val="24"/>
        </w:rPr>
        <w:t>собственного</w:t>
      </w:r>
      <w:r>
        <w:rPr>
          <w:rFonts w:hAnsi="Times New Roman" w:cs="Times New Roman"/>
          <w:color w:val="000000"/>
          <w:sz w:val="24"/>
          <w:szCs w:val="24"/>
        </w:rPr>
        <w:t xml:space="preserve"> </w:t>
      </w:r>
      <w:r>
        <w:rPr>
          <w:rFonts w:hAnsi="Times New Roman" w:cs="Times New Roman"/>
          <w:color w:val="000000"/>
          <w:sz w:val="24"/>
          <w:szCs w:val="24"/>
        </w:rPr>
        <w:t>достоинства</w:t>
      </w:r>
      <w:r>
        <w:rPr>
          <w:rFonts w:hAnsi="Times New Roman" w:cs="Times New Roman"/>
          <w:color w:val="000000"/>
          <w:sz w:val="24"/>
          <w:szCs w:val="24"/>
        </w:rPr>
        <w:t>;</w:t>
      </w:r>
    </w:p>
    <w:p w:rsidR="00F96511" w:rsidRDefault="00F96511" w:rsidP="00D042B6">
      <w:pPr>
        <w:numPr>
          <w:ilvl w:val="0"/>
          <w:numId w:val="82"/>
        </w:numPr>
        <w:spacing w:before="100" w:beforeAutospacing="1" w:after="0" w:line="240" w:lineRule="auto"/>
        <w:ind w:left="780" w:right="180"/>
        <w:jc w:val="both"/>
        <w:rPr>
          <w:rFonts w:hAnsi="Times New Roman" w:cs="Times New Roman"/>
          <w:color w:val="000000"/>
          <w:sz w:val="24"/>
          <w:szCs w:val="24"/>
        </w:rPr>
      </w:pPr>
      <w:r>
        <w:rPr>
          <w:rFonts w:hAnsi="Times New Roman" w:cs="Times New Roman"/>
          <w:color w:val="000000"/>
          <w:sz w:val="24"/>
          <w:szCs w:val="24"/>
        </w:rPr>
        <w:t>сотрудничать</w:t>
      </w:r>
      <w:r>
        <w:rPr>
          <w:rFonts w:hAnsi="Times New Roman" w:cs="Times New Roman"/>
          <w:color w:val="000000"/>
          <w:sz w:val="24"/>
          <w:szCs w:val="24"/>
        </w:rPr>
        <w:t xml:space="preserve"> </w:t>
      </w:r>
      <w:r>
        <w:rPr>
          <w:rFonts w:hAnsi="Times New Roman" w:cs="Times New Roman"/>
          <w:color w:val="000000"/>
          <w:sz w:val="24"/>
          <w:szCs w:val="24"/>
        </w:rPr>
        <w:t>с</w:t>
      </w:r>
      <w:r>
        <w:rPr>
          <w:rFonts w:hAnsi="Times New Roman" w:cs="Times New Roman"/>
          <w:color w:val="000000"/>
          <w:sz w:val="24"/>
          <w:szCs w:val="24"/>
        </w:rPr>
        <w:t xml:space="preserve"> </w:t>
      </w:r>
      <w:r>
        <w:rPr>
          <w:rFonts w:hAnsi="Times New Roman" w:cs="Times New Roman"/>
          <w:color w:val="000000"/>
          <w:sz w:val="24"/>
          <w:szCs w:val="24"/>
        </w:rPr>
        <w:t>родителями</w:t>
      </w:r>
      <w:r>
        <w:rPr>
          <w:rFonts w:hAnsi="Times New Roman" w:cs="Times New Roman"/>
          <w:color w:val="000000"/>
          <w:sz w:val="24"/>
          <w:szCs w:val="24"/>
        </w:rPr>
        <w:t xml:space="preserve">, </w:t>
      </w:r>
      <w:r>
        <w:rPr>
          <w:rFonts w:hAnsi="Times New Roman" w:cs="Times New Roman"/>
          <w:color w:val="000000"/>
          <w:sz w:val="24"/>
          <w:szCs w:val="24"/>
        </w:rPr>
        <w:t>совместно</w:t>
      </w:r>
      <w:r>
        <w:rPr>
          <w:rFonts w:hAnsi="Times New Roman" w:cs="Times New Roman"/>
          <w:color w:val="000000"/>
          <w:sz w:val="24"/>
          <w:szCs w:val="24"/>
        </w:rPr>
        <w:t xml:space="preserve"> </w:t>
      </w:r>
      <w:r>
        <w:rPr>
          <w:rFonts w:hAnsi="Times New Roman" w:cs="Times New Roman"/>
          <w:color w:val="000000"/>
          <w:sz w:val="24"/>
          <w:szCs w:val="24"/>
        </w:rPr>
        <w:t>с</w:t>
      </w:r>
      <w:r>
        <w:rPr>
          <w:rFonts w:hAnsi="Times New Roman" w:cs="Times New Roman"/>
          <w:color w:val="000000"/>
          <w:sz w:val="24"/>
          <w:szCs w:val="24"/>
        </w:rPr>
        <w:t xml:space="preserve"> </w:t>
      </w:r>
      <w:r>
        <w:rPr>
          <w:rFonts w:hAnsi="Times New Roman" w:cs="Times New Roman"/>
          <w:color w:val="000000"/>
          <w:sz w:val="24"/>
          <w:szCs w:val="24"/>
        </w:rPr>
        <w:t>ними</w:t>
      </w:r>
      <w:r>
        <w:rPr>
          <w:rFonts w:hAnsi="Times New Roman" w:cs="Times New Roman"/>
          <w:color w:val="000000"/>
          <w:sz w:val="24"/>
          <w:szCs w:val="24"/>
        </w:rPr>
        <w:t xml:space="preserve"> </w:t>
      </w:r>
      <w:r>
        <w:rPr>
          <w:rFonts w:hAnsi="Times New Roman" w:cs="Times New Roman"/>
          <w:color w:val="000000"/>
          <w:sz w:val="24"/>
          <w:szCs w:val="24"/>
        </w:rPr>
        <w:t>решая</w:t>
      </w:r>
      <w:r>
        <w:rPr>
          <w:rFonts w:hAnsi="Times New Roman" w:cs="Times New Roman"/>
          <w:color w:val="000000"/>
          <w:sz w:val="24"/>
          <w:szCs w:val="24"/>
        </w:rPr>
        <w:t xml:space="preserve"> </w:t>
      </w:r>
      <w:r>
        <w:rPr>
          <w:rFonts w:hAnsi="Times New Roman" w:cs="Times New Roman"/>
          <w:color w:val="000000"/>
          <w:sz w:val="24"/>
          <w:szCs w:val="24"/>
        </w:rPr>
        <w:t>задачи</w:t>
      </w:r>
      <w:r>
        <w:rPr>
          <w:rFonts w:hAnsi="Times New Roman" w:cs="Times New Roman"/>
          <w:color w:val="000000"/>
          <w:sz w:val="24"/>
          <w:szCs w:val="24"/>
        </w:rPr>
        <w:t xml:space="preserve"> </w:t>
      </w:r>
      <w:r>
        <w:rPr>
          <w:rFonts w:hAnsi="Times New Roman" w:cs="Times New Roman"/>
          <w:color w:val="000000"/>
          <w:sz w:val="24"/>
          <w:szCs w:val="24"/>
        </w:rPr>
        <w:t>воспитания</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развития</w:t>
      </w:r>
      <w:r>
        <w:rPr>
          <w:rFonts w:hAnsi="Times New Roman" w:cs="Times New Roman"/>
          <w:color w:val="000000"/>
          <w:sz w:val="24"/>
          <w:szCs w:val="24"/>
        </w:rPr>
        <w:t xml:space="preserve"> </w:t>
      </w:r>
      <w:r>
        <w:rPr>
          <w:rFonts w:hAnsi="Times New Roman" w:cs="Times New Roman"/>
          <w:color w:val="000000"/>
          <w:sz w:val="24"/>
          <w:szCs w:val="24"/>
        </w:rPr>
        <w:t>воспитанников</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социокультурной</w:t>
      </w:r>
      <w:r>
        <w:rPr>
          <w:rFonts w:hAnsi="Times New Roman" w:cs="Times New Roman"/>
          <w:color w:val="000000"/>
          <w:sz w:val="24"/>
          <w:szCs w:val="24"/>
        </w:rPr>
        <w:t xml:space="preserve"> </w:t>
      </w:r>
      <w:r>
        <w:rPr>
          <w:rFonts w:hAnsi="Times New Roman" w:cs="Times New Roman"/>
          <w:color w:val="000000"/>
          <w:sz w:val="24"/>
          <w:szCs w:val="24"/>
        </w:rPr>
        <w:t>среде</w:t>
      </w:r>
      <w:r>
        <w:rPr>
          <w:rFonts w:hAnsi="Times New Roman" w:cs="Times New Roman"/>
          <w:color w:val="000000"/>
          <w:sz w:val="24"/>
          <w:szCs w:val="24"/>
        </w:rPr>
        <w:t>.</w:t>
      </w:r>
    </w:p>
    <w:p w:rsidR="00F96511" w:rsidRDefault="00F96511" w:rsidP="00F96511">
      <w:pPr>
        <w:pStyle w:val="aa"/>
        <w:jc w:val="both"/>
      </w:pPr>
      <w:r>
        <w:lastRenderedPageBreak/>
        <w:t xml:space="preserve">МБДОУ детский сад </w:t>
      </w:r>
      <w:r w:rsidR="00631B72">
        <w:t xml:space="preserve">Лаишевского района </w:t>
      </w:r>
      <w:r>
        <w:t>сотрудничает с разными социальными партнерами: СОК «Кама» ,Школа искусств, Центральная районная библиотека, Музей Лаишевского края, Музей боевой славы, Школы района.</w:t>
      </w:r>
    </w:p>
    <w:p w:rsidR="00F96511" w:rsidRDefault="00F96511" w:rsidP="00F96511">
      <w:pPr>
        <w:pStyle w:val="aa"/>
        <w:jc w:val="both"/>
      </w:pPr>
      <w:r>
        <w:t>Установление социального партнерства позволяет успешно осуществлять задачи, связанные с качественной реализацией Программы.</w:t>
      </w:r>
    </w:p>
    <w:p w:rsidR="00F96511" w:rsidRDefault="00F96511" w:rsidP="00D042B6">
      <w:pPr>
        <w:pStyle w:val="aa"/>
        <w:numPr>
          <w:ilvl w:val="0"/>
          <w:numId w:val="87"/>
        </w:numPr>
        <w:jc w:val="both"/>
      </w:pPr>
      <w:r>
        <w:t>Формировать основы общей культуры детей в процессе экскурсий, взаимопосещений музеев, библиотеки;</w:t>
      </w:r>
    </w:p>
    <w:p w:rsidR="00F96511" w:rsidRDefault="00F96511" w:rsidP="00D042B6">
      <w:pPr>
        <w:pStyle w:val="aa"/>
        <w:numPr>
          <w:ilvl w:val="0"/>
          <w:numId w:val="87"/>
        </w:numPr>
        <w:jc w:val="both"/>
      </w:pPr>
      <w:r>
        <w:t>Обеспечивать интегративный характер образовательного процесса через проведение интегрированных занятий, совместных мероприятий со школами города Лаишево;</w:t>
      </w:r>
    </w:p>
    <w:p w:rsidR="00F96511" w:rsidRDefault="00F96511" w:rsidP="00D042B6">
      <w:pPr>
        <w:pStyle w:val="aa"/>
        <w:numPr>
          <w:ilvl w:val="0"/>
          <w:numId w:val="87"/>
        </w:numPr>
        <w:jc w:val="both"/>
      </w:pPr>
      <w:r>
        <w:t>Решать задачи художественно-эстетического развития воспитанников с помощью участия в городских детских творческих конкурсах, выставках, программах, организуемых городскими культурно-досуговыми учреждениями;</w:t>
      </w:r>
    </w:p>
    <w:p w:rsidR="006960E8" w:rsidRDefault="006960E8" w:rsidP="006960E8">
      <w:pPr>
        <w:pStyle w:val="aa"/>
        <w:jc w:val="both"/>
        <w:rPr>
          <w:b/>
          <w:u w:val="single"/>
        </w:rPr>
      </w:pPr>
    </w:p>
    <w:p w:rsidR="006960E8" w:rsidRPr="006960E8" w:rsidRDefault="006960E8" w:rsidP="006960E8">
      <w:pPr>
        <w:pStyle w:val="aa"/>
        <w:jc w:val="both"/>
        <w:rPr>
          <w:b/>
          <w:u w:val="single"/>
        </w:rPr>
      </w:pPr>
      <w:r w:rsidRPr="006960E8">
        <w:rPr>
          <w:b/>
          <w:u w:val="single"/>
        </w:rPr>
        <w:t>Региональные особенности социального партнерства</w:t>
      </w:r>
    </w:p>
    <w:p w:rsidR="006960E8" w:rsidRPr="006960E8" w:rsidRDefault="006960E8" w:rsidP="006960E8">
      <w:pPr>
        <w:pStyle w:val="TableParagraph"/>
        <w:ind w:left="110"/>
        <w:jc w:val="both"/>
        <w:rPr>
          <w:b/>
          <w:sz w:val="23"/>
        </w:rPr>
      </w:pPr>
      <w:r w:rsidRPr="006960E8">
        <w:rPr>
          <w:sz w:val="24"/>
        </w:rPr>
        <w:t>Участие</w:t>
      </w:r>
      <w:r w:rsidRPr="006960E8">
        <w:rPr>
          <w:spacing w:val="30"/>
          <w:sz w:val="24"/>
        </w:rPr>
        <w:t xml:space="preserve"> </w:t>
      </w:r>
      <w:r w:rsidRPr="006960E8">
        <w:rPr>
          <w:sz w:val="24"/>
        </w:rPr>
        <w:t>представителей</w:t>
      </w:r>
      <w:r w:rsidRPr="006960E8">
        <w:rPr>
          <w:spacing w:val="29"/>
          <w:sz w:val="24"/>
        </w:rPr>
        <w:t xml:space="preserve"> </w:t>
      </w:r>
      <w:r w:rsidRPr="006960E8">
        <w:rPr>
          <w:sz w:val="24"/>
        </w:rPr>
        <w:t>организаций-партнеров</w:t>
      </w:r>
      <w:r w:rsidRPr="006960E8">
        <w:rPr>
          <w:spacing w:val="28"/>
          <w:sz w:val="24"/>
        </w:rPr>
        <w:t xml:space="preserve"> </w:t>
      </w:r>
      <w:r w:rsidRPr="006960E8">
        <w:rPr>
          <w:sz w:val="24"/>
        </w:rPr>
        <w:t>в</w:t>
      </w:r>
      <w:r w:rsidRPr="006960E8">
        <w:rPr>
          <w:spacing w:val="28"/>
          <w:sz w:val="24"/>
        </w:rPr>
        <w:t xml:space="preserve"> </w:t>
      </w:r>
      <w:r w:rsidRPr="006960E8">
        <w:rPr>
          <w:sz w:val="24"/>
        </w:rPr>
        <w:t>проведении</w:t>
      </w:r>
      <w:r w:rsidRPr="006960E8">
        <w:rPr>
          <w:spacing w:val="29"/>
          <w:sz w:val="24"/>
        </w:rPr>
        <w:t xml:space="preserve"> </w:t>
      </w:r>
      <w:r w:rsidRPr="006960E8">
        <w:rPr>
          <w:sz w:val="24"/>
        </w:rPr>
        <w:t>занятий</w:t>
      </w:r>
      <w:r w:rsidRPr="006960E8">
        <w:rPr>
          <w:spacing w:val="29"/>
          <w:sz w:val="24"/>
        </w:rPr>
        <w:t xml:space="preserve"> </w:t>
      </w:r>
      <w:r w:rsidRPr="006960E8">
        <w:rPr>
          <w:sz w:val="24"/>
        </w:rPr>
        <w:t>в</w:t>
      </w:r>
      <w:r w:rsidRPr="006960E8">
        <w:rPr>
          <w:spacing w:val="28"/>
          <w:sz w:val="24"/>
        </w:rPr>
        <w:t xml:space="preserve"> </w:t>
      </w:r>
      <w:r w:rsidRPr="006960E8">
        <w:rPr>
          <w:sz w:val="24"/>
        </w:rPr>
        <w:t>рамках</w:t>
      </w:r>
      <w:r w:rsidRPr="006960E8">
        <w:rPr>
          <w:spacing w:val="-57"/>
          <w:sz w:val="24"/>
        </w:rPr>
        <w:t xml:space="preserve"> </w:t>
      </w:r>
      <w:r w:rsidRPr="006960E8">
        <w:rPr>
          <w:sz w:val="24"/>
        </w:rPr>
        <w:t>дополнительного</w:t>
      </w:r>
      <w:r w:rsidRPr="006960E8">
        <w:rPr>
          <w:spacing w:val="-1"/>
          <w:sz w:val="24"/>
        </w:rPr>
        <w:t xml:space="preserve"> </w:t>
      </w:r>
      <w:r w:rsidRPr="006960E8">
        <w:rPr>
          <w:sz w:val="24"/>
        </w:rPr>
        <w:t>образования</w:t>
      </w:r>
      <w:r w:rsidRPr="006960E8">
        <w:rPr>
          <w:spacing w:val="1"/>
          <w:sz w:val="24"/>
        </w:rPr>
        <w:t xml:space="preserve"> </w:t>
      </w:r>
      <w:r w:rsidRPr="006960E8">
        <w:rPr>
          <w:sz w:val="24"/>
        </w:rPr>
        <w:t>(отражающие региональную</w:t>
      </w:r>
      <w:r w:rsidRPr="006960E8">
        <w:rPr>
          <w:spacing w:val="-1"/>
          <w:sz w:val="24"/>
        </w:rPr>
        <w:t xml:space="preserve"> </w:t>
      </w:r>
      <w:r w:rsidRPr="006960E8">
        <w:rPr>
          <w:sz w:val="24"/>
        </w:rPr>
        <w:t>специфику):</w:t>
      </w:r>
    </w:p>
    <w:p w:rsidR="006960E8" w:rsidRPr="006960E8" w:rsidRDefault="006960E8" w:rsidP="006960E8">
      <w:pPr>
        <w:pStyle w:val="TableParagraph"/>
        <w:ind w:left="110" w:right="93"/>
        <w:jc w:val="both"/>
        <w:rPr>
          <w:sz w:val="24"/>
        </w:rPr>
      </w:pPr>
      <w:r w:rsidRPr="006960E8">
        <w:rPr>
          <w:sz w:val="24"/>
        </w:rPr>
        <w:t>Результаты социального партнерства зависят от того, насколько четко спланирована</w:t>
      </w:r>
      <w:r w:rsidRPr="006960E8">
        <w:rPr>
          <w:spacing w:val="1"/>
          <w:sz w:val="24"/>
        </w:rPr>
        <w:t xml:space="preserve"> </w:t>
      </w:r>
      <w:r w:rsidRPr="006960E8">
        <w:rPr>
          <w:sz w:val="24"/>
        </w:rPr>
        <w:t>совместная</w:t>
      </w:r>
      <w:r w:rsidRPr="006960E8">
        <w:rPr>
          <w:spacing w:val="1"/>
          <w:sz w:val="24"/>
        </w:rPr>
        <w:t xml:space="preserve"> </w:t>
      </w:r>
      <w:r w:rsidRPr="006960E8">
        <w:rPr>
          <w:sz w:val="24"/>
        </w:rPr>
        <w:t>деятельность</w:t>
      </w:r>
      <w:r w:rsidRPr="006960E8">
        <w:rPr>
          <w:spacing w:val="1"/>
          <w:sz w:val="24"/>
        </w:rPr>
        <w:t xml:space="preserve"> </w:t>
      </w:r>
      <w:r w:rsidRPr="006960E8">
        <w:rPr>
          <w:sz w:val="24"/>
        </w:rPr>
        <w:t>партнеров,</w:t>
      </w:r>
      <w:r w:rsidRPr="006960E8">
        <w:rPr>
          <w:spacing w:val="1"/>
          <w:sz w:val="24"/>
        </w:rPr>
        <w:t xml:space="preserve"> </w:t>
      </w:r>
      <w:r w:rsidRPr="006960E8">
        <w:rPr>
          <w:sz w:val="24"/>
        </w:rPr>
        <w:t>насколько</w:t>
      </w:r>
      <w:r w:rsidRPr="006960E8">
        <w:rPr>
          <w:spacing w:val="1"/>
          <w:sz w:val="24"/>
        </w:rPr>
        <w:t xml:space="preserve"> </w:t>
      </w:r>
      <w:r w:rsidRPr="006960E8">
        <w:rPr>
          <w:sz w:val="24"/>
        </w:rPr>
        <w:t>участники</w:t>
      </w:r>
      <w:r w:rsidRPr="006960E8">
        <w:rPr>
          <w:spacing w:val="1"/>
          <w:sz w:val="24"/>
        </w:rPr>
        <w:t xml:space="preserve"> </w:t>
      </w:r>
      <w:r w:rsidRPr="006960E8">
        <w:rPr>
          <w:sz w:val="24"/>
        </w:rPr>
        <w:t>взаимодействия</w:t>
      </w:r>
      <w:r w:rsidRPr="006960E8">
        <w:rPr>
          <w:spacing w:val="1"/>
          <w:sz w:val="24"/>
        </w:rPr>
        <w:t xml:space="preserve"> </w:t>
      </w:r>
      <w:r w:rsidRPr="006960E8">
        <w:rPr>
          <w:sz w:val="24"/>
        </w:rPr>
        <w:t>заинтересованы</w:t>
      </w:r>
      <w:r w:rsidRPr="006960E8">
        <w:rPr>
          <w:spacing w:val="1"/>
          <w:sz w:val="24"/>
        </w:rPr>
        <w:t xml:space="preserve"> </w:t>
      </w:r>
      <w:r w:rsidRPr="006960E8">
        <w:rPr>
          <w:sz w:val="24"/>
        </w:rPr>
        <w:t>в</w:t>
      </w:r>
      <w:r w:rsidRPr="006960E8">
        <w:rPr>
          <w:spacing w:val="1"/>
          <w:sz w:val="24"/>
        </w:rPr>
        <w:t xml:space="preserve"> </w:t>
      </w:r>
      <w:r w:rsidRPr="006960E8">
        <w:rPr>
          <w:sz w:val="24"/>
        </w:rPr>
        <w:t>достижении</w:t>
      </w:r>
      <w:r w:rsidRPr="006960E8">
        <w:rPr>
          <w:spacing w:val="1"/>
          <w:sz w:val="24"/>
        </w:rPr>
        <w:t xml:space="preserve"> </w:t>
      </w:r>
      <w:r w:rsidRPr="006960E8">
        <w:rPr>
          <w:sz w:val="24"/>
        </w:rPr>
        <w:t>поставленных</w:t>
      </w:r>
      <w:r w:rsidRPr="006960E8">
        <w:rPr>
          <w:spacing w:val="1"/>
          <w:sz w:val="24"/>
        </w:rPr>
        <w:t xml:space="preserve"> </w:t>
      </w:r>
      <w:r w:rsidRPr="006960E8">
        <w:rPr>
          <w:sz w:val="24"/>
        </w:rPr>
        <w:t>целей</w:t>
      </w:r>
      <w:r w:rsidRPr="006960E8">
        <w:rPr>
          <w:spacing w:val="1"/>
          <w:sz w:val="24"/>
        </w:rPr>
        <w:t xml:space="preserve"> </w:t>
      </w:r>
      <w:r w:rsidRPr="006960E8">
        <w:rPr>
          <w:sz w:val="24"/>
        </w:rPr>
        <w:t>и</w:t>
      </w:r>
      <w:r w:rsidRPr="006960E8">
        <w:rPr>
          <w:spacing w:val="1"/>
          <w:sz w:val="24"/>
        </w:rPr>
        <w:t xml:space="preserve"> </w:t>
      </w:r>
      <w:r w:rsidRPr="006960E8">
        <w:rPr>
          <w:sz w:val="24"/>
        </w:rPr>
        <w:t>добросовестно</w:t>
      </w:r>
      <w:r w:rsidRPr="006960E8">
        <w:rPr>
          <w:spacing w:val="1"/>
          <w:sz w:val="24"/>
        </w:rPr>
        <w:t xml:space="preserve"> </w:t>
      </w:r>
      <w:r w:rsidRPr="006960E8">
        <w:rPr>
          <w:sz w:val="24"/>
        </w:rPr>
        <w:t>выполняют</w:t>
      </w:r>
      <w:r w:rsidRPr="006960E8">
        <w:rPr>
          <w:spacing w:val="1"/>
          <w:sz w:val="24"/>
        </w:rPr>
        <w:t xml:space="preserve"> </w:t>
      </w:r>
      <w:r w:rsidRPr="006960E8">
        <w:rPr>
          <w:sz w:val="24"/>
        </w:rPr>
        <w:t>свои</w:t>
      </w:r>
      <w:r w:rsidRPr="006960E8">
        <w:rPr>
          <w:spacing w:val="-57"/>
          <w:sz w:val="24"/>
        </w:rPr>
        <w:t xml:space="preserve"> </w:t>
      </w:r>
      <w:r w:rsidRPr="006960E8">
        <w:rPr>
          <w:sz w:val="24"/>
        </w:rPr>
        <w:t>обязанности.</w:t>
      </w:r>
      <w:r w:rsidRPr="006960E8">
        <w:rPr>
          <w:spacing w:val="1"/>
          <w:sz w:val="24"/>
        </w:rPr>
        <w:t xml:space="preserve"> </w:t>
      </w:r>
      <w:r w:rsidRPr="006960E8">
        <w:rPr>
          <w:sz w:val="24"/>
        </w:rPr>
        <w:t>При</w:t>
      </w:r>
      <w:r w:rsidRPr="006960E8">
        <w:rPr>
          <w:spacing w:val="1"/>
          <w:sz w:val="24"/>
        </w:rPr>
        <w:t xml:space="preserve"> </w:t>
      </w:r>
      <w:r w:rsidRPr="006960E8">
        <w:rPr>
          <w:sz w:val="24"/>
        </w:rPr>
        <w:t>правильном</w:t>
      </w:r>
      <w:r w:rsidRPr="006960E8">
        <w:rPr>
          <w:spacing w:val="1"/>
          <w:sz w:val="24"/>
        </w:rPr>
        <w:t xml:space="preserve"> </w:t>
      </w:r>
      <w:r w:rsidRPr="006960E8">
        <w:rPr>
          <w:sz w:val="24"/>
        </w:rPr>
        <w:t>подходе</w:t>
      </w:r>
      <w:r w:rsidRPr="006960E8">
        <w:rPr>
          <w:spacing w:val="1"/>
          <w:sz w:val="24"/>
        </w:rPr>
        <w:t xml:space="preserve"> </w:t>
      </w:r>
      <w:r w:rsidRPr="006960E8">
        <w:rPr>
          <w:sz w:val="24"/>
        </w:rPr>
        <w:t>к</w:t>
      </w:r>
      <w:r w:rsidRPr="006960E8">
        <w:rPr>
          <w:spacing w:val="1"/>
          <w:sz w:val="24"/>
        </w:rPr>
        <w:t xml:space="preserve"> </w:t>
      </w:r>
      <w:r w:rsidRPr="006960E8">
        <w:rPr>
          <w:sz w:val="24"/>
        </w:rPr>
        <w:t>организации</w:t>
      </w:r>
      <w:r w:rsidRPr="006960E8">
        <w:rPr>
          <w:spacing w:val="1"/>
          <w:sz w:val="24"/>
        </w:rPr>
        <w:t xml:space="preserve"> </w:t>
      </w:r>
      <w:r w:rsidRPr="006960E8">
        <w:rPr>
          <w:sz w:val="24"/>
        </w:rPr>
        <w:t>социального</w:t>
      </w:r>
      <w:r w:rsidRPr="006960E8">
        <w:rPr>
          <w:spacing w:val="1"/>
          <w:sz w:val="24"/>
        </w:rPr>
        <w:t xml:space="preserve"> </w:t>
      </w:r>
      <w:r w:rsidRPr="006960E8">
        <w:rPr>
          <w:sz w:val="24"/>
        </w:rPr>
        <w:t>партнерства</w:t>
      </w:r>
      <w:r w:rsidRPr="006960E8">
        <w:rPr>
          <w:spacing w:val="1"/>
          <w:sz w:val="24"/>
        </w:rPr>
        <w:t xml:space="preserve"> </w:t>
      </w:r>
      <w:r w:rsidRPr="006960E8">
        <w:rPr>
          <w:sz w:val="24"/>
        </w:rPr>
        <w:t>ДОО</w:t>
      </w:r>
      <w:r w:rsidRPr="006960E8">
        <w:rPr>
          <w:spacing w:val="1"/>
          <w:sz w:val="24"/>
        </w:rPr>
        <w:t xml:space="preserve"> </w:t>
      </w:r>
      <w:r w:rsidRPr="006960E8">
        <w:rPr>
          <w:sz w:val="24"/>
        </w:rPr>
        <w:t>получает</w:t>
      </w:r>
      <w:r w:rsidRPr="006960E8">
        <w:rPr>
          <w:spacing w:val="-2"/>
          <w:sz w:val="24"/>
        </w:rPr>
        <w:t xml:space="preserve"> </w:t>
      </w:r>
      <w:r w:rsidRPr="006960E8">
        <w:rPr>
          <w:sz w:val="24"/>
        </w:rPr>
        <w:t>очевидные</w:t>
      </w:r>
      <w:r w:rsidRPr="006960E8">
        <w:rPr>
          <w:spacing w:val="-1"/>
          <w:sz w:val="24"/>
        </w:rPr>
        <w:t xml:space="preserve"> </w:t>
      </w:r>
      <w:r w:rsidRPr="006960E8">
        <w:rPr>
          <w:sz w:val="24"/>
        </w:rPr>
        <w:t>преимущества:</w:t>
      </w:r>
    </w:p>
    <w:p w:rsidR="006960E8" w:rsidRPr="006960E8" w:rsidRDefault="006960E8" w:rsidP="006960E8">
      <w:pPr>
        <w:pStyle w:val="TableParagraph"/>
        <w:ind w:left="110" w:right="2102"/>
        <w:jc w:val="both"/>
        <w:rPr>
          <w:sz w:val="24"/>
        </w:rPr>
      </w:pPr>
      <w:r w:rsidRPr="006960E8">
        <w:rPr>
          <w:sz w:val="24"/>
        </w:rPr>
        <w:t>встречи</w:t>
      </w:r>
      <w:r w:rsidRPr="006960E8">
        <w:rPr>
          <w:spacing w:val="1"/>
          <w:sz w:val="24"/>
        </w:rPr>
        <w:t xml:space="preserve"> </w:t>
      </w:r>
      <w:r w:rsidRPr="006960E8">
        <w:rPr>
          <w:sz w:val="24"/>
        </w:rPr>
        <w:t>с</w:t>
      </w:r>
      <w:r w:rsidRPr="006960E8">
        <w:rPr>
          <w:spacing w:val="-1"/>
          <w:sz w:val="24"/>
        </w:rPr>
        <w:t xml:space="preserve"> </w:t>
      </w:r>
      <w:r w:rsidRPr="006960E8">
        <w:rPr>
          <w:sz w:val="24"/>
        </w:rPr>
        <w:t>представителями</w:t>
      </w:r>
      <w:r w:rsidRPr="006960E8">
        <w:rPr>
          <w:spacing w:val="-2"/>
          <w:sz w:val="24"/>
        </w:rPr>
        <w:t xml:space="preserve"> </w:t>
      </w:r>
      <w:r w:rsidRPr="006960E8">
        <w:rPr>
          <w:sz w:val="24"/>
        </w:rPr>
        <w:t>различных</w:t>
      </w:r>
      <w:r w:rsidRPr="006960E8">
        <w:rPr>
          <w:spacing w:val="-1"/>
          <w:sz w:val="24"/>
        </w:rPr>
        <w:t xml:space="preserve"> </w:t>
      </w:r>
      <w:r w:rsidRPr="006960E8">
        <w:rPr>
          <w:sz w:val="24"/>
        </w:rPr>
        <w:t>профессий;</w:t>
      </w:r>
    </w:p>
    <w:p w:rsidR="006960E8" w:rsidRPr="006960E8" w:rsidRDefault="006960E8" w:rsidP="006960E8">
      <w:pPr>
        <w:pStyle w:val="TableParagraph"/>
        <w:ind w:left="110" w:right="92"/>
        <w:jc w:val="both"/>
        <w:rPr>
          <w:b/>
          <w:sz w:val="24"/>
        </w:rPr>
      </w:pPr>
      <w:r w:rsidRPr="006960E8">
        <w:rPr>
          <w:sz w:val="24"/>
        </w:rPr>
        <w:t>совместные</w:t>
      </w:r>
      <w:r w:rsidRPr="006960E8">
        <w:rPr>
          <w:spacing w:val="-11"/>
          <w:sz w:val="24"/>
        </w:rPr>
        <w:t xml:space="preserve"> </w:t>
      </w:r>
      <w:r w:rsidRPr="006960E8">
        <w:rPr>
          <w:sz w:val="24"/>
        </w:rPr>
        <w:t>проекты</w:t>
      </w:r>
      <w:r w:rsidRPr="006960E8">
        <w:rPr>
          <w:spacing w:val="-9"/>
          <w:sz w:val="24"/>
        </w:rPr>
        <w:t xml:space="preserve"> </w:t>
      </w:r>
      <w:r w:rsidRPr="006960E8">
        <w:rPr>
          <w:sz w:val="24"/>
        </w:rPr>
        <w:t>по</w:t>
      </w:r>
      <w:r w:rsidRPr="006960E8">
        <w:rPr>
          <w:spacing w:val="-10"/>
          <w:sz w:val="24"/>
        </w:rPr>
        <w:t xml:space="preserve"> </w:t>
      </w:r>
      <w:r w:rsidRPr="006960E8">
        <w:rPr>
          <w:sz w:val="24"/>
        </w:rPr>
        <w:t>дошкольному</w:t>
      </w:r>
      <w:r w:rsidRPr="006960E8">
        <w:rPr>
          <w:spacing w:val="-10"/>
          <w:sz w:val="24"/>
        </w:rPr>
        <w:t xml:space="preserve"> </w:t>
      </w:r>
      <w:r w:rsidRPr="006960E8">
        <w:rPr>
          <w:sz w:val="24"/>
        </w:rPr>
        <w:t>образованию</w:t>
      </w:r>
      <w:r w:rsidRPr="006960E8">
        <w:rPr>
          <w:spacing w:val="-8"/>
          <w:sz w:val="24"/>
        </w:rPr>
        <w:t xml:space="preserve"> </w:t>
      </w:r>
      <w:r w:rsidRPr="006960E8">
        <w:rPr>
          <w:sz w:val="24"/>
        </w:rPr>
        <w:t>с</w:t>
      </w:r>
      <w:r w:rsidRPr="006960E8">
        <w:rPr>
          <w:spacing w:val="-11"/>
          <w:sz w:val="24"/>
        </w:rPr>
        <w:t xml:space="preserve"> </w:t>
      </w:r>
      <w:r w:rsidRPr="006960E8">
        <w:rPr>
          <w:sz w:val="24"/>
        </w:rPr>
        <w:t>целью</w:t>
      </w:r>
      <w:r w:rsidRPr="006960E8">
        <w:rPr>
          <w:spacing w:val="-9"/>
          <w:sz w:val="24"/>
        </w:rPr>
        <w:t xml:space="preserve"> </w:t>
      </w:r>
      <w:r w:rsidRPr="006960E8">
        <w:rPr>
          <w:sz w:val="24"/>
        </w:rPr>
        <w:t>передачи</w:t>
      </w:r>
      <w:r w:rsidRPr="006960E8">
        <w:rPr>
          <w:spacing w:val="-12"/>
          <w:sz w:val="24"/>
        </w:rPr>
        <w:t xml:space="preserve"> </w:t>
      </w:r>
      <w:r w:rsidRPr="006960E8">
        <w:rPr>
          <w:sz w:val="24"/>
        </w:rPr>
        <w:t>культурного</w:t>
      </w:r>
      <w:r w:rsidRPr="006960E8">
        <w:rPr>
          <w:spacing w:val="-9"/>
          <w:sz w:val="24"/>
        </w:rPr>
        <w:t xml:space="preserve"> </w:t>
      </w:r>
      <w:r w:rsidRPr="006960E8">
        <w:rPr>
          <w:sz w:val="24"/>
        </w:rPr>
        <w:t>наследия</w:t>
      </w:r>
      <w:r w:rsidRPr="006960E8">
        <w:rPr>
          <w:spacing w:val="-58"/>
          <w:sz w:val="24"/>
        </w:rPr>
        <w:t xml:space="preserve"> </w:t>
      </w:r>
      <w:r w:rsidRPr="006960E8">
        <w:rPr>
          <w:sz w:val="24"/>
        </w:rPr>
        <w:t>татарского</w:t>
      </w:r>
      <w:r w:rsidRPr="006960E8">
        <w:rPr>
          <w:spacing w:val="-1"/>
          <w:sz w:val="24"/>
        </w:rPr>
        <w:t xml:space="preserve"> </w:t>
      </w:r>
      <w:r w:rsidRPr="006960E8">
        <w:rPr>
          <w:sz w:val="24"/>
        </w:rPr>
        <w:t>народа, развития</w:t>
      </w:r>
      <w:r w:rsidRPr="006960E8">
        <w:rPr>
          <w:spacing w:val="-2"/>
          <w:sz w:val="24"/>
        </w:rPr>
        <w:t xml:space="preserve"> </w:t>
      </w:r>
      <w:r w:rsidRPr="006960E8">
        <w:rPr>
          <w:sz w:val="24"/>
        </w:rPr>
        <w:t>культурного диалога;</w:t>
      </w:r>
    </w:p>
    <w:p w:rsidR="006960E8" w:rsidRPr="006960E8" w:rsidRDefault="006960E8" w:rsidP="006960E8">
      <w:pPr>
        <w:pStyle w:val="TableParagraph"/>
        <w:ind w:left="110"/>
        <w:jc w:val="both"/>
        <w:rPr>
          <w:b/>
          <w:sz w:val="24"/>
        </w:rPr>
      </w:pPr>
      <w:r w:rsidRPr="006960E8">
        <w:rPr>
          <w:sz w:val="24"/>
        </w:rPr>
        <w:t>организация</w:t>
      </w:r>
      <w:r w:rsidRPr="006960E8">
        <w:rPr>
          <w:spacing w:val="-5"/>
          <w:sz w:val="24"/>
        </w:rPr>
        <w:t xml:space="preserve"> </w:t>
      </w:r>
      <w:r w:rsidRPr="006960E8">
        <w:rPr>
          <w:sz w:val="24"/>
        </w:rPr>
        <w:t>выставок, культурных</w:t>
      </w:r>
      <w:r w:rsidRPr="006960E8">
        <w:rPr>
          <w:spacing w:val="-4"/>
          <w:sz w:val="24"/>
        </w:rPr>
        <w:t xml:space="preserve"> </w:t>
      </w:r>
      <w:r w:rsidRPr="006960E8">
        <w:rPr>
          <w:sz w:val="24"/>
        </w:rPr>
        <w:t>фестивалей</w:t>
      </w:r>
      <w:r w:rsidRPr="006960E8">
        <w:rPr>
          <w:spacing w:val="-2"/>
          <w:sz w:val="24"/>
        </w:rPr>
        <w:t xml:space="preserve"> </w:t>
      </w:r>
      <w:r w:rsidRPr="006960E8">
        <w:rPr>
          <w:sz w:val="24"/>
        </w:rPr>
        <w:t>и</w:t>
      </w:r>
      <w:r w:rsidRPr="006960E8">
        <w:rPr>
          <w:spacing w:val="-2"/>
          <w:sz w:val="24"/>
        </w:rPr>
        <w:t xml:space="preserve"> </w:t>
      </w:r>
      <w:r w:rsidRPr="006960E8">
        <w:rPr>
          <w:sz w:val="24"/>
        </w:rPr>
        <w:t>концертов;</w:t>
      </w:r>
    </w:p>
    <w:p w:rsidR="006960E8" w:rsidRPr="006960E8" w:rsidRDefault="006960E8" w:rsidP="006960E8">
      <w:pPr>
        <w:pStyle w:val="TableParagraph"/>
        <w:ind w:left="110" w:right="100"/>
        <w:jc w:val="both"/>
        <w:rPr>
          <w:b/>
          <w:sz w:val="24"/>
        </w:rPr>
      </w:pPr>
      <w:r w:rsidRPr="006960E8">
        <w:rPr>
          <w:sz w:val="24"/>
        </w:rPr>
        <w:t>издание книг, брошюр, мультимедиа материалов о татарской культуре и истории на</w:t>
      </w:r>
      <w:r w:rsidRPr="006960E8">
        <w:rPr>
          <w:spacing w:val="1"/>
          <w:sz w:val="24"/>
        </w:rPr>
        <w:t xml:space="preserve"> </w:t>
      </w:r>
      <w:r w:rsidRPr="006960E8">
        <w:rPr>
          <w:sz w:val="24"/>
        </w:rPr>
        <w:t>доступном</w:t>
      </w:r>
      <w:r w:rsidRPr="006960E8">
        <w:rPr>
          <w:spacing w:val="-1"/>
          <w:sz w:val="24"/>
        </w:rPr>
        <w:t xml:space="preserve"> </w:t>
      </w:r>
      <w:r w:rsidRPr="006960E8">
        <w:rPr>
          <w:sz w:val="24"/>
        </w:rPr>
        <w:t>для</w:t>
      </w:r>
      <w:r w:rsidRPr="006960E8">
        <w:rPr>
          <w:spacing w:val="-2"/>
          <w:sz w:val="24"/>
        </w:rPr>
        <w:t xml:space="preserve"> </w:t>
      </w:r>
      <w:r w:rsidRPr="006960E8">
        <w:rPr>
          <w:sz w:val="24"/>
        </w:rPr>
        <w:t>дошкольников материале;</w:t>
      </w:r>
    </w:p>
    <w:p w:rsidR="006960E8" w:rsidRPr="006960E8" w:rsidRDefault="006960E8" w:rsidP="006960E8">
      <w:pPr>
        <w:pStyle w:val="TableParagraph"/>
        <w:ind w:left="110"/>
        <w:jc w:val="both"/>
        <w:rPr>
          <w:b/>
          <w:sz w:val="24"/>
        </w:rPr>
      </w:pPr>
      <w:r w:rsidRPr="006960E8">
        <w:rPr>
          <w:sz w:val="24"/>
        </w:rPr>
        <w:t>укрепление</w:t>
      </w:r>
      <w:r w:rsidRPr="006960E8">
        <w:rPr>
          <w:spacing w:val="-2"/>
          <w:sz w:val="24"/>
        </w:rPr>
        <w:t xml:space="preserve"> </w:t>
      </w:r>
      <w:r w:rsidRPr="006960E8">
        <w:rPr>
          <w:sz w:val="24"/>
        </w:rPr>
        <w:t>связей с</w:t>
      </w:r>
      <w:r w:rsidRPr="006960E8">
        <w:rPr>
          <w:spacing w:val="-3"/>
          <w:sz w:val="24"/>
        </w:rPr>
        <w:t xml:space="preserve"> </w:t>
      </w:r>
      <w:r w:rsidRPr="006960E8">
        <w:rPr>
          <w:sz w:val="24"/>
        </w:rPr>
        <w:t>другими</w:t>
      </w:r>
      <w:r w:rsidRPr="006960E8">
        <w:rPr>
          <w:spacing w:val="-3"/>
          <w:sz w:val="24"/>
        </w:rPr>
        <w:t xml:space="preserve"> </w:t>
      </w:r>
      <w:r w:rsidRPr="006960E8">
        <w:rPr>
          <w:sz w:val="24"/>
        </w:rPr>
        <w:t>народами</w:t>
      </w:r>
      <w:r w:rsidRPr="006960E8">
        <w:rPr>
          <w:spacing w:val="-2"/>
          <w:sz w:val="24"/>
        </w:rPr>
        <w:t xml:space="preserve"> </w:t>
      </w:r>
      <w:r w:rsidRPr="006960E8">
        <w:rPr>
          <w:sz w:val="24"/>
        </w:rPr>
        <w:t>и</w:t>
      </w:r>
      <w:r w:rsidRPr="006960E8">
        <w:rPr>
          <w:spacing w:val="-2"/>
          <w:sz w:val="24"/>
        </w:rPr>
        <w:t xml:space="preserve"> </w:t>
      </w:r>
      <w:r w:rsidRPr="006960E8">
        <w:rPr>
          <w:sz w:val="24"/>
        </w:rPr>
        <w:t>культурами;</w:t>
      </w:r>
    </w:p>
    <w:p w:rsidR="006960E8" w:rsidRPr="006960E8" w:rsidRDefault="006960E8" w:rsidP="006960E8">
      <w:pPr>
        <w:pStyle w:val="TableParagraph"/>
        <w:spacing w:before="1"/>
        <w:ind w:left="110" w:right="98"/>
        <w:jc w:val="both"/>
        <w:rPr>
          <w:b/>
          <w:sz w:val="24"/>
        </w:rPr>
      </w:pPr>
      <w:r w:rsidRPr="006960E8">
        <w:rPr>
          <w:sz w:val="24"/>
        </w:rPr>
        <w:t>культурные</w:t>
      </w:r>
      <w:r w:rsidRPr="006960E8">
        <w:rPr>
          <w:spacing w:val="1"/>
          <w:sz w:val="24"/>
        </w:rPr>
        <w:t xml:space="preserve"> </w:t>
      </w:r>
      <w:r w:rsidRPr="006960E8">
        <w:rPr>
          <w:sz w:val="24"/>
        </w:rPr>
        <w:t>фестивали,</w:t>
      </w:r>
      <w:r w:rsidRPr="006960E8">
        <w:rPr>
          <w:spacing w:val="1"/>
          <w:sz w:val="24"/>
        </w:rPr>
        <w:t xml:space="preserve"> </w:t>
      </w:r>
      <w:r w:rsidRPr="006960E8">
        <w:rPr>
          <w:sz w:val="24"/>
        </w:rPr>
        <w:t>на</w:t>
      </w:r>
      <w:r w:rsidRPr="006960E8">
        <w:rPr>
          <w:spacing w:val="1"/>
          <w:sz w:val="24"/>
        </w:rPr>
        <w:t xml:space="preserve"> </w:t>
      </w:r>
      <w:r w:rsidRPr="006960E8">
        <w:rPr>
          <w:sz w:val="24"/>
        </w:rPr>
        <w:t>которых</w:t>
      </w:r>
      <w:r w:rsidRPr="006960E8">
        <w:rPr>
          <w:spacing w:val="1"/>
          <w:sz w:val="24"/>
        </w:rPr>
        <w:t xml:space="preserve"> </w:t>
      </w:r>
      <w:r w:rsidRPr="006960E8">
        <w:rPr>
          <w:sz w:val="24"/>
        </w:rPr>
        <w:t>представлены</w:t>
      </w:r>
      <w:r w:rsidRPr="006960E8">
        <w:rPr>
          <w:spacing w:val="1"/>
          <w:sz w:val="24"/>
        </w:rPr>
        <w:t xml:space="preserve"> </w:t>
      </w:r>
      <w:r w:rsidRPr="006960E8">
        <w:rPr>
          <w:sz w:val="24"/>
        </w:rPr>
        <w:t>татарские</w:t>
      </w:r>
      <w:r w:rsidRPr="006960E8">
        <w:rPr>
          <w:spacing w:val="1"/>
          <w:sz w:val="24"/>
        </w:rPr>
        <w:t xml:space="preserve"> </w:t>
      </w:r>
      <w:r w:rsidRPr="006960E8">
        <w:rPr>
          <w:sz w:val="24"/>
        </w:rPr>
        <w:t>традиции</w:t>
      </w:r>
      <w:r w:rsidRPr="006960E8">
        <w:rPr>
          <w:spacing w:val="1"/>
          <w:sz w:val="24"/>
        </w:rPr>
        <w:t xml:space="preserve"> </w:t>
      </w:r>
      <w:r w:rsidRPr="006960E8">
        <w:rPr>
          <w:sz w:val="24"/>
        </w:rPr>
        <w:t>и</w:t>
      </w:r>
      <w:r w:rsidRPr="006960E8">
        <w:rPr>
          <w:spacing w:val="1"/>
          <w:sz w:val="24"/>
        </w:rPr>
        <w:t xml:space="preserve"> </w:t>
      </w:r>
      <w:r w:rsidRPr="006960E8">
        <w:rPr>
          <w:sz w:val="24"/>
        </w:rPr>
        <w:t>народные</w:t>
      </w:r>
      <w:r w:rsidRPr="006960E8">
        <w:rPr>
          <w:spacing w:val="1"/>
          <w:sz w:val="24"/>
        </w:rPr>
        <w:t xml:space="preserve"> </w:t>
      </w:r>
      <w:r w:rsidRPr="006960E8">
        <w:rPr>
          <w:sz w:val="24"/>
        </w:rPr>
        <w:t>обычаи;</w:t>
      </w:r>
    </w:p>
    <w:p w:rsidR="00F96511" w:rsidRPr="006960E8" w:rsidRDefault="006960E8" w:rsidP="006960E8">
      <w:pPr>
        <w:pStyle w:val="aa"/>
        <w:jc w:val="both"/>
      </w:pPr>
      <w:r>
        <w:t xml:space="preserve">  </w:t>
      </w:r>
      <w:r w:rsidRPr="006960E8">
        <w:t>концерты</w:t>
      </w:r>
      <w:r w:rsidRPr="006960E8">
        <w:rPr>
          <w:spacing w:val="-2"/>
        </w:rPr>
        <w:t xml:space="preserve"> </w:t>
      </w:r>
      <w:r w:rsidRPr="006960E8">
        <w:t>татарской</w:t>
      </w:r>
      <w:r w:rsidRPr="006960E8">
        <w:rPr>
          <w:spacing w:val="-1"/>
        </w:rPr>
        <w:t xml:space="preserve"> </w:t>
      </w:r>
      <w:r w:rsidRPr="006960E8">
        <w:t>музыки</w:t>
      </w:r>
      <w:r w:rsidRPr="006960E8">
        <w:rPr>
          <w:spacing w:val="-2"/>
        </w:rPr>
        <w:t xml:space="preserve"> </w:t>
      </w:r>
      <w:r w:rsidRPr="006960E8">
        <w:t>и</w:t>
      </w:r>
      <w:r w:rsidRPr="006960E8">
        <w:rPr>
          <w:spacing w:val="-1"/>
        </w:rPr>
        <w:t xml:space="preserve"> </w:t>
      </w:r>
      <w:r w:rsidRPr="006960E8">
        <w:t>народного</w:t>
      </w:r>
      <w:r w:rsidRPr="006960E8">
        <w:rPr>
          <w:spacing w:val="-2"/>
        </w:rPr>
        <w:t xml:space="preserve"> </w:t>
      </w:r>
      <w:r w:rsidRPr="006960E8">
        <w:t>танца</w:t>
      </w:r>
      <w:r w:rsidRPr="006960E8">
        <w:rPr>
          <w:spacing w:val="-1"/>
        </w:rPr>
        <w:t xml:space="preserve"> </w:t>
      </w:r>
      <w:r w:rsidRPr="006960E8">
        <w:t>и</w:t>
      </w:r>
      <w:r w:rsidRPr="006960E8">
        <w:rPr>
          <w:spacing w:val="-2"/>
        </w:rPr>
        <w:t xml:space="preserve"> </w:t>
      </w:r>
      <w:r w:rsidRPr="006960E8">
        <w:t>др.</w:t>
      </w:r>
    </w:p>
    <w:p w:rsidR="006960E8" w:rsidRDefault="006960E8" w:rsidP="00F96511">
      <w:pPr>
        <w:pStyle w:val="ConsPlusTitle"/>
        <w:ind w:firstLine="540"/>
        <w:jc w:val="both"/>
        <w:outlineLvl w:val="3"/>
        <w:rPr>
          <w:rFonts w:ascii="Times New Roman" w:hAnsi="Times New Roman" w:cs="Times New Roman"/>
          <w:sz w:val="24"/>
          <w:szCs w:val="24"/>
          <w:u w:val="single"/>
        </w:rPr>
      </w:pPr>
    </w:p>
    <w:p w:rsidR="006960E8" w:rsidRDefault="006960E8" w:rsidP="00F96511">
      <w:pPr>
        <w:pStyle w:val="ConsPlusTitle"/>
        <w:ind w:firstLine="540"/>
        <w:jc w:val="both"/>
        <w:outlineLvl w:val="3"/>
        <w:rPr>
          <w:rFonts w:ascii="Times New Roman" w:hAnsi="Times New Roman" w:cs="Times New Roman"/>
          <w:sz w:val="24"/>
          <w:szCs w:val="24"/>
          <w:u w:val="single"/>
        </w:rPr>
      </w:pPr>
    </w:p>
    <w:p w:rsidR="00A949CC" w:rsidRDefault="00A949CC" w:rsidP="00F96511">
      <w:pPr>
        <w:pStyle w:val="ConsPlusTitle"/>
        <w:ind w:firstLine="540"/>
        <w:jc w:val="both"/>
        <w:outlineLvl w:val="3"/>
        <w:rPr>
          <w:rFonts w:ascii="Times New Roman" w:hAnsi="Times New Roman" w:cs="Times New Roman"/>
          <w:sz w:val="24"/>
          <w:szCs w:val="24"/>
          <w:u w:val="single"/>
        </w:rPr>
      </w:pPr>
    </w:p>
    <w:p w:rsidR="00A949CC" w:rsidRDefault="00A949CC" w:rsidP="00F96511">
      <w:pPr>
        <w:pStyle w:val="ConsPlusTitle"/>
        <w:ind w:firstLine="540"/>
        <w:jc w:val="both"/>
        <w:outlineLvl w:val="3"/>
        <w:rPr>
          <w:rFonts w:ascii="Times New Roman" w:hAnsi="Times New Roman" w:cs="Times New Roman"/>
          <w:sz w:val="24"/>
          <w:szCs w:val="24"/>
          <w:u w:val="single"/>
        </w:rPr>
      </w:pPr>
    </w:p>
    <w:p w:rsidR="00A949CC" w:rsidRDefault="00A949CC" w:rsidP="00F96511">
      <w:pPr>
        <w:pStyle w:val="ConsPlusTitle"/>
        <w:ind w:firstLine="540"/>
        <w:jc w:val="both"/>
        <w:outlineLvl w:val="3"/>
        <w:rPr>
          <w:rFonts w:ascii="Times New Roman" w:hAnsi="Times New Roman" w:cs="Times New Roman"/>
          <w:sz w:val="24"/>
          <w:szCs w:val="24"/>
          <w:u w:val="single"/>
        </w:rPr>
      </w:pPr>
    </w:p>
    <w:p w:rsidR="00A949CC" w:rsidRDefault="00A949CC" w:rsidP="00F96511">
      <w:pPr>
        <w:pStyle w:val="ConsPlusTitle"/>
        <w:ind w:firstLine="540"/>
        <w:jc w:val="both"/>
        <w:outlineLvl w:val="3"/>
        <w:rPr>
          <w:rFonts w:ascii="Times New Roman" w:hAnsi="Times New Roman" w:cs="Times New Roman"/>
          <w:sz w:val="24"/>
          <w:szCs w:val="24"/>
          <w:u w:val="single"/>
        </w:rPr>
      </w:pPr>
    </w:p>
    <w:p w:rsidR="00A949CC" w:rsidRDefault="00A949CC" w:rsidP="00F96511">
      <w:pPr>
        <w:pStyle w:val="ConsPlusTitle"/>
        <w:ind w:firstLine="540"/>
        <w:jc w:val="both"/>
        <w:outlineLvl w:val="3"/>
        <w:rPr>
          <w:rFonts w:ascii="Times New Roman" w:hAnsi="Times New Roman" w:cs="Times New Roman"/>
          <w:sz w:val="24"/>
          <w:szCs w:val="24"/>
          <w:u w:val="single"/>
        </w:rPr>
      </w:pPr>
    </w:p>
    <w:p w:rsidR="00F96511" w:rsidRDefault="00F96511" w:rsidP="00F96511">
      <w:pPr>
        <w:pStyle w:val="ConsPlusTitle"/>
        <w:ind w:firstLine="540"/>
        <w:jc w:val="both"/>
        <w:outlineLvl w:val="3"/>
        <w:rPr>
          <w:rFonts w:ascii="Times New Roman" w:hAnsi="Times New Roman" w:cs="Times New Roman"/>
          <w:sz w:val="24"/>
          <w:szCs w:val="24"/>
          <w:u w:val="single"/>
        </w:rPr>
      </w:pPr>
      <w:r w:rsidRPr="001E3BAC">
        <w:rPr>
          <w:rFonts w:ascii="Times New Roman" w:hAnsi="Times New Roman" w:cs="Times New Roman"/>
          <w:sz w:val="24"/>
          <w:szCs w:val="24"/>
          <w:u w:val="single"/>
        </w:rPr>
        <w:t>2.</w:t>
      </w:r>
      <w:r w:rsidR="00A949CC">
        <w:rPr>
          <w:rFonts w:ascii="Times New Roman" w:hAnsi="Times New Roman" w:cs="Times New Roman"/>
          <w:sz w:val="24"/>
          <w:szCs w:val="24"/>
          <w:u w:val="single"/>
        </w:rPr>
        <w:t>2</w:t>
      </w:r>
      <w:r w:rsidRPr="001E3BAC">
        <w:rPr>
          <w:rFonts w:ascii="Times New Roman" w:hAnsi="Times New Roman" w:cs="Times New Roman"/>
          <w:sz w:val="24"/>
          <w:szCs w:val="24"/>
          <w:u w:val="single"/>
        </w:rPr>
        <w:t>.4.Организационный раздел Программы воспитания.</w:t>
      </w:r>
    </w:p>
    <w:p w:rsidR="00F96511" w:rsidRPr="001E3BAC" w:rsidRDefault="00F96511" w:rsidP="00F96511">
      <w:pPr>
        <w:pStyle w:val="ConsPlusTitle"/>
        <w:ind w:firstLine="540"/>
        <w:jc w:val="both"/>
        <w:outlineLvl w:val="3"/>
        <w:rPr>
          <w:rFonts w:ascii="Times New Roman" w:hAnsi="Times New Roman" w:cs="Times New Roman"/>
          <w:sz w:val="24"/>
          <w:szCs w:val="24"/>
          <w:u w:val="single"/>
        </w:rPr>
      </w:pPr>
    </w:p>
    <w:p w:rsidR="00F96511" w:rsidRDefault="006960E8" w:rsidP="00F96511">
      <w:pPr>
        <w:pStyle w:val="ConsPlusNormal"/>
        <w:ind w:firstLine="540"/>
        <w:jc w:val="both"/>
        <w:rPr>
          <w:rFonts w:ascii="Times New Roman" w:hAnsi="Times New Roman" w:cs="Times New Roman"/>
          <w:b/>
          <w:sz w:val="24"/>
          <w:szCs w:val="24"/>
          <w:u w:val="single"/>
        </w:rPr>
      </w:pPr>
      <w:r>
        <w:rPr>
          <w:rFonts w:ascii="Times New Roman" w:hAnsi="Times New Roman" w:cs="Times New Roman"/>
          <w:b/>
          <w:sz w:val="24"/>
          <w:szCs w:val="24"/>
          <w:u w:val="single"/>
        </w:rPr>
        <w:t>2.</w:t>
      </w:r>
      <w:r w:rsidR="00A949CC">
        <w:rPr>
          <w:rFonts w:ascii="Times New Roman" w:hAnsi="Times New Roman" w:cs="Times New Roman"/>
          <w:b/>
          <w:sz w:val="24"/>
          <w:szCs w:val="24"/>
          <w:u w:val="single"/>
        </w:rPr>
        <w:t>2</w:t>
      </w:r>
      <w:r>
        <w:rPr>
          <w:rFonts w:ascii="Times New Roman" w:hAnsi="Times New Roman" w:cs="Times New Roman"/>
          <w:b/>
          <w:sz w:val="24"/>
          <w:szCs w:val="24"/>
          <w:u w:val="single"/>
        </w:rPr>
        <w:t>.4.1.</w:t>
      </w:r>
      <w:r w:rsidR="00F96511" w:rsidRPr="007731C0">
        <w:rPr>
          <w:rFonts w:ascii="Times New Roman" w:hAnsi="Times New Roman" w:cs="Times New Roman"/>
          <w:b/>
          <w:sz w:val="24"/>
          <w:szCs w:val="24"/>
          <w:u w:val="single"/>
        </w:rPr>
        <w:t>Кадровое обеспечение.</w:t>
      </w:r>
    </w:p>
    <w:p w:rsidR="00F96511" w:rsidRDefault="00F96511" w:rsidP="00F96511">
      <w:pPr>
        <w:spacing w:after="0" w:line="240" w:lineRule="auto"/>
        <w:ind w:firstLine="708"/>
        <w:jc w:val="both"/>
        <w:rPr>
          <w:rFonts w:ascii="Times New Roman" w:hAnsi="Times New Roman" w:cs="Times New Roman"/>
          <w:sz w:val="24"/>
          <w:szCs w:val="24"/>
        </w:rPr>
      </w:pPr>
    </w:p>
    <w:p w:rsidR="00F96511" w:rsidRDefault="00F96511" w:rsidP="00F96511">
      <w:pPr>
        <w:spacing w:after="0" w:line="240" w:lineRule="auto"/>
        <w:ind w:firstLine="708"/>
        <w:jc w:val="both"/>
        <w:rPr>
          <w:rFonts w:ascii="Times New Roman" w:hAnsi="Times New Roman" w:cs="Times New Roman"/>
          <w:sz w:val="24"/>
          <w:szCs w:val="24"/>
        </w:rPr>
      </w:pPr>
      <w:r w:rsidRPr="0019133E">
        <w:rPr>
          <w:rFonts w:ascii="Times New Roman" w:hAnsi="Times New Roman" w:cs="Times New Roman"/>
          <w:sz w:val="24"/>
          <w:szCs w:val="24"/>
        </w:rPr>
        <w:t>Дошкольное образовательное учреждение укомплектовано кадрами, имеющими необходимую  квалификацию для  решения  задач,  определённых  основной  образовательной  программой  дошкольного образовательного  учреждения,  способными  к  инновационной  профессиональной  деятельности.</w:t>
      </w:r>
      <w:r>
        <w:rPr>
          <w:rFonts w:ascii="Times New Roman" w:hAnsi="Times New Roman" w:cs="Times New Roman"/>
          <w:sz w:val="24"/>
          <w:szCs w:val="24"/>
        </w:rPr>
        <w:t xml:space="preserve"> В состав педагогических работников МБДОУ детского сада «</w:t>
      </w:r>
      <w:r w:rsidR="00631B72">
        <w:rPr>
          <w:rFonts w:ascii="Times New Roman" w:hAnsi="Times New Roman" w:cs="Times New Roman"/>
          <w:sz w:val="24"/>
          <w:szCs w:val="24"/>
        </w:rPr>
        <w:t>Солнышо</w:t>
      </w:r>
      <w:r>
        <w:rPr>
          <w:rFonts w:ascii="Times New Roman" w:hAnsi="Times New Roman" w:cs="Times New Roman"/>
          <w:sz w:val="24"/>
          <w:szCs w:val="24"/>
        </w:rPr>
        <w:t>»</w:t>
      </w:r>
      <w:r w:rsidR="00631B72">
        <w:rPr>
          <w:rFonts w:ascii="Times New Roman" w:hAnsi="Times New Roman" w:cs="Times New Roman"/>
          <w:sz w:val="24"/>
          <w:szCs w:val="24"/>
        </w:rPr>
        <w:t xml:space="preserve"> пос им 25 октября  входит 5</w:t>
      </w:r>
      <w:r>
        <w:rPr>
          <w:rFonts w:ascii="Times New Roman" w:hAnsi="Times New Roman" w:cs="Times New Roman"/>
          <w:sz w:val="24"/>
          <w:szCs w:val="24"/>
        </w:rPr>
        <w:t xml:space="preserve"> человек. </w:t>
      </w:r>
    </w:p>
    <w:tbl>
      <w:tblPr>
        <w:tblStyle w:val="a7"/>
        <w:tblW w:w="0" w:type="auto"/>
        <w:tblLook w:val="04A0"/>
      </w:tblPr>
      <w:tblGrid>
        <w:gridCol w:w="5210"/>
        <w:gridCol w:w="5211"/>
      </w:tblGrid>
      <w:tr w:rsidR="00F96511" w:rsidTr="00A46F4D">
        <w:tc>
          <w:tcPr>
            <w:tcW w:w="5210" w:type="dxa"/>
          </w:tcPr>
          <w:p w:rsidR="00F96511" w:rsidRDefault="00F96511" w:rsidP="00A46F4D">
            <w:pPr>
              <w:jc w:val="both"/>
              <w:rPr>
                <w:rFonts w:ascii="Times New Roman" w:hAnsi="Times New Roman" w:cs="Times New Roman"/>
                <w:sz w:val="24"/>
                <w:szCs w:val="24"/>
              </w:rPr>
            </w:pPr>
            <w:r>
              <w:rPr>
                <w:rFonts w:ascii="Times New Roman" w:hAnsi="Times New Roman" w:cs="Times New Roman"/>
                <w:sz w:val="24"/>
                <w:szCs w:val="24"/>
              </w:rPr>
              <w:t>Наименование должности</w:t>
            </w:r>
          </w:p>
        </w:tc>
        <w:tc>
          <w:tcPr>
            <w:tcW w:w="5211" w:type="dxa"/>
          </w:tcPr>
          <w:p w:rsidR="00F96511" w:rsidRDefault="00F96511" w:rsidP="00A46F4D">
            <w:pPr>
              <w:jc w:val="both"/>
              <w:rPr>
                <w:rFonts w:ascii="Times New Roman" w:hAnsi="Times New Roman" w:cs="Times New Roman"/>
                <w:sz w:val="24"/>
                <w:szCs w:val="24"/>
              </w:rPr>
            </w:pPr>
            <w:r>
              <w:rPr>
                <w:rFonts w:ascii="Times New Roman" w:hAnsi="Times New Roman" w:cs="Times New Roman"/>
                <w:sz w:val="24"/>
                <w:szCs w:val="24"/>
              </w:rPr>
              <w:t>Количество человек</w:t>
            </w:r>
          </w:p>
        </w:tc>
      </w:tr>
      <w:tr w:rsidR="00F96511" w:rsidTr="00A46F4D">
        <w:tc>
          <w:tcPr>
            <w:tcW w:w="5210" w:type="dxa"/>
          </w:tcPr>
          <w:p w:rsidR="00F96511" w:rsidRDefault="00F96511" w:rsidP="00A46F4D">
            <w:pPr>
              <w:jc w:val="both"/>
              <w:rPr>
                <w:rFonts w:ascii="Times New Roman" w:hAnsi="Times New Roman" w:cs="Times New Roman"/>
                <w:sz w:val="24"/>
                <w:szCs w:val="24"/>
              </w:rPr>
            </w:pPr>
            <w:r>
              <w:rPr>
                <w:rFonts w:ascii="Times New Roman" w:hAnsi="Times New Roman" w:cs="Times New Roman"/>
                <w:sz w:val="24"/>
                <w:szCs w:val="24"/>
              </w:rPr>
              <w:t xml:space="preserve">Воспитатель </w:t>
            </w:r>
          </w:p>
        </w:tc>
        <w:tc>
          <w:tcPr>
            <w:tcW w:w="5211" w:type="dxa"/>
          </w:tcPr>
          <w:p w:rsidR="00F96511" w:rsidRDefault="00631B72" w:rsidP="00A46F4D">
            <w:pPr>
              <w:jc w:val="both"/>
              <w:rPr>
                <w:rFonts w:ascii="Times New Roman" w:hAnsi="Times New Roman" w:cs="Times New Roman"/>
                <w:sz w:val="24"/>
                <w:szCs w:val="24"/>
              </w:rPr>
            </w:pPr>
            <w:r>
              <w:rPr>
                <w:rFonts w:ascii="Times New Roman" w:hAnsi="Times New Roman" w:cs="Times New Roman"/>
                <w:sz w:val="24"/>
                <w:szCs w:val="24"/>
              </w:rPr>
              <w:t>4</w:t>
            </w:r>
          </w:p>
        </w:tc>
      </w:tr>
      <w:tr w:rsidR="00F96511" w:rsidTr="00A46F4D">
        <w:tc>
          <w:tcPr>
            <w:tcW w:w="5210" w:type="dxa"/>
          </w:tcPr>
          <w:p w:rsidR="00F96511" w:rsidRDefault="00F96511" w:rsidP="00A46F4D">
            <w:pPr>
              <w:jc w:val="both"/>
              <w:rPr>
                <w:rFonts w:ascii="Times New Roman" w:hAnsi="Times New Roman" w:cs="Times New Roman"/>
                <w:sz w:val="24"/>
                <w:szCs w:val="24"/>
              </w:rPr>
            </w:pPr>
            <w:r>
              <w:rPr>
                <w:rFonts w:ascii="Times New Roman" w:hAnsi="Times New Roman" w:cs="Times New Roman"/>
                <w:sz w:val="24"/>
                <w:szCs w:val="24"/>
              </w:rPr>
              <w:t>Музыкальный руководитель</w:t>
            </w:r>
          </w:p>
        </w:tc>
        <w:tc>
          <w:tcPr>
            <w:tcW w:w="5211" w:type="dxa"/>
          </w:tcPr>
          <w:p w:rsidR="00F96511" w:rsidRDefault="00631B72" w:rsidP="00A46F4D">
            <w:pPr>
              <w:jc w:val="both"/>
              <w:rPr>
                <w:rFonts w:ascii="Times New Roman" w:hAnsi="Times New Roman" w:cs="Times New Roman"/>
                <w:sz w:val="24"/>
                <w:szCs w:val="24"/>
              </w:rPr>
            </w:pPr>
            <w:r>
              <w:rPr>
                <w:rFonts w:ascii="Times New Roman" w:hAnsi="Times New Roman" w:cs="Times New Roman"/>
                <w:sz w:val="24"/>
                <w:szCs w:val="24"/>
              </w:rPr>
              <w:t>1</w:t>
            </w:r>
          </w:p>
        </w:tc>
      </w:tr>
    </w:tbl>
    <w:p w:rsidR="00F96511" w:rsidRPr="0019133E" w:rsidRDefault="00F96511" w:rsidP="00F96511">
      <w:pPr>
        <w:spacing w:after="0" w:line="240" w:lineRule="auto"/>
        <w:ind w:firstLine="708"/>
        <w:jc w:val="both"/>
        <w:rPr>
          <w:rFonts w:ascii="Times New Roman" w:hAnsi="Times New Roman" w:cs="Times New Roman"/>
          <w:sz w:val="24"/>
          <w:szCs w:val="24"/>
        </w:rPr>
      </w:pPr>
    </w:p>
    <w:p w:rsidR="00F96511" w:rsidRPr="0019133E" w:rsidRDefault="00F96511" w:rsidP="00F96511">
      <w:pPr>
        <w:spacing w:after="0" w:line="240" w:lineRule="auto"/>
        <w:ind w:firstLine="708"/>
        <w:jc w:val="both"/>
        <w:rPr>
          <w:rFonts w:ascii="Times New Roman" w:hAnsi="Times New Roman" w:cs="Times New Roman"/>
          <w:sz w:val="24"/>
          <w:szCs w:val="24"/>
        </w:rPr>
      </w:pPr>
      <w:r w:rsidRPr="0019133E">
        <w:rPr>
          <w:rFonts w:ascii="Times New Roman" w:hAnsi="Times New Roman" w:cs="Times New Roman"/>
          <w:sz w:val="24"/>
          <w:szCs w:val="24"/>
        </w:rPr>
        <w:t xml:space="preserve">Основой  для  разработки  должностных  инструкций,  содержащих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образовательного   </w:t>
      </w:r>
      <w:r w:rsidRPr="0019133E">
        <w:rPr>
          <w:rFonts w:ascii="Times New Roman" w:hAnsi="Times New Roman" w:cs="Times New Roman"/>
          <w:sz w:val="24"/>
          <w:szCs w:val="24"/>
        </w:rPr>
        <w:lastRenderedPageBreak/>
        <w:t>учреждения  служат квалификационные  характеристики,  представленные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p>
    <w:p w:rsidR="00F96511" w:rsidRPr="0019133E" w:rsidRDefault="00F96511" w:rsidP="00F96511">
      <w:pPr>
        <w:spacing w:after="0" w:line="240" w:lineRule="auto"/>
        <w:ind w:firstLine="708"/>
        <w:jc w:val="both"/>
        <w:rPr>
          <w:rFonts w:ascii="Times New Roman" w:hAnsi="Times New Roman" w:cs="Times New Roman"/>
          <w:sz w:val="24"/>
          <w:szCs w:val="24"/>
        </w:rPr>
      </w:pPr>
      <w:r w:rsidRPr="0019133E">
        <w:rPr>
          <w:rFonts w:ascii="Times New Roman" w:hAnsi="Times New Roman" w:cs="Times New Roman"/>
          <w:sz w:val="24"/>
          <w:szCs w:val="24"/>
        </w:rPr>
        <w:t xml:space="preserve">Согласно Единому  квалификационному  справочнику  должностей  руководителей,  специалистов и служащих: </w:t>
      </w:r>
    </w:p>
    <w:p w:rsidR="00F96511" w:rsidRPr="0019133E" w:rsidRDefault="00F96511" w:rsidP="00F96511">
      <w:pPr>
        <w:spacing w:after="0" w:line="240" w:lineRule="auto"/>
        <w:ind w:firstLine="708"/>
        <w:jc w:val="both"/>
        <w:rPr>
          <w:rFonts w:ascii="Times New Roman" w:hAnsi="Times New Roman" w:cs="Times New Roman"/>
          <w:sz w:val="24"/>
          <w:szCs w:val="24"/>
        </w:rPr>
      </w:pPr>
      <w:r w:rsidRPr="0019133E">
        <w:rPr>
          <w:rFonts w:ascii="Times New Roman" w:hAnsi="Times New Roman" w:cs="Times New Roman"/>
          <w:sz w:val="24"/>
          <w:szCs w:val="24"/>
        </w:rPr>
        <w:t xml:space="preserve">-  к  педагогическим  работникам  относятся  такие  специалисты,  как  воспитатель, </w:t>
      </w:r>
    </w:p>
    <w:p w:rsidR="00F96511" w:rsidRPr="0019133E" w:rsidRDefault="00F96511" w:rsidP="00F96511">
      <w:pPr>
        <w:spacing w:after="0" w:line="240" w:lineRule="auto"/>
        <w:ind w:firstLine="708"/>
        <w:jc w:val="both"/>
        <w:rPr>
          <w:rFonts w:ascii="Times New Roman" w:hAnsi="Times New Roman" w:cs="Times New Roman"/>
          <w:sz w:val="24"/>
          <w:szCs w:val="24"/>
        </w:rPr>
      </w:pPr>
      <w:r w:rsidRPr="0019133E">
        <w:rPr>
          <w:rFonts w:ascii="Times New Roman" w:hAnsi="Times New Roman" w:cs="Times New Roman"/>
          <w:sz w:val="24"/>
          <w:szCs w:val="24"/>
        </w:rPr>
        <w:t xml:space="preserve">музыкальный руководитель, инструктор по физической культуре, логопед, воспитатель по </w:t>
      </w:r>
    </w:p>
    <w:p w:rsidR="00F96511" w:rsidRPr="0019133E" w:rsidRDefault="00F96511" w:rsidP="00F96511">
      <w:pPr>
        <w:spacing w:after="0" w:line="240" w:lineRule="auto"/>
        <w:ind w:firstLine="708"/>
        <w:jc w:val="both"/>
        <w:rPr>
          <w:rFonts w:ascii="Times New Roman" w:hAnsi="Times New Roman" w:cs="Times New Roman"/>
          <w:sz w:val="24"/>
          <w:szCs w:val="24"/>
        </w:rPr>
      </w:pPr>
      <w:r w:rsidRPr="0019133E">
        <w:rPr>
          <w:rFonts w:ascii="Times New Roman" w:hAnsi="Times New Roman" w:cs="Times New Roman"/>
          <w:sz w:val="24"/>
          <w:szCs w:val="24"/>
        </w:rPr>
        <w:t>обучению детей татарскому языку</w:t>
      </w:r>
      <w:r>
        <w:rPr>
          <w:rFonts w:ascii="Times New Roman" w:hAnsi="Times New Roman" w:cs="Times New Roman"/>
          <w:sz w:val="24"/>
          <w:szCs w:val="24"/>
        </w:rPr>
        <w:t>.</w:t>
      </w:r>
    </w:p>
    <w:p w:rsidR="00F96511" w:rsidRPr="0019133E" w:rsidRDefault="00F96511" w:rsidP="00F96511">
      <w:pPr>
        <w:spacing w:after="0" w:line="240" w:lineRule="auto"/>
        <w:ind w:firstLine="708"/>
        <w:jc w:val="both"/>
        <w:rPr>
          <w:rFonts w:ascii="Times New Roman" w:hAnsi="Times New Roman" w:cs="Times New Roman"/>
          <w:sz w:val="24"/>
          <w:szCs w:val="24"/>
        </w:rPr>
      </w:pPr>
      <w:r w:rsidRPr="0019133E">
        <w:rPr>
          <w:rFonts w:ascii="Times New Roman" w:hAnsi="Times New Roman" w:cs="Times New Roman"/>
          <w:sz w:val="24"/>
          <w:szCs w:val="24"/>
        </w:rPr>
        <w:t xml:space="preserve">-  к  учебно-вспомогательному  персоналу  относятся  такие  специалисты,  как  младший </w:t>
      </w:r>
    </w:p>
    <w:p w:rsidR="00F96511" w:rsidRPr="0019133E" w:rsidRDefault="00F96511" w:rsidP="00F96511">
      <w:pPr>
        <w:spacing w:after="0" w:line="240" w:lineRule="auto"/>
        <w:ind w:firstLine="708"/>
        <w:jc w:val="both"/>
        <w:rPr>
          <w:rFonts w:ascii="Times New Roman" w:hAnsi="Times New Roman" w:cs="Times New Roman"/>
          <w:sz w:val="24"/>
          <w:szCs w:val="24"/>
        </w:rPr>
      </w:pPr>
      <w:r w:rsidRPr="0019133E">
        <w:rPr>
          <w:rFonts w:ascii="Times New Roman" w:hAnsi="Times New Roman" w:cs="Times New Roman"/>
          <w:sz w:val="24"/>
          <w:szCs w:val="24"/>
        </w:rPr>
        <w:t xml:space="preserve">воспитатель. </w:t>
      </w:r>
    </w:p>
    <w:p w:rsidR="00F96511" w:rsidRPr="0019133E" w:rsidRDefault="00F96511" w:rsidP="00F96511">
      <w:pPr>
        <w:spacing w:after="0" w:line="240" w:lineRule="auto"/>
        <w:ind w:firstLine="708"/>
        <w:jc w:val="both"/>
        <w:rPr>
          <w:rFonts w:ascii="Times New Roman" w:hAnsi="Times New Roman" w:cs="Times New Roman"/>
          <w:sz w:val="24"/>
          <w:szCs w:val="24"/>
        </w:rPr>
      </w:pPr>
      <w:r w:rsidRPr="0019133E">
        <w:rPr>
          <w:rFonts w:ascii="Times New Roman" w:hAnsi="Times New Roman" w:cs="Times New Roman"/>
          <w:sz w:val="24"/>
          <w:szCs w:val="24"/>
        </w:rPr>
        <w:t>Программа  предоставляет право ДО</w:t>
      </w:r>
      <w:r>
        <w:rPr>
          <w:rFonts w:ascii="Times New Roman" w:hAnsi="Times New Roman" w:cs="Times New Roman"/>
          <w:sz w:val="24"/>
          <w:szCs w:val="24"/>
        </w:rPr>
        <w:t>О</w:t>
      </w:r>
      <w:r w:rsidRPr="0019133E">
        <w:rPr>
          <w:rFonts w:ascii="Times New Roman" w:hAnsi="Times New Roman" w:cs="Times New Roman"/>
          <w:sz w:val="24"/>
          <w:szCs w:val="24"/>
        </w:rPr>
        <w:t xml:space="preserve">  самостоятельно определять потребность в педагогических работниках  и  формировать  штатное  расписание  по  своему  усмотрению,  исходя  из  особенностей реализуемых  образовательных  программ  дошкольного  образования,  контекста  их  реализации  и потребностей. </w:t>
      </w:r>
    </w:p>
    <w:p w:rsidR="00F96511" w:rsidRPr="0019133E" w:rsidRDefault="00F96511" w:rsidP="00F96511">
      <w:pPr>
        <w:spacing w:after="0" w:line="240" w:lineRule="auto"/>
        <w:ind w:firstLine="708"/>
        <w:jc w:val="both"/>
        <w:rPr>
          <w:rFonts w:ascii="Times New Roman" w:hAnsi="Times New Roman" w:cs="Times New Roman"/>
          <w:sz w:val="24"/>
          <w:szCs w:val="24"/>
        </w:rPr>
      </w:pPr>
      <w:r w:rsidRPr="0019133E">
        <w:rPr>
          <w:rFonts w:ascii="Times New Roman" w:hAnsi="Times New Roman" w:cs="Times New Roman"/>
          <w:sz w:val="24"/>
          <w:szCs w:val="24"/>
        </w:rPr>
        <w:t>В целях эффективной реализации Программы созданы условия для:</w:t>
      </w:r>
    </w:p>
    <w:p w:rsidR="00F96511" w:rsidRPr="0019133E" w:rsidRDefault="00F96511" w:rsidP="00F96511">
      <w:pPr>
        <w:spacing w:after="0" w:line="240" w:lineRule="auto"/>
        <w:ind w:firstLine="708"/>
        <w:jc w:val="both"/>
        <w:rPr>
          <w:rFonts w:ascii="Times New Roman" w:hAnsi="Times New Roman" w:cs="Times New Roman"/>
          <w:sz w:val="24"/>
          <w:szCs w:val="24"/>
        </w:rPr>
      </w:pPr>
      <w:r w:rsidRPr="0019133E">
        <w:rPr>
          <w:rFonts w:ascii="Times New Roman" w:hAnsi="Times New Roman" w:cs="Times New Roman"/>
          <w:sz w:val="24"/>
          <w:szCs w:val="24"/>
        </w:rPr>
        <w:t xml:space="preserve">- профессионального развития педагогических и руководящих работников, в том  числе их дополнительного профессионального образования (районные методические объединения, </w:t>
      </w:r>
    </w:p>
    <w:p w:rsidR="00F96511" w:rsidRPr="0019133E" w:rsidRDefault="00F96511" w:rsidP="00F96511">
      <w:pPr>
        <w:spacing w:after="0" w:line="240" w:lineRule="auto"/>
        <w:ind w:firstLine="708"/>
        <w:jc w:val="both"/>
        <w:rPr>
          <w:rFonts w:ascii="Times New Roman" w:hAnsi="Times New Roman" w:cs="Times New Roman"/>
          <w:sz w:val="24"/>
          <w:szCs w:val="24"/>
        </w:rPr>
      </w:pPr>
      <w:r w:rsidRPr="0019133E">
        <w:rPr>
          <w:rFonts w:ascii="Times New Roman" w:hAnsi="Times New Roman" w:cs="Times New Roman"/>
          <w:sz w:val="24"/>
          <w:szCs w:val="24"/>
        </w:rPr>
        <w:t>семинары, научно-практическая конференция, курсы  повышения квалификации)</w:t>
      </w:r>
    </w:p>
    <w:p w:rsidR="00F96511" w:rsidRPr="0019133E" w:rsidRDefault="00F96511" w:rsidP="00F96511">
      <w:pPr>
        <w:spacing w:after="0" w:line="240" w:lineRule="auto"/>
        <w:ind w:firstLine="708"/>
        <w:jc w:val="both"/>
        <w:rPr>
          <w:rFonts w:ascii="Times New Roman" w:hAnsi="Times New Roman" w:cs="Times New Roman"/>
          <w:sz w:val="24"/>
          <w:szCs w:val="24"/>
        </w:rPr>
      </w:pPr>
      <w:r w:rsidRPr="0019133E">
        <w:rPr>
          <w:rFonts w:ascii="Times New Roman" w:hAnsi="Times New Roman" w:cs="Times New Roman"/>
          <w:sz w:val="24"/>
          <w:szCs w:val="24"/>
        </w:rPr>
        <w:t xml:space="preserve"> - консультативной поддержки педагогических работников  по вопросам образования и</w:t>
      </w:r>
    </w:p>
    <w:p w:rsidR="00F96511" w:rsidRPr="0019133E" w:rsidRDefault="00F96511" w:rsidP="00F96511">
      <w:pPr>
        <w:spacing w:after="0" w:line="240" w:lineRule="auto"/>
        <w:ind w:firstLine="708"/>
        <w:jc w:val="both"/>
        <w:rPr>
          <w:rFonts w:ascii="Times New Roman" w:hAnsi="Times New Roman" w:cs="Times New Roman"/>
          <w:sz w:val="24"/>
          <w:szCs w:val="24"/>
        </w:rPr>
      </w:pPr>
      <w:r w:rsidRPr="0019133E">
        <w:rPr>
          <w:rFonts w:ascii="Times New Roman" w:hAnsi="Times New Roman" w:cs="Times New Roman"/>
          <w:sz w:val="24"/>
          <w:szCs w:val="24"/>
        </w:rPr>
        <w:t>охраны здоровья детей;</w:t>
      </w:r>
    </w:p>
    <w:p w:rsidR="00F96511" w:rsidRPr="0019133E" w:rsidRDefault="00F96511" w:rsidP="00F96511">
      <w:pPr>
        <w:spacing w:after="0" w:line="240" w:lineRule="auto"/>
        <w:ind w:firstLine="708"/>
        <w:jc w:val="both"/>
        <w:rPr>
          <w:rFonts w:ascii="Times New Roman" w:hAnsi="Times New Roman" w:cs="Times New Roman"/>
          <w:sz w:val="24"/>
          <w:szCs w:val="24"/>
        </w:rPr>
      </w:pPr>
      <w:r w:rsidRPr="0019133E">
        <w:rPr>
          <w:rFonts w:ascii="Times New Roman" w:hAnsi="Times New Roman" w:cs="Times New Roman"/>
          <w:sz w:val="24"/>
          <w:szCs w:val="24"/>
        </w:rPr>
        <w:t>- организационно-методическое сопровождение процесса реализации Программы,</w:t>
      </w:r>
    </w:p>
    <w:p w:rsidR="00F96511" w:rsidRDefault="00F96511" w:rsidP="00F96511">
      <w:pPr>
        <w:spacing w:after="0" w:line="240" w:lineRule="auto"/>
        <w:ind w:firstLine="708"/>
        <w:jc w:val="both"/>
        <w:rPr>
          <w:rFonts w:ascii="Times New Roman" w:hAnsi="Times New Roman" w:cs="Times New Roman"/>
          <w:sz w:val="24"/>
          <w:szCs w:val="24"/>
        </w:rPr>
      </w:pPr>
      <w:r w:rsidRPr="0019133E">
        <w:rPr>
          <w:rFonts w:ascii="Times New Roman" w:hAnsi="Times New Roman" w:cs="Times New Roman"/>
          <w:sz w:val="24"/>
          <w:szCs w:val="24"/>
        </w:rPr>
        <w:t>(педагогический совет, семинар, семинар-практикум, неделя взаимопосещений ОД)</w:t>
      </w:r>
    </w:p>
    <w:p w:rsidR="00F96511" w:rsidRDefault="00F96511" w:rsidP="00F96511">
      <w:pPr>
        <w:spacing w:after="0" w:line="240" w:lineRule="auto"/>
        <w:jc w:val="both"/>
        <w:rPr>
          <w:rFonts w:hAnsi="Times New Roman" w:cs="Times New Roman"/>
          <w:color w:val="000000"/>
          <w:sz w:val="24"/>
          <w:szCs w:val="24"/>
        </w:rPr>
      </w:pPr>
      <w:r>
        <w:rPr>
          <w:rFonts w:hAnsi="Times New Roman" w:cs="Times New Roman"/>
          <w:color w:val="000000"/>
          <w:sz w:val="24"/>
          <w:szCs w:val="24"/>
        </w:rPr>
        <w:t>Методическая</w:t>
      </w:r>
      <w:r>
        <w:rPr>
          <w:rFonts w:hAnsi="Times New Roman" w:cs="Times New Roman"/>
          <w:color w:val="000000"/>
          <w:sz w:val="24"/>
          <w:szCs w:val="24"/>
        </w:rPr>
        <w:t xml:space="preserve"> </w:t>
      </w:r>
      <w:r>
        <w:rPr>
          <w:rFonts w:hAnsi="Times New Roman" w:cs="Times New Roman"/>
          <w:color w:val="000000"/>
          <w:sz w:val="24"/>
          <w:szCs w:val="24"/>
        </w:rPr>
        <w:t>детализация</w:t>
      </w:r>
      <w:r>
        <w:rPr>
          <w:rFonts w:hAnsi="Times New Roman" w:cs="Times New Roman"/>
          <w:color w:val="000000"/>
          <w:sz w:val="24"/>
          <w:szCs w:val="24"/>
        </w:rPr>
        <w:t xml:space="preserve"> </w:t>
      </w:r>
      <w:r>
        <w:rPr>
          <w:rFonts w:hAnsi="Times New Roman" w:cs="Times New Roman"/>
          <w:color w:val="000000"/>
          <w:sz w:val="24"/>
          <w:szCs w:val="24"/>
        </w:rPr>
        <w:t>реализации</w:t>
      </w:r>
      <w:r>
        <w:rPr>
          <w:rFonts w:hAnsi="Times New Roman" w:cs="Times New Roman"/>
          <w:color w:val="000000"/>
          <w:sz w:val="24"/>
          <w:szCs w:val="24"/>
        </w:rPr>
        <w:t xml:space="preserve"> </w:t>
      </w:r>
      <w:r>
        <w:rPr>
          <w:rFonts w:hAnsi="Times New Roman" w:cs="Times New Roman"/>
          <w:color w:val="000000"/>
          <w:sz w:val="24"/>
          <w:szCs w:val="24"/>
        </w:rPr>
        <w:t>воспитательной</w:t>
      </w:r>
      <w:r>
        <w:rPr>
          <w:rFonts w:hAnsi="Times New Roman" w:cs="Times New Roman"/>
          <w:color w:val="000000"/>
          <w:sz w:val="24"/>
          <w:szCs w:val="24"/>
        </w:rPr>
        <w:t xml:space="preserve"> </w:t>
      </w:r>
      <w:r>
        <w:rPr>
          <w:rFonts w:hAnsi="Times New Roman" w:cs="Times New Roman"/>
          <w:color w:val="000000"/>
          <w:sz w:val="24"/>
          <w:szCs w:val="24"/>
        </w:rPr>
        <w:t>деятельности</w:t>
      </w:r>
      <w:r>
        <w:rPr>
          <w:rFonts w:hAnsi="Times New Roman" w:cs="Times New Roman"/>
          <w:color w:val="000000"/>
          <w:sz w:val="24"/>
          <w:szCs w:val="24"/>
        </w:rPr>
        <w:t xml:space="preserve"> </w:t>
      </w:r>
      <w:r>
        <w:rPr>
          <w:rFonts w:hAnsi="Times New Roman" w:cs="Times New Roman"/>
          <w:color w:val="000000"/>
          <w:sz w:val="24"/>
          <w:szCs w:val="24"/>
        </w:rPr>
        <w:t>педагога</w:t>
      </w:r>
      <w:r>
        <w:rPr>
          <w:rFonts w:hAnsi="Times New Roman" w:cs="Times New Roman"/>
          <w:color w:val="000000"/>
          <w:sz w:val="24"/>
          <w:szCs w:val="24"/>
        </w:rPr>
        <w:t xml:space="preserve"> </w:t>
      </w:r>
      <w:r>
        <w:rPr>
          <w:rFonts w:hAnsi="Times New Roman" w:cs="Times New Roman"/>
          <w:color w:val="000000"/>
          <w:sz w:val="24"/>
          <w:szCs w:val="24"/>
        </w:rPr>
        <w:t>осуществляется</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процессе</w:t>
      </w:r>
      <w:r>
        <w:rPr>
          <w:rFonts w:hAnsi="Times New Roman" w:cs="Times New Roman"/>
          <w:color w:val="000000"/>
          <w:sz w:val="24"/>
          <w:szCs w:val="24"/>
        </w:rPr>
        <w:t xml:space="preserve"> </w:t>
      </w:r>
      <w:r>
        <w:rPr>
          <w:rFonts w:hAnsi="Times New Roman" w:cs="Times New Roman"/>
          <w:color w:val="000000"/>
          <w:sz w:val="24"/>
          <w:szCs w:val="24"/>
        </w:rPr>
        <w:t>ее</w:t>
      </w:r>
      <w:r>
        <w:rPr>
          <w:rFonts w:hAnsi="Times New Roman" w:cs="Times New Roman"/>
          <w:color w:val="000000"/>
          <w:sz w:val="24"/>
          <w:szCs w:val="24"/>
        </w:rPr>
        <w:t xml:space="preserve"> </w:t>
      </w:r>
      <w:r>
        <w:rPr>
          <w:rFonts w:hAnsi="Times New Roman" w:cs="Times New Roman"/>
          <w:color w:val="000000"/>
          <w:sz w:val="24"/>
          <w:szCs w:val="24"/>
        </w:rPr>
        <w:t>проектирования</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организации</w:t>
      </w:r>
      <w:r>
        <w:rPr>
          <w:rFonts w:hAnsi="Times New Roman" w:cs="Times New Roman"/>
          <w:color w:val="000000"/>
          <w:sz w:val="24"/>
          <w:szCs w:val="24"/>
        </w:rPr>
        <w:t xml:space="preserve"> </w:t>
      </w:r>
      <w:r>
        <w:rPr>
          <w:rFonts w:hAnsi="Times New Roman" w:cs="Times New Roman"/>
          <w:color w:val="000000"/>
          <w:sz w:val="24"/>
          <w:szCs w:val="24"/>
        </w:rPr>
        <w:t>на</w:t>
      </w:r>
      <w:r>
        <w:rPr>
          <w:rFonts w:hAnsi="Times New Roman" w:cs="Times New Roman"/>
          <w:color w:val="000000"/>
          <w:sz w:val="24"/>
          <w:szCs w:val="24"/>
        </w:rPr>
        <w:t xml:space="preserve"> </w:t>
      </w:r>
      <w:r>
        <w:rPr>
          <w:rFonts w:hAnsi="Times New Roman" w:cs="Times New Roman"/>
          <w:color w:val="000000"/>
          <w:sz w:val="24"/>
          <w:szCs w:val="24"/>
        </w:rPr>
        <w:t>разных</w:t>
      </w:r>
      <w:r>
        <w:rPr>
          <w:rFonts w:hAnsi="Times New Roman" w:cs="Times New Roman"/>
          <w:color w:val="000000"/>
          <w:sz w:val="24"/>
          <w:szCs w:val="24"/>
        </w:rPr>
        <w:t xml:space="preserve"> </w:t>
      </w:r>
      <w:r>
        <w:rPr>
          <w:rFonts w:hAnsi="Times New Roman" w:cs="Times New Roman"/>
          <w:color w:val="000000"/>
          <w:sz w:val="24"/>
          <w:szCs w:val="24"/>
        </w:rPr>
        <w:t>уровнях</w:t>
      </w:r>
      <w:r>
        <w:rPr>
          <w:rFonts w:hAnsi="Times New Roman" w:cs="Times New Roman"/>
          <w:color w:val="000000"/>
          <w:sz w:val="24"/>
          <w:szCs w:val="24"/>
        </w:rPr>
        <w:t>.</w:t>
      </w:r>
    </w:p>
    <w:tbl>
      <w:tblPr>
        <w:tblW w:w="0" w:type="auto"/>
        <w:tblCellMar>
          <w:top w:w="15" w:type="dxa"/>
          <w:left w:w="15" w:type="dxa"/>
          <w:bottom w:w="15" w:type="dxa"/>
          <w:right w:w="15" w:type="dxa"/>
        </w:tblCellMar>
        <w:tblLook w:val="0600"/>
      </w:tblPr>
      <w:tblGrid>
        <w:gridCol w:w="2868"/>
        <w:gridCol w:w="7368"/>
      </w:tblGrid>
      <w:tr w:rsidR="00F96511" w:rsidTr="00A46F4D">
        <w:tc>
          <w:tcPr>
            <w:tcW w:w="0" w:type="auto"/>
            <w:tcBorders>
              <w:top w:val="single" w:sz="6" w:space="0" w:color="000000"/>
              <w:left w:val="single" w:sz="6" w:space="0" w:color="000000"/>
              <w:bottom w:val="single" w:sz="6" w:space="0" w:color="000000"/>
              <w:right w:val="single" w:sz="6" w:space="0" w:color="000000"/>
            </w:tcBorders>
            <w:vAlign w:val="center"/>
          </w:tcPr>
          <w:p w:rsidR="00F96511" w:rsidRDefault="00F96511" w:rsidP="00A46F4D">
            <w:pPr>
              <w:spacing w:after="0" w:line="240" w:lineRule="auto"/>
              <w:rPr>
                <w:rFonts w:hAnsi="Times New Roman" w:cs="Times New Roman"/>
                <w:b/>
                <w:bCs/>
                <w:color w:val="000000"/>
                <w:sz w:val="24"/>
                <w:szCs w:val="24"/>
              </w:rPr>
            </w:pPr>
            <w:r>
              <w:rPr>
                <w:rFonts w:hAnsi="Times New Roman" w:cs="Times New Roman"/>
                <w:b/>
                <w:bCs/>
                <w:color w:val="000000"/>
                <w:sz w:val="24"/>
                <w:szCs w:val="24"/>
              </w:rPr>
              <w:t>Наименование</w:t>
            </w:r>
            <w:r>
              <w:rPr>
                <w:rFonts w:hAnsi="Times New Roman" w:cs="Times New Roman"/>
                <w:b/>
                <w:bCs/>
                <w:color w:val="000000"/>
                <w:sz w:val="24"/>
                <w:szCs w:val="24"/>
              </w:rPr>
              <w:t xml:space="preserve"> </w:t>
            </w:r>
            <w:r>
              <w:rPr>
                <w:rFonts w:hAnsi="Times New Roman" w:cs="Times New Roman"/>
                <w:b/>
                <w:bCs/>
                <w:color w:val="000000"/>
                <w:sz w:val="24"/>
                <w:szCs w:val="24"/>
              </w:rPr>
              <w:t>должности</w:t>
            </w:r>
            <w:r>
              <w:rPr>
                <w:rFonts w:hAnsi="Times New Roman" w:cs="Times New Roman"/>
                <w:b/>
                <w:bCs/>
                <w:color w:val="000000"/>
                <w:sz w:val="24"/>
                <w:szCs w:val="24"/>
              </w:rPr>
              <w:t xml:space="preserve"> (</w:t>
            </w:r>
            <w:r>
              <w:rPr>
                <w:rFonts w:hAnsi="Times New Roman" w:cs="Times New Roman"/>
                <w:b/>
                <w:bCs/>
                <w:color w:val="000000"/>
                <w:sz w:val="24"/>
                <w:szCs w:val="24"/>
              </w:rPr>
              <w:t>в</w:t>
            </w:r>
            <w:r>
              <w:rPr>
                <w:rFonts w:hAnsi="Times New Roman" w:cs="Times New Roman"/>
                <w:b/>
                <w:bCs/>
                <w:color w:val="000000"/>
                <w:sz w:val="24"/>
                <w:szCs w:val="24"/>
              </w:rPr>
              <w:t xml:space="preserve"> </w:t>
            </w:r>
            <w:r>
              <w:rPr>
                <w:rFonts w:hAnsi="Times New Roman" w:cs="Times New Roman"/>
                <w:b/>
                <w:bCs/>
                <w:color w:val="000000"/>
                <w:sz w:val="24"/>
                <w:szCs w:val="24"/>
              </w:rPr>
              <w:t>соответствии</w:t>
            </w:r>
            <w:r>
              <w:rPr>
                <w:rFonts w:hAnsi="Times New Roman" w:cs="Times New Roman"/>
                <w:b/>
                <w:bCs/>
                <w:color w:val="000000"/>
                <w:sz w:val="24"/>
                <w:szCs w:val="24"/>
              </w:rPr>
              <w:t xml:space="preserve"> </w:t>
            </w:r>
            <w:r>
              <w:rPr>
                <w:rFonts w:hAnsi="Times New Roman" w:cs="Times New Roman"/>
                <w:b/>
                <w:bCs/>
                <w:color w:val="000000"/>
                <w:sz w:val="24"/>
                <w:szCs w:val="24"/>
              </w:rPr>
              <w:t>со</w:t>
            </w:r>
            <w:r>
              <w:rPr>
                <w:rFonts w:hAnsi="Times New Roman" w:cs="Times New Roman"/>
                <w:b/>
                <w:bCs/>
                <w:color w:val="000000"/>
                <w:sz w:val="24"/>
                <w:szCs w:val="24"/>
              </w:rPr>
              <w:t xml:space="preserve"> </w:t>
            </w:r>
            <w:r>
              <w:rPr>
                <w:rFonts w:hAnsi="Times New Roman" w:cs="Times New Roman"/>
                <w:b/>
                <w:bCs/>
                <w:color w:val="000000"/>
                <w:sz w:val="24"/>
                <w:szCs w:val="24"/>
              </w:rPr>
              <w:t>штатным</w:t>
            </w:r>
            <w:r>
              <w:rPr>
                <w:rFonts w:hAnsi="Times New Roman" w:cs="Times New Roman"/>
                <w:b/>
                <w:bCs/>
                <w:color w:val="000000"/>
                <w:sz w:val="24"/>
                <w:szCs w:val="24"/>
              </w:rPr>
              <w:t xml:space="preserve"> </w:t>
            </w:r>
            <w:r>
              <w:rPr>
                <w:rFonts w:hAnsi="Times New Roman" w:cs="Times New Roman"/>
                <w:b/>
                <w:bCs/>
                <w:color w:val="000000"/>
                <w:sz w:val="24"/>
                <w:szCs w:val="24"/>
              </w:rPr>
              <w:t>расписанием</w:t>
            </w:r>
            <w:r>
              <w:rPr>
                <w:rFonts w:hAnsi="Times New Roman" w:cs="Times New Roman"/>
                <w:b/>
                <w:bCs/>
                <w:color w:val="000000"/>
                <w:sz w:val="24"/>
                <w:szCs w:val="24"/>
              </w:rPr>
              <w:t xml:space="preserve"> </w:t>
            </w:r>
            <w:r>
              <w:rPr>
                <w:rFonts w:hAnsi="Times New Roman" w:cs="Times New Roman"/>
                <w:b/>
                <w:bCs/>
                <w:color w:val="000000"/>
                <w:sz w:val="24"/>
                <w:szCs w:val="24"/>
              </w:rPr>
              <w:t>ОО</w:t>
            </w:r>
            <w:r>
              <w:rPr>
                <w:rFonts w:hAnsi="Times New Roman" w:cs="Times New Roman"/>
                <w:b/>
                <w:bCs/>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vAlign w:val="center"/>
          </w:tcPr>
          <w:p w:rsidR="00F96511" w:rsidRDefault="00F96511" w:rsidP="00A46F4D">
            <w:pPr>
              <w:spacing w:after="0" w:line="240" w:lineRule="auto"/>
              <w:rPr>
                <w:rFonts w:hAnsi="Times New Roman" w:cs="Times New Roman"/>
                <w:b/>
                <w:bCs/>
                <w:color w:val="000000"/>
                <w:sz w:val="24"/>
                <w:szCs w:val="24"/>
              </w:rPr>
            </w:pPr>
            <w:r>
              <w:rPr>
                <w:rFonts w:hAnsi="Times New Roman" w:cs="Times New Roman"/>
                <w:b/>
                <w:bCs/>
                <w:color w:val="000000"/>
                <w:sz w:val="24"/>
                <w:szCs w:val="24"/>
              </w:rPr>
              <w:t>Функционал</w:t>
            </w:r>
            <w:r>
              <w:rPr>
                <w:rFonts w:hAnsi="Times New Roman" w:cs="Times New Roman"/>
                <w:b/>
                <w:bCs/>
                <w:color w:val="000000"/>
                <w:sz w:val="24"/>
                <w:szCs w:val="24"/>
              </w:rPr>
              <w:t xml:space="preserve">, </w:t>
            </w:r>
            <w:r>
              <w:rPr>
                <w:rFonts w:hAnsi="Times New Roman" w:cs="Times New Roman"/>
                <w:b/>
                <w:bCs/>
                <w:color w:val="000000"/>
                <w:sz w:val="24"/>
                <w:szCs w:val="24"/>
              </w:rPr>
              <w:t>связанный</w:t>
            </w:r>
            <w:r>
              <w:rPr>
                <w:rFonts w:hAnsi="Times New Roman" w:cs="Times New Roman"/>
                <w:b/>
                <w:bCs/>
                <w:color w:val="000000"/>
                <w:sz w:val="24"/>
                <w:szCs w:val="24"/>
              </w:rPr>
              <w:t xml:space="preserve"> </w:t>
            </w:r>
            <w:r>
              <w:rPr>
                <w:rFonts w:hAnsi="Times New Roman" w:cs="Times New Roman"/>
                <w:b/>
                <w:bCs/>
                <w:color w:val="000000"/>
                <w:sz w:val="24"/>
                <w:szCs w:val="24"/>
              </w:rPr>
              <w:t>с</w:t>
            </w:r>
            <w:r>
              <w:rPr>
                <w:rFonts w:hAnsi="Times New Roman" w:cs="Times New Roman"/>
                <w:b/>
                <w:bCs/>
                <w:color w:val="000000"/>
                <w:sz w:val="24"/>
                <w:szCs w:val="24"/>
              </w:rPr>
              <w:t xml:space="preserve"> </w:t>
            </w:r>
            <w:r>
              <w:rPr>
                <w:rFonts w:hAnsi="Times New Roman" w:cs="Times New Roman"/>
                <w:b/>
                <w:bCs/>
                <w:color w:val="000000"/>
                <w:sz w:val="24"/>
                <w:szCs w:val="24"/>
              </w:rPr>
              <w:t>организацией</w:t>
            </w:r>
            <w:r>
              <w:rPr>
                <w:rFonts w:hAnsi="Times New Roman" w:cs="Times New Roman"/>
                <w:b/>
                <w:bCs/>
                <w:color w:val="000000"/>
                <w:sz w:val="24"/>
                <w:szCs w:val="24"/>
              </w:rPr>
              <w:t xml:space="preserve"> </w:t>
            </w:r>
            <w:r>
              <w:rPr>
                <w:rFonts w:hAnsi="Times New Roman" w:cs="Times New Roman"/>
                <w:b/>
                <w:bCs/>
                <w:color w:val="000000"/>
                <w:sz w:val="24"/>
                <w:szCs w:val="24"/>
              </w:rPr>
              <w:t>и</w:t>
            </w:r>
            <w:r>
              <w:rPr>
                <w:rFonts w:hAnsi="Times New Roman" w:cs="Times New Roman"/>
                <w:b/>
                <w:bCs/>
                <w:color w:val="000000"/>
                <w:sz w:val="24"/>
                <w:szCs w:val="24"/>
              </w:rPr>
              <w:t xml:space="preserve"> </w:t>
            </w:r>
            <w:r>
              <w:rPr>
                <w:rFonts w:hAnsi="Times New Roman" w:cs="Times New Roman"/>
                <w:b/>
                <w:bCs/>
                <w:color w:val="000000"/>
                <w:sz w:val="24"/>
                <w:szCs w:val="24"/>
              </w:rPr>
              <w:t>реализацией</w:t>
            </w:r>
            <w:r>
              <w:rPr>
                <w:rFonts w:hAnsi="Times New Roman" w:cs="Times New Roman"/>
                <w:b/>
                <w:bCs/>
                <w:color w:val="000000"/>
                <w:sz w:val="24"/>
                <w:szCs w:val="24"/>
              </w:rPr>
              <w:t xml:space="preserve"> </w:t>
            </w:r>
            <w:r>
              <w:rPr>
                <w:rFonts w:hAnsi="Times New Roman" w:cs="Times New Roman"/>
                <w:b/>
                <w:bCs/>
                <w:color w:val="000000"/>
                <w:sz w:val="24"/>
                <w:szCs w:val="24"/>
              </w:rPr>
              <w:t>воспитательного</w:t>
            </w:r>
            <w:r>
              <w:rPr>
                <w:rFonts w:hAnsi="Times New Roman" w:cs="Times New Roman"/>
                <w:b/>
                <w:bCs/>
                <w:color w:val="000000"/>
                <w:sz w:val="24"/>
                <w:szCs w:val="24"/>
              </w:rPr>
              <w:t xml:space="preserve"> </w:t>
            </w:r>
            <w:r>
              <w:rPr>
                <w:rFonts w:hAnsi="Times New Roman" w:cs="Times New Roman"/>
                <w:b/>
                <w:bCs/>
                <w:color w:val="000000"/>
                <w:sz w:val="24"/>
                <w:szCs w:val="24"/>
              </w:rPr>
              <w:t>процесса</w:t>
            </w:r>
          </w:p>
        </w:tc>
      </w:tr>
      <w:tr w:rsidR="00F96511" w:rsidTr="00A46F4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96511" w:rsidRDefault="00F96511" w:rsidP="00A46F4D">
            <w:pPr>
              <w:spacing w:after="0" w:line="240" w:lineRule="auto"/>
            </w:pPr>
            <w:r>
              <w:rPr>
                <w:rFonts w:hAnsi="Times New Roman" w:cs="Times New Roman"/>
                <w:color w:val="000000"/>
                <w:sz w:val="24"/>
                <w:szCs w:val="24"/>
              </w:rPr>
              <w:t>Заведующий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96511" w:rsidRDefault="00F96511" w:rsidP="00D042B6">
            <w:pPr>
              <w:numPr>
                <w:ilvl w:val="0"/>
                <w:numId w:val="83"/>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управляет</w:t>
            </w:r>
            <w:r>
              <w:rPr>
                <w:rFonts w:hAnsi="Times New Roman" w:cs="Times New Roman"/>
                <w:color w:val="000000"/>
                <w:sz w:val="24"/>
                <w:szCs w:val="24"/>
              </w:rPr>
              <w:t xml:space="preserve"> </w:t>
            </w:r>
            <w:r>
              <w:rPr>
                <w:rFonts w:hAnsi="Times New Roman" w:cs="Times New Roman"/>
                <w:color w:val="000000"/>
                <w:sz w:val="24"/>
                <w:szCs w:val="24"/>
              </w:rPr>
              <w:t>воспитательной</w:t>
            </w:r>
            <w:r>
              <w:rPr>
                <w:rFonts w:hAnsi="Times New Roman" w:cs="Times New Roman"/>
                <w:color w:val="000000"/>
                <w:sz w:val="24"/>
                <w:szCs w:val="24"/>
              </w:rPr>
              <w:t xml:space="preserve"> </w:t>
            </w:r>
            <w:r>
              <w:rPr>
                <w:rFonts w:hAnsi="Times New Roman" w:cs="Times New Roman"/>
                <w:color w:val="000000"/>
                <w:sz w:val="24"/>
                <w:szCs w:val="24"/>
              </w:rPr>
              <w:t>деятельностью</w:t>
            </w:r>
            <w:r>
              <w:rPr>
                <w:rFonts w:hAnsi="Times New Roman" w:cs="Times New Roman"/>
                <w:color w:val="000000"/>
                <w:sz w:val="24"/>
                <w:szCs w:val="24"/>
              </w:rPr>
              <w:t xml:space="preserve"> </w:t>
            </w:r>
            <w:r>
              <w:rPr>
                <w:rFonts w:hAnsi="Times New Roman" w:cs="Times New Roman"/>
                <w:color w:val="000000"/>
                <w:sz w:val="24"/>
                <w:szCs w:val="24"/>
              </w:rPr>
              <w:t>на</w:t>
            </w:r>
            <w:r>
              <w:rPr>
                <w:rFonts w:hAnsi="Times New Roman" w:cs="Times New Roman"/>
                <w:color w:val="000000"/>
                <w:sz w:val="24"/>
                <w:szCs w:val="24"/>
              </w:rPr>
              <w:t xml:space="preserve"> </w:t>
            </w:r>
            <w:r>
              <w:rPr>
                <w:rFonts w:hAnsi="Times New Roman" w:cs="Times New Roman"/>
                <w:color w:val="000000"/>
                <w:sz w:val="24"/>
                <w:szCs w:val="24"/>
              </w:rPr>
              <w:t>уровне</w:t>
            </w:r>
            <w:r>
              <w:rPr>
                <w:rFonts w:hAnsi="Times New Roman" w:cs="Times New Roman"/>
                <w:color w:val="000000"/>
                <w:sz w:val="24"/>
                <w:szCs w:val="24"/>
              </w:rPr>
              <w:t xml:space="preserve"> </w:t>
            </w:r>
            <w:r>
              <w:rPr>
                <w:rFonts w:hAnsi="Times New Roman" w:cs="Times New Roman"/>
                <w:color w:val="000000"/>
                <w:sz w:val="24"/>
                <w:szCs w:val="24"/>
              </w:rPr>
              <w:t>ДОО</w:t>
            </w:r>
            <w:r>
              <w:rPr>
                <w:rFonts w:hAnsi="Times New Roman" w:cs="Times New Roman"/>
                <w:color w:val="000000"/>
                <w:sz w:val="24"/>
                <w:szCs w:val="24"/>
              </w:rPr>
              <w:t>;</w:t>
            </w:r>
          </w:p>
          <w:p w:rsidR="00F96511" w:rsidRDefault="00F96511" w:rsidP="00D042B6">
            <w:pPr>
              <w:numPr>
                <w:ilvl w:val="0"/>
                <w:numId w:val="83"/>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создает</w:t>
            </w:r>
            <w:r>
              <w:rPr>
                <w:rFonts w:hAnsi="Times New Roman" w:cs="Times New Roman"/>
                <w:color w:val="000000"/>
                <w:sz w:val="24"/>
                <w:szCs w:val="24"/>
              </w:rPr>
              <w:t xml:space="preserve"> </w:t>
            </w:r>
            <w:r>
              <w:rPr>
                <w:rFonts w:hAnsi="Times New Roman" w:cs="Times New Roman"/>
                <w:color w:val="000000"/>
                <w:sz w:val="24"/>
                <w:szCs w:val="24"/>
              </w:rPr>
              <w:t>условия</w:t>
            </w:r>
            <w:r>
              <w:rPr>
                <w:rFonts w:hAnsi="Times New Roman" w:cs="Times New Roman"/>
                <w:color w:val="000000"/>
                <w:sz w:val="24"/>
                <w:szCs w:val="24"/>
              </w:rPr>
              <w:t xml:space="preserve">, </w:t>
            </w:r>
            <w:r>
              <w:rPr>
                <w:rFonts w:hAnsi="Times New Roman" w:cs="Times New Roman"/>
                <w:color w:val="000000"/>
                <w:sz w:val="24"/>
                <w:szCs w:val="24"/>
              </w:rPr>
              <w:t>позволяющие</w:t>
            </w:r>
            <w:r>
              <w:rPr>
                <w:rFonts w:hAnsi="Times New Roman" w:cs="Times New Roman"/>
                <w:color w:val="000000"/>
                <w:sz w:val="24"/>
                <w:szCs w:val="24"/>
              </w:rPr>
              <w:t xml:space="preserve"> </w:t>
            </w:r>
            <w:r>
              <w:rPr>
                <w:rFonts w:hAnsi="Times New Roman" w:cs="Times New Roman"/>
                <w:color w:val="000000"/>
                <w:sz w:val="24"/>
                <w:szCs w:val="24"/>
              </w:rPr>
              <w:t>педагогическому</w:t>
            </w:r>
            <w:r>
              <w:rPr>
                <w:rFonts w:hAnsi="Times New Roman" w:cs="Times New Roman"/>
                <w:color w:val="000000"/>
                <w:sz w:val="24"/>
                <w:szCs w:val="24"/>
              </w:rPr>
              <w:t xml:space="preserve"> </w:t>
            </w:r>
            <w:r>
              <w:rPr>
                <w:rFonts w:hAnsi="Times New Roman" w:cs="Times New Roman"/>
                <w:color w:val="000000"/>
                <w:sz w:val="24"/>
                <w:szCs w:val="24"/>
              </w:rPr>
              <w:t>составу</w:t>
            </w:r>
            <w:r>
              <w:rPr>
                <w:rFonts w:hAnsi="Times New Roman" w:cs="Times New Roman"/>
                <w:color w:val="000000"/>
                <w:sz w:val="24"/>
                <w:szCs w:val="24"/>
              </w:rPr>
              <w:t xml:space="preserve"> </w:t>
            </w:r>
            <w:r>
              <w:rPr>
                <w:rFonts w:hAnsi="Times New Roman" w:cs="Times New Roman"/>
                <w:color w:val="000000"/>
                <w:sz w:val="24"/>
                <w:szCs w:val="24"/>
              </w:rPr>
              <w:t>эффективно</w:t>
            </w:r>
            <w:r>
              <w:rPr>
                <w:rFonts w:hAnsi="Times New Roman" w:cs="Times New Roman"/>
                <w:color w:val="000000"/>
                <w:sz w:val="24"/>
                <w:szCs w:val="24"/>
              </w:rPr>
              <w:t xml:space="preserve"> </w:t>
            </w:r>
            <w:r>
              <w:rPr>
                <w:rFonts w:hAnsi="Times New Roman" w:cs="Times New Roman"/>
                <w:color w:val="000000"/>
                <w:sz w:val="24"/>
                <w:szCs w:val="24"/>
              </w:rPr>
              <w:t>реализовать</w:t>
            </w:r>
            <w:r>
              <w:rPr>
                <w:rFonts w:hAnsi="Times New Roman" w:cs="Times New Roman"/>
                <w:color w:val="000000"/>
                <w:sz w:val="24"/>
                <w:szCs w:val="24"/>
              </w:rPr>
              <w:t xml:space="preserve"> </w:t>
            </w:r>
            <w:r>
              <w:rPr>
                <w:rFonts w:hAnsi="Times New Roman" w:cs="Times New Roman"/>
                <w:color w:val="000000"/>
                <w:sz w:val="24"/>
                <w:szCs w:val="24"/>
              </w:rPr>
              <w:t>воспитательную</w:t>
            </w:r>
            <w:r>
              <w:rPr>
                <w:rFonts w:hAnsi="Times New Roman" w:cs="Times New Roman"/>
                <w:color w:val="000000"/>
                <w:sz w:val="24"/>
                <w:szCs w:val="24"/>
              </w:rPr>
              <w:t xml:space="preserve"> </w:t>
            </w:r>
            <w:r>
              <w:rPr>
                <w:rFonts w:hAnsi="Times New Roman" w:cs="Times New Roman"/>
                <w:color w:val="000000"/>
                <w:sz w:val="24"/>
                <w:szCs w:val="24"/>
              </w:rPr>
              <w:t>деятельность</w:t>
            </w:r>
            <w:r>
              <w:rPr>
                <w:rFonts w:hAnsi="Times New Roman" w:cs="Times New Roman"/>
                <w:color w:val="000000"/>
                <w:sz w:val="24"/>
                <w:szCs w:val="24"/>
              </w:rPr>
              <w:t>;</w:t>
            </w:r>
          </w:p>
          <w:p w:rsidR="00F96511" w:rsidRDefault="00F96511" w:rsidP="00D042B6">
            <w:pPr>
              <w:numPr>
                <w:ilvl w:val="0"/>
                <w:numId w:val="83"/>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проводит</w:t>
            </w:r>
            <w:r>
              <w:rPr>
                <w:rFonts w:hAnsi="Times New Roman" w:cs="Times New Roman"/>
                <w:color w:val="000000"/>
                <w:sz w:val="24"/>
                <w:szCs w:val="24"/>
              </w:rPr>
              <w:t xml:space="preserve"> </w:t>
            </w:r>
            <w:r>
              <w:rPr>
                <w:rFonts w:hAnsi="Times New Roman" w:cs="Times New Roman"/>
                <w:color w:val="000000"/>
                <w:sz w:val="24"/>
                <w:szCs w:val="24"/>
              </w:rPr>
              <w:t>анализ</w:t>
            </w:r>
            <w:r>
              <w:rPr>
                <w:rFonts w:hAnsi="Times New Roman" w:cs="Times New Roman"/>
                <w:color w:val="000000"/>
                <w:sz w:val="24"/>
                <w:szCs w:val="24"/>
              </w:rPr>
              <w:t xml:space="preserve"> </w:t>
            </w:r>
            <w:r>
              <w:rPr>
                <w:rFonts w:hAnsi="Times New Roman" w:cs="Times New Roman"/>
                <w:color w:val="000000"/>
                <w:sz w:val="24"/>
                <w:szCs w:val="24"/>
              </w:rPr>
              <w:t>итогов</w:t>
            </w:r>
            <w:r>
              <w:rPr>
                <w:rFonts w:hAnsi="Times New Roman" w:cs="Times New Roman"/>
                <w:color w:val="000000"/>
                <w:sz w:val="24"/>
                <w:szCs w:val="24"/>
              </w:rPr>
              <w:t xml:space="preserve"> </w:t>
            </w:r>
            <w:r>
              <w:rPr>
                <w:rFonts w:hAnsi="Times New Roman" w:cs="Times New Roman"/>
                <w:color w:val="000000"/>
                <w:sz w:val="24"/>
                <w:szCs w:val="24"/>
              </w:rPr>
              <w:t>воспитательной</w:t>
            </w:r>
            <w:r>
              <w:rPr>
                <w:rFonts w:hAnsi="Times New Roman" w:cs="Times New Roman"/>
                <w:color w:val="000000"/>
                <w:sz w:val="24"/>
                <w:szCs w:val="24"/>
              </w:rPr>
              <w:t xml:space="preserve"> </w:t>
            </w:r>
            <w:r>
              <w:rPr>
                <w:rFonts w:hAnsi="Times New Roman" w:cs="Times New Roman"/>
                <w:color w:val="000000"/>
                <w:sz w:val="24"/>
                <w:szCs w:val="24"/>
              </w:rPr>
              <w:t>работы</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ДОО</w:t>
            </w:r>
            <w:r>
              <w:rPr>
                <w:rFonts w:hAnsi="Times New Roman" w:cs="Times New Roman"/>
                <w:color w:val="000000"/>
                <w:sz w:val="24"/>
                <w:szCs w:val="24"/>
              </w:rPr>
              <w:t xml:space="preserve"> </w:t>
            </w:r>
            <w:r>
              <w:rPr>
                <w:rFonts w:hAnsi="Times New Roman" w:cs="Times New Roman"/>
                <w:color w:val="000000"/>
                <w:sz w:val="24"/>
                <w:szCs w:val="24"/>
              </w:rPr>
              <w:t>за</w:t>
            </w:r>
            <w:r>
              <w:rPr>
                <w:rFonts w:hAnsi="Times New Roman" w:cs="Times New Roman"/>
                <w:color w:val="000000"/>
                <w:sz w:val="24"/>
                <w:szCs w:val="24"/>
              </w:rPr>
              <w:t xml:space="preserve"> </w:t>
            </w:r>
            <w:r>
              <w:rPr>
                <w:rFonts w:hAnsi="Times New Roman" w:cs="Times New Roman"/>
                <w:color w:val="000000"/>
                <w:sz w:val="24"/>
                <w:szCs w:val="24"/>
              </w:rPr>
              <w:t>год</w:t>
            </w:r>
            <w:r>
              <w:rPr>
                <w:rFonts w:hAnsi="Times New Roman" w:cs="Times New Roman"/>
                <w:color w:val="000000"/>
                <w:sz w:val="24"/>
                <w:szCs w:val="24"/>
              </w:rPr>
              <w:t>;</w:t>
            </w:r>
          </w:p>
          <w:p w:rsidR="00F96511" w:rsidRDefault="00F96511" w:rsidP="00D042B6">
            <w:pPr>
              <w:numPr>
                <w:ilvl w:val="0"/>
                <w:numId w:val="83"/>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обеспечивает</w:t>
            </w:r>
            <w:r>
              <w:rPr>
                <w:rFonts w:hAnsi="Times New Roman" w:cs="Times New Roman"/>
                <w:color w:val="000000"/>
                <w:sz w:val="24"/>
                <w:szCs w:val="24"/>
              </w:rPr>
              <w:t xml:space="preserve"> </w:t>
            </w:r>
            <w:r>
              <w:rPr>
                <w:rFonts w:hAnsi="Times New Roman" w:cs="Times New Roman"/>
                <w:color w:val="000000"/>
                <w:sz w:val="24"/>
                <w:szCs w:val="24"/>
              </w:rPr>
              <w:t>повышение</w:t>
            </w:r>
            <w:r>
              <w:rPr>
                <w:rFonts w:hAnsi="Times New Roman" w:cs="Times New Roman"/>
                <w:color w:val="000000"/>
                <w:sz w:val="24"/>
                <w:szCs w:val="24"/>
              </w:rPr>
              <w:t xml:space="preserve"> </w:t>
            </w:r>
            <w:r>
              <w:rPr>
                <w:rFonts w:hAnsi="Times New Roman" w:cs="Times New Roman"/>
                <w:color w:val="000000"/>
                <w:sz w:val="24"/>
                <w:szCs w:val="24"/>
              </w:rPr>
              <w:t>квалификации</w:t>
            </w:r>
            <w:r>
              <w:rPr>
                <w:rFonts w:hAnsi="Times New Roman" w:cs="Times New Roman"/>
                <w:color w:val="000000"/>
                <w:sz w:val="24"/>
                <w:szCs w:val="24"/>
              </w:rPr>
              <w:t xml:space="preserve"> </w:t>
            </w:r>
            <w:r>
              <w:rPr>
                <w:rFonts w:hAnsi="Times New Roman" w:cs="Times New Roman"/>
                <w:color w:val="000000"/>
                <w:sz w:val="24"/>
                <w:szCs w:val="24"/>
              </w:rPr>
              <w:t>педагогических</w:t>
            </w:r>
            <w:r>
              <w:rPr>
                <w:rFonts w:hAnsi="Times New Roman" w:cs="Times New Roman"/>
                <w:color w:val="000000"/>
                <w:sz w:val="24"/>
                <w:szCs w:val="24"/>
              </w:rPr>
              <w:t xml:space="preserve"> </w:t>
            </w:r>
            <w:r>
              <w:rPr>
                <w:rFonts w:hAnsi="Times New Roman" w:cs="Times New Roman"/>
                <w:color w:val="000000"/>
                <w:sz w:val="24"/>
                <w:szCs w:val="24"/>
              </w:rPr>
              <w:t>работников</w:t>
            </w:r>
            <w:r>
              <w:rPr>
                <w:rFonts w:hAnsi="Times New Roman" w:cs="Times New Roman"/>
                <w:color w:val="000000"/>
                <w:sz w:val="24"/>
                <w:szCs w:val="24"/>
              </w:rPr>
              <w:t xml:space="preserve"> </w:t>
            </w:r>
            <w:r>
              <w:rPr>
                <w:rFonts w:hAnsi="Times New Roman" w:cs="Times New Roman"/>
                <w:color w:val="000000"/>
                <w:sz w:val="24"/>
                <w:szCs w:val="24"/>
              </w:rPr>
              <w:t>ОО</w:t>
            </w:r>
            <w:r>
              <w:rPr>
                <w:rFonts w:hAnsi="Times New Roman" w:cs="Times New Roman"/>
                <w:color w:val="000000"/>
                <w:sz w:val="24"/>
                <w:szCs w:val="24"/>
              </w:rPr>
              <w:t xml:space="preserve"> </w:t>
            </w:r>
            <w:r>
              <w:rPr>
                <w:rFonts w:hAnsi="Times New Roman" w:cs="Times New Roman"/>
                <w:color w:val="000000"/>
                <w:sz w:val="24"/>
                <w:szCs w:val="24"/>
              </w:rPr>
              <w:t>по</w:t>
            </w:r>
            <w:r>
              <w:rPr>
                <w:rFonts w:hAnsi="Times New Roman" w:cs="Times New Roman"/>
                <w:color w:val="000000"/>
                <w:sz w:val="24"/>
                <w:szCs w:val="24"/>
              </w:rPr>
              <w:t xml:space="preserve"> </w:t>
            </w:r>
            <w:r>
              <w:rPr>
                <w:rFonts w:hAnsi="Times New Roman" w:cs="Times New Roman"/>
                <w:color w:val="000000"/>
                <w:sz w:val="24"/>
                <w:szCs w:val="24"/>
              </w:rPr>
              <w:t>вопросам</w:t>
            </w:r>
            <w:r>
              <w:rPr>
                <w:rFonts w:hAnsi="Times New Roman" w:cs="Times New Roman"/>
                <w:color w:val="000000"/>
                <w:sz w:val="24"/>
                <w:szCs w:val="24"/>
              </w:rPr>
              <w:t xml:space="preserve"> </w:t>
            </w:r>
            <w:r>
              <w:rPr>
                <w:rFonts w:hAnsi="Times New Roman" w:cs="Times New Roman"/>
                <w:color w:val="000000"/>
                <w:sz w:val="24"/>
                <w:szCs w:val="24"/>
              </w:rPr>
              <w:t>воспитания</w:t>
            </w:r>
            <w:r>
              <w:rPr>
                <w:rFonts w:hAnsi="Times New Roman" w:cs="Times New Roman"/>
                <w:color w:val="000000"/>
                <w:sz w:val="24"/>
                <w:szCs w:val="24"/>
              </w:rPr>
              <w:t>;</w:t>
            </w:r>
          </w:p>
          <w:p w:rsidR="00F96511" w:rsidRDefault="00F96511" w:rsidP="00D042B6">
            <w:pPr>
              <w:numPr>
                <w:ilvl w:val="0"/>
                <w:numId w:val="83"/>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утверждает</w:t>
            </w:r>
            <w:r>
              <w:rPr>
                <w:rFonts w:hAnsi="Times New Roman" w:cs="Times New Roman"/>
                <w:color w:val="000000"/>
                <w:sz w:val="24"/>
                <w:szCs w:val="24"/>
              </w:rPr>
              <w:t xml:space="preserve"> </w:t>
            </w:r>
            <w:r>
              <w:rPr>
                <w:rFonts w:hAnsi="Times New Roman" w:cs="Times New Roman"/>
                <w:color w:val="000000"/>
                <w:sz w:val="24"/>
                <w:szCs w:val="24"/>
              </w:rPr>
              <w:t>воспитательную</w:t>
            </w:r>
            <w:r>
              <w:rPr>
                <w:rFonts w:hAnsi="Times New Roman" w:cs="Times New Roman"/>
                <w:color w:val="000000"/>
                <w:sz w:val="24"/>
                <w:szCs w:val="24"/>
              </w:rPr>
              <w:t xml:space="preserve"> </w:t>
            </w:r>
            <w:r>
              <w:rPr>
                <w:rFonts w:hAnsi="Times New Roman" w:cs="Times New Roman"/>
                <w:color w:val="000000"/>
                <w:sz w:val="24"/>
                <w:szCs w:val="24"/>
              </w:rPr>
              <w:t>деятельность</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ДОО</w:t>
            </w:r>
            <w:r>
              <w:rPr>
                <w:rFonts w:hAnsi="Times New Roman" w:cs="Times New Roman"/>
                <w:color w:val="000000"/>
                <w:sz w:val="24"/>
                <w:szCs w:val="24"/>
              </w:rPr>
              <w:t xml:space="preserve"> </w:t>
            </w:r>
            <w:r>
              <w:rPr>
                <w:rFonts w:hAnsi="Times New Roman" w:cs="Times New Roman"/>
                <w:color w:val="000000"/>
                <w:sz w:val="24"/>
                <w:szCs w:val="24"/>
              </w:rPr>
              <w:t>на</w:t>
            </w:r>
            <w:r>
              <w:rPr>
                <w:rFonts w:hAnsi="Times New Roman" w:cs="Times New Roman"/>
                <w:color w:val="000000"/>
                <w:sz w:val="24"/>
                <w:szCs w:val="24"/>
              </w:rPr>
              <w:t xml:space="preserve"> </w:t>
            </w:r>
            <w:r>
              <w:rPr>
                <w:rFonts w:hAnsi="Times New Roman" w:cs="Times New Roman"/>
                <w:color w:val="000000"/>
                <w:sz w:val="24"/>
                <w:szCs w:val="24"/>
              </w:rPr>
              <w:t>год</w:t>
            </w:r>
            <w:r>
              <w:rPr>
                <w:rFonts w:hAnsi="Times New Roman" w:cs="Times New Roman"/>
                <w:color w:val="000000"/>
                <w:sz w:val="24"/>
                <w:szCs w:val="24"/>
              </w:rPr>
              <w:t xml:space="preserve">, </w:t>
            </w:r>
            <w:r>
              <w:rPr>
                <w:rFonts w:hAnsi="Times New Roman" w:cs="Times New Roman"/>
                <w:color w:val="000000"/>
                <w:sz w:val="24"/>
                <w:szCs w:val="24"/>
              </w:rPr>
              <w:t>включая</w:t>
            </w:r>
            <w:r>
              <w:rPr>
                <w:rFonts w:hAnsi="Times New Roman" w:cs="Times New Roman"/>
                <w:color w:val="000000"/>
                <w:sz w:val="24"/>
                <w:szCs w:val="24"/>
              </w:rPr>
              <w:t xml:space="preserve"> </w:t>
            </w:r>
            <w:r>
              <w:rPr>
                <w:rFonts w:hAnsi="Times New Roman" w:cs="Times New Roman"/>
                <w:color w:val="000000"/>
                <w:sz w:val="24"/>
                <w:szCs w:val="24"/>
              </w:rPr>
              <w:t>календарный</w:t>
            </w:r>
            <w:r>
              <w:rPr>
                <w:rFonts w:hAnsi="Times New Roman" w:cs="Times New Roman"/>
                <w:color w:val="000000"/>
                <w:sz w:val="24"/>
                <w:szCs w:val="24"/>
              </w:rPr>
              <w:t xml:space="preserve"> </w:t>
            </w:r>
            <w:r>
              <w:rPr>
                <w:rFonts w:hAnsi="Times New Roman" w:cs="Times New Roman"/>
                <w:color w:val="000000"/>
                <w:sz w:val="24"/>
                <w:szCs w:val="24"/>
              </w:rPr>
              <w:t>план</w:t>
            </w:r>
            <w:r>
              <w:rPr>
                <w:rFonts w:hAnsi="Times New Roman" w:cs="Times New Roman"/>
                <w:color w:val="000000"/>
                <w:sz w:val="24"/>
                <w:szCs w:val="24"/>
              </w:rPr>
              <w:t xml:space="preserve"> </w:t>
            </w:r>
            <w:r>
              <w:rPr>
                <w:rFonts w:hAnsi="Times New Roman" w:cs="Times New Roman"/>
                <w:color w:val="000000"/>
                <w:sz w:val="24"/>
                <w:szCs w:val="24"/>
              </w:rPr>
              <w:t>воспитательной</w:t>
            </w:r>
            <w:r>
              <w:rPr>
                <w:rFonts w:hAnsi="Times New Roman" w:cs="Times New Roman"/>
                <w:color w:val="000000"/>
                <w:sz w:val="24"/>
                <w:szCs w:val="24"/>
              </w:rPr>
              <w:t xml:space="preserve"> </w:t>
            </w:r>
            <w:r>
              <w:rPr>
                <w:rFonts w:hAnsi="Times New Roman" w:cs="Times New Roman"/>
                <w:color w:val="000000"/>
                <w:sz w:val="24"/>
                <w:szCs w:val="24"/>
              </w:rPr>
              <w:t>работы</w:t>
            </w:r>
            <w:r>
              <w:rPr>
                <w:rFonts w:hAnsi="Times New Roman" w:cs="Times New Roman"/>
                <w:color w:val="000000"/>
                <w:sz w:val="24"/>
                <w:szCs w:val="24"/>
              </w:rPr>
              <w:t xml:space="preserve"> </w:t>
            </w:r>
            <w:r>
              <w:rPr>
                <w:rFonts w:hAnsi="Times New Roman" w:cs="Times New Roman"/>
                <w:color w:val="000000"/>
                <w:sz w:val="24"/>
                <w:szCs w:val="24"/>
              </w:rPr>
              <w:t>на</w:t>
            </w:r>
            <w:r>
              <w:rPr>
                <w:rFonts w:hAnsi="Times New Roman" w:cs="Times New Roman"/>
                <w:color w:val="000000"/>
                <w:sz w:val="24"/>
                <w:szCs w:val="24"/>
              </w:rPr>
              <w:t xml:space="preserve"> </w:t>
            </w:r>
            <w:r>
              <w:rPr>
                <w:rFonts w:hAnsi="Times New Roman" w:cs="Times New Roman"/>
                <w:color w:val="000000"/>
                <w:sz w:val="24"/>
                <w:szCs w:val="24"/>
              </w:rPr>
              <w:t>год</w:t>
            </w:r>
            <w:r>
              <w:rPr>
                <w:rFonts w:hAnsi="Times New Roman" w:cs="Times New Roman"/>
                <w:color w:val="000000"/>
                <w:sz w:val="24"/>
                <w:szCs w:val="24"/>
              </w:rPr>
              <w:t>;</w:t>
            </w:r>
          </w:p>
          <w:p w:rsidR="00F96511" w:rsidRDefault="00F96511" w:rsidP="00D042B6">
            <w:pPr>
              <w:numPr>
                <w:ilvl w:val="0"/>
                <w:numId w:val="83"/>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регулирование</w:t>
            </w:r>
            <w:r>
              <w:rPr>
                <w:rFonts w:hAnsi="Times New Roman" w:cs="Times New Roman"/>
                <w:color w:val="000000"/>
                <w:sz w:val="24"/>
                <w:szCs w:val="24"/>
              </w:rPr>
              <w:t xml:space="preserve"> </w:t>
            </w:r>
            <w:r>
              <w:rPr>
                <w:rFonts w:hAnsi="Times New Roman" w:cs="Times New Roman"/>
                <w:color w:val="000000"/>
                <w:sz w:val="24"/>
                <w:szCs w:val="24"/>
              </w:rPr>
              <w:t>воспитательной</w:t>
            </w:r>
            <w:r>
              <w:rPr>
                <w:rFonts w:hAnsi="Times New Roman" w:cs="Times New Roman"/>
                <w:color w:val="000000"/>
                <w:sz w:val="24"/>
                <w:szCs w:val="24"/>
              </w:rPr>
              <w:t xml:space="preserve"> </w:t>
            </w:r>
            <w:r>
              <w:rPr>
                <w:rFonts w:hAnsi="Times New Roman" w:cs="Times New Roman"/>
                <w:color w:val="000000"/>
                <w:sz w:val="24"/>
                <w:szCs w:val="24"/>
              </w:rPr>
              <w:t>деятельности</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ДОО</w:t>
            </w:r>
            <w:r>
              <w:rPr>
                <w:rFonts w:hAnsi="Times New Roman" w:cs="Times New Roman"/>
                <w:color w:val="000000"/>
                <w:sz w:val="24"/>
                <w:szCs w:val="24"/>
              </w:rPr>
              <w:t>;</w:t>
            </w:r>
          </w:p>
          <w:p w:rsidR="00F96511" w:rsidRPr="00977FD7" w:rsidRDefault="00F96511" w:rsidP="00D042B6">
            <w:pPr>
              <w:numPr>
                <w:ilvl w:val="0"/>
                <w:numId w:val="83"/>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контроль</w:t>
            </w:r>
            <w:r>
              <w:rPr>
                <w:rFonts w:hAnsi="Times New Roman" w:cs="Times New Roman"/>
                <w:color w:val="000000"/>
                <w:sz w:val="24"/>
                <w:szCs w:val="24"/>
              </w:rPr>
              <w:t xml:space="preserve"> </w:t>
            </w:r>
            <w:r>
              <w:rPr>
                <w:rFonts w:hAnsi="Times New Roman" w:cs="Times New Roman"/>
                <w:color w:val="000000"/>
                <w:sz w:val="24"/>
                <w:szCs w:val="24"/>
              </w:rPr>
              <w:t>за</w:t>
            </w:r>
            <w:r>
              <w:rPr>
                <w:rFonts w:hAnsi="Times New Roman" w:cs="Times New Roman"/>
                <w:color w:val="000000"/>
                <w:sz w:val="24"/>
                <w:szCs w:val="24"/>
              </w:rPr>
              <w:t xml:space="preserve"> </w:t>
            </w:r>
            <w:r>
              <w:rPr>
                <w:rFonts w:hAnsi="Times New Roman" w:cs="Times New Roman"/>
                <w:color w:val="000000"/>
                <w:sz w:val="24"/>
                <w:szCs w:val="24"/>
              </w:rPr>
              <w:t>исполнением</w:t>
            </w:r>
            <w:r>
              <w:rPr>
                <w:rFonts w:hAnsi="Times New Roman" w:cs="Times New Roman"/>
                <w:color w:val="000000"/>
                <w:sz w:val="24"/>
                <w:szCs w:val="24"/>
              </w:rPr>
              <w:t xml:space="preserve"> </w:t>
            </w:r>
            <w:r>
              <w:rPr>
                <w:rFonts w:hAnsi="Times New Roman" w:cs="Times New Roman"/>
                <w:color w:val="000000"/>
                <w:sz w:val="24"/>
                <w:szCs w:val="24"/>
              </w:rPr>
              <w:t>управленческих</w:t>
            </w:r>
            <w:r>
              <w:rPr>
                <w:rFonts w:hAnsi="Times New Roman" w:cs="Times New Roman"/>
                <w:color w:val="000000"/>
                <w:sz w:val="24"/>
                <w:szCs w:val="24"/>
              </w:rPr>
              <w:t xml:space="preserve"> </w:t>
            </w:r>
            <w:r>
              <w:rPr>
                <w:rFonts w:hAnsi="Times New Roman" w:cs="Times New Roman"/>
                <w:color w:val="000000"/>
                <w:sz w:val="24"/>
                <w:szCs w:val="24"/>
              </w:rPr>
              <w:t>решений</w:t>
            </w:r>
            <w:r>
              <w:rPr>
                <w:rFonts w:hAnsi="Times New Roman" w:cs="Times New Roman"/>
                <w:color w:val="000000"/>
                <w:sz w:val="24"/>
                <w:szCs w:val="24"/>
              </w:rPr>
              <w:t xml:space="preserve"> </w:t>
            </w:r>
            <w:r>
              <w:rPr>
                <w:rFonts w:hAnsi="Times New Roman" w:cs="Times New Roman"/>
                <w:color w:val="000000"/>
                <w:sz w:val="24"/>
                <w:szCs w:val="24"/>
              </w:rPr>
              <w:t>по</w:t>
            </w:r>
            <w:r>
              <w:rPr>
                <w:rFonts w:hAnsi="Times New Roman" w:cs="Times New Roman"/>
                <w:color w:val="000000"/>
                <w:sz w:val="24"/>
                <w:szCs w:val="24"/>
              </w:rPr>
              <w:t xml:space="preserve"> </w:t>
            </w:r>
            <w:r>
              <w:rPr>
                <w:rFonts w:hAnsi="Times New Roman" w:cs="Times New Roman"/>
                <w:color w:val="000000"/>
                <w:sz w:val="24"/>
                <w:szCs w:val="24"/>
              </w:rPr>
              <w:t>воспитательной</w:t>
            </w:r>
            <w:r>
              <w:rPr>
                <w:rFonts w:hAnsi="Times New Roman" w:cs="Times New Roman"/>
                <w:color w:val="000000"/>
                <w:sz w:val="24"/>
                <w:szCs w:val="24"/>
              </w:rPr>
              <w:t xml:space="preserve"> </w:t>
            </w:r>
            <w:r>
              <w:rPr>
                <w:rFonts w:hAnsi="Times New Roman" w:cs="Times New Roman"/>
                <w:color w:val="000000"/>
                <w:sz w:val="24"/>
                <w:szCs w:val="24"/>
              </w:rPr>
              <w:t>деятельности</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ДОО</w:t>
            </w:r>
            <w:r>
              <w:rPr>
                <w:rFonts w:hAnsi="Times New Roman" w:cs="Times New Roman"/>
                <w:color w:val="000000"/>
                <w:sz w:val="24"/>
                <w:szCs w:val="24"/>
              </w:rPr>
              <w:t>;</w:t>
            </w:r>
          </w:p>
        </w:tc>
      </w:tr>
      <w:tr w:rsidR="00F96511" w:rsidTr="00A46F4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96511" w:rsidRDefault="00F96511" w:rsidP="00A46F4D">
            <w:pPr>
              <w:spacing w:after="0" w:line="240" w:lineRule="auto"/>
              <w:ind w:left="75" w:right="75"/>
            </w:pPr>
            <w:r>
              <w:rPr>
                <w:rFonts w:hAnsi="Times New Roman" w:cs="Times New Roman"/>
                <w:color w:val="000000"/>
                <w:sz w:val="24"/>
                <w:szCs w:val="24"/>
              </w:rPr>
              <w:t>Воспитатель</w:t>
            </w:r>
          </w:p>
          <w:p w:rsidR="00F96511" w:rsidRDefault="00F96511" w:rsidP="00A46F4D">
            <w:pPr>
              <w:spacing w:after="0" w:line="240" w:lineRule="auto"/>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96511" w:rsidRDefault="00F96511" w:rsidP="00D042B6">
            <w:pPr>
              <w:numPr>
                <w:ilvl w:val="0"/>
                <w:numId w:val="85"/>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обеспечивает</w:t>
            </w:r>
            <w:r>
              <w:rPr>
                <w:rFonts w:hAnsi="Times New Roman" w:cs="Times New Roman"/>
                <w:color w:val="000000"/>
                <w:sz w:val="24"/>
                <w:szCs w:val="24"/>
              </w:rPr>
              <w:t xml:space="preserve"> </w:t>
            </w:r>
            <w:r>
              <w:rPr>
                <w:rFonts w:hAnsi="Times New Roman" w:cs="Times New Roman"/>
                <w:color w:val="000000"/>
                <w:sz w:val="24"/>
                <w:szCs w:val="24"/>
              </w:rPr>
              <w:t>занятие</w:t>
            </w:r>
            <w:r>
              <w:rPr>
                <w:rFonts w:hAnsi="Times New Roman" w:cs="Times New Roman"/>
                <w:color w:val="000000"/>
                <w:sz w:val="24"/>
                <w:szCs w:val="24"/>
              </w:rPr>
              <w:t xml:space="preserve"> </w:t>
            </w:r>
            <w:r>
              <w:rPr>
                <w:rFonts w:hAnsi="Times New Roman" w:cs="Times New Roman"/>
                <w:color w:val="000000"/>
                <w:sz w:val="24"/>
                <w:szCs w:val="24"/>
              </w:rPr>
              <w:t>обучающихся</w:t>
            </w:r>
            <w:r>
              <w:rPr>
                <w:rFonts w:hAnsi="Times New Roman" w:cs="Times New Roman"/>
                <w:color w:val="000000"/>
                <w:sz w:val="24"/>
                <w:szCs w:val="24"/>
              </w:rPr>
              <w:t xml:space="preserve"> </w:t>
            </w:r>
            <w:r>
              <w:rPr>
                <w:rFonts w:hAnsi="Times New Roman" w:cs="Times New Roman"/>
                <w:color w:val="000000"/>
                <w:sz w:val="24"/>
                <w:szCs w:val="24"/>
              </w:rPr>
              <w:t>творчеством</w:t>
            </w:r>
            <w:r>
              <w:rPr>
                <w:rFonts w:hAnsi="Times New Roman" w:cs="Times New Roman"/>
                <w:color w:val="000000"/>
                <w:sz w:val="24"/>
                <w:szCs w:val="24"/>
              </w:rPr>
              <w:t xml:space="preserve">, </w:t>
            </w:r>
            <w:r>
              <w:rPr>
                <w:rFonts w:hAnsi="Times New Roman" w:cs="Times New Roman"/>
                <w:color w:val="000000"/>
                <w:sz w:val="24"/>
                <w:szCs w:val="24"/>
              </w:rPr>
              <w:t>физической</w:t>
            </w:r>
            <w:r>
              <w:rPr>
                <w:rFonts w:hAnsi="Times New Roman" w:cs="Times New Roman"/>
                <w:color w:val="000000"/>
                <w:sz w:val="24"/>
                <w:szCs w:val="24"/>
              </w:rPr>
              <w:t xml:space="preserve"> </w:t>
            </w:r>
            <w:r>
              <w:rPr>
                <w:rFonts w:hAnsi="Times New Roman" w:cs="Times New Roman"/>
                <w:color w:val="000000"/>
                <w:sz w:val="24"/>
                <w:szCs w:val="24"/>
              </w:rPr>
              <w:t>культурой</w:t>
            </w:r>
            <w:r>
              <w:rPr>
                <w:rFonts w:hAnsi="Times New Roman" w:cs="Times New Roman"/>
                <w:color w:val="000000"/>
                <w:sz w:val="24"/>
                <w:szCs w:val="24"/>
              </w:rPr>
              <w:t>;</w:t>
            </w:r>
          </w:p>
          <w:p w:rsidR="00F96511" w:rsidRDefault="00F96511" w:rsidP="00D042B6">
            <w:pPr>
              <w:numPr>
                <w:ilvl w:val="0"/>
                <w:numId w:val="85"/>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формирование</w:t>
            </w:r>
            <w:r>
              <w:rPr>
                <w:rFonts w:hAnsi="Times New Roman" w:cs="Times New Roman"/>
                <w:color w:val="000000"/>
                <w:sz w:val="24"/>
                <w:szCs w:val="24"/>
              </w:rPr>
              <w:t xml:space="preserve"> </w:t>
            </w:r>
            <w:r>
              <w:rPr>
                <w:rFonts w:hAnsi="Times New Roman" w:cs="Times New Roman"/>
                <w:color w:val="000000"/>
                <w:sz w:val="24"/>
                <w:szCs w:val="24"/>
              </w:rPr>
              <w:t>у</w:t>
            </w:r>
            <w:r>
              <w:rPr>
                <w:rFonts w:hAnsi="Times New Roman" w:cs="Times New Roman"/>
                <w:color w:val="000000"/>
                <w:sz w:val="24"/>
                <w:szCs w:val="24"/>
              </w:rPr>
              <w:t xml:space="preserve"> </w:t>
            </w:r>
            <w:r>
              <w:rPr>
                <w:rFonts w:hAnsi="Times New Roman" w:cs="Times New Roman"/>
                <w:color w:val="000000"/>
                <w:sz w:val="24"/>
                <w:szCs w:val="24"/>
              </w:rPr>
              <w:t>обучающихся</w:t>
            </w:r>
            <w:r>
              <w:rPr>
                <w:rFonts w:hAnsi="Times New Roman" w:cs="Times New Roman"/>
                <w:color w:val="000000"/>
                <w:sz w:val="24"/>
                <w:szCs w:val="24"/>
              </w:rPr>
              <w:t xml:space="preserve"> </w:t>
            </w:r>
            <w:r>
              <w:rPr>
                <w:rFonts w:hAnsi="Times New Roman" w:cs="Times New Roman"/>
                <w:color w:val="000000"/>
                <w:sz w:val="24"/>
                <w:szCs w:val="24"/>
              </w:rPr>
              <w:t>активной</w:t>
            </w:r>
            <w:r>
              <w:rPr>
                <w:rFonts w:hAnsi="Times New Roman" w:cs="Times New Roman"/>
                <w:color w:val="000000"/>
                <w:sz w:val="24"/>
                <w:szCs w:val="24"/>
              </w:rPr>
              <w:t xml:space="preserve"> </w:t>
            </w:r>
            <w:r>
              <w:rPr>
                <w:rFonts w:hAnsi="Times New Roman" w:cs="Times New Roman"/>
                <w:color w:val="000000"/>
                <w:sz w:val="24"/>
                <w:szCs w:val="24"/>
              </w:rPr>
              <w:t>гражданской</w:t>
            </w:r>
            <w:r>
              <w:rPr>
                <w:rFonts w:hAnsi="Times New Roman" w:cs="Times New Roman"/>
                <w:color w:val="000000"/>
                <w:sz w:val="24"/>
                <w:szCs w:val="24"/>
              </w:rPr>
              <w:t xml:space="preserve"> </w:t>
            </w:r>
            <w:r>
              <w:rPr>
                <w:rFonts w:hAnsi="Times New Roman" w:cs="Times New Roman"/>
                <w:color w:val="000000"/>
                <w:sz w:val="24"/>
                <w:szCs w:val="24"/>
              </w:rPr>
              <w:t>позиции</w:t>
            </w:r>
            <w:r>
              <w:rPr>
                <w:rFonts w:hAnsi="Times New Roman" w:cs="Times New Roman"/>
                <w:color w:val="000000"/>
                <w:sz w:val="24"/>
                <w:szCs w:val="24"/>
              </w:rPr>
              <w:t xml:space="preserve">, </w:t>
            </w:r>
            <w:r>
              <w:rPr>
                <w:rFonts w:hAnsi="Times New Roman" w:cs="Times New Roman"/>
                <w:color w:val="000000"/>
                <w:sz w:val="24"/>
                <w:szCs w:val="24"/>
              </w:rPr>
              <w:t>сохранение</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приумножение</w:t>
            </w:r>
            <w:r>
              <w:rPr>
                <w:rFonts w:hAnsi="Times New Roman" w:cs="Times New Roman"/>
                <w:color w:val="000000"/>
                <w:sz w:val="24"/>
                <w:szCs w:val="24"/>
              </w:rPr>
              <w:t xml:space="preserve"> </w:t>
            </w:r>
            <w:r>
              <w:rPr>
                <w:rFonts w:hAnsi="Times New Roman" w:cs="Times New Roman"/>
                <w:color w:val="000000"/>
                <w:sz w:val="24"/>
                <w:szCs w:val="24"/>
              </w:rPr>
              <w:t>нравственных</w:t>
            </w:r>
            <w:r>
              <w:rPr>
                <w:rFonts w:hAnsi="Times New Roman" w:cs="Times New Roman"/>
                <w:color w:val="000000"/>
                <w:sz w:val="24"/>
                <w:szCs w:val="24"/>
              </w:rPr>
              <w:t xml:space="preserve">, </w:t>
            </w:r>
            <w:r>
              <w:rPr>
                <w:rFonts w:hAnsi="Times New Roman" w:cs="Times New Roman"/>
                <w:color w:val="000000"/>
                <w:sz w:val="24"/>
                <w:szCs w:val="24"/>
              </w:rPr>
              <w:t>культурных</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научных</w:t>
            </w:r>
            <w:r>
              <w:rPr>
                <w:rFonts w:hAnsi="Times New Roman" w:cs="Times New Roman"/>
                <w:color w:val="000000"/>
                <w:sz w:val="24"/>
                <w:szCs w:val="24"/>
              </w:rPr>
              <w:t xml:space="preserve"> </w:t>
            </w:r>
            <w:r>
              <w:rPr>
                <w:rFonts w:hAnsi="Times New Roman" w:cs="Times New Roman"/>
                <w:color w:val="000000"/>
                <w:sz w:val="24"/>
                <w:szCs w:val="24"/>
              </w:rPr>
              <w:t>ценностей</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условиях</w:t>
            </w:r>
            <w:r>
              <w:rPr>
                <w:rFonts w:hAnsi="Times New Roman" w:cs="Times New Roman"/>
                <w:color w:val="000000"/>
                <w:sz w:val="24"/>
                <w:szCs w:val="24"/>
              </w:rPr>
              <w:t xml:space="preserve"> </w:t>
            </w:r>
            <w:r>
              <w:rPr>
                <w:rFonts w:hAnsi="Times New Roman" w:cs="Times New Roman"/>
                <w:color w:val="000000"/>
                <w:sz w:val="24"/>
                <w:szCs w:val="24"/>
              </w:rPr>
              <w:t>современной</w:t>
            </w:r>
            <w:r>
              <w:rPr>
                <w:rFonts w:hAnsi="Times New Roman" w:cs="Times New Roman"/>
                <w:color w:val="000000"/>
                <w:sz w:val="24"/>
                <w:szCs w:val="24"/>
              </w:rPr>
              <w:t xml:space="preserve"> </w:t>
            </w:r>
            <w:r>
              <w:rPr>
                <w:rFonts w:hAnsi="Times New Roman" w:cs="Times New Roman"/>
                <w:color w:val="000000"/>
                <w:sz w:val="24"/>
                <w:szCs w:val="24"/>
              </w:rPr>
              <w:t>жизни</w:t>
            </w:r>
            <w:r>
              <w:rPr>
                <w:rFonts w:hAnsi="Times New Roman" w:cs="Times New Roman"/>
                <w:color w:val="000000"/>
                <w:sz w:val="24"/>
                <w:szCs w:val="24"/>
              </w:rPr>
              <w:t xml:space="preserve">, </w:t>
            </w:r>
            <w:r>
              <w:rPr>
                <w:rFonts w:hAnsi="Times New Roman" w:cs="Times New Roman"/>
                <w:color w:val="000000"/>
                <w:sz w:val="24"/>
                <w:szCs w:val="24"/>
              </w:rPr>
              <w:t>сохранение</w:t>
            </w:r>
            <w:r>
              <w:rPr>
                <w:rFonts w:hAnsi="Times New Roman" w:cs="Times New Roman"/>
                <w:color w:val="000000"/>
                <w:sz w:val="24"/>
                <w:szCs w:val="24"/>
              </w:rPr>
              <w:t xml:space="preserve"> </w:t>
            </w:r>
            <w:r>
              <w:rPr>
                <w:rFonts w:hAnsi="Times New Roman" w:cs="Times New Roman"/>
                <w:color w:val="000000"/>
                <w:sz w:val="24"/>
                <w:szCs w:val="24"/>
              </w:rPr>
              <w:t>традиций</w:t>
            </w:r>
            <w:r>
              <w:rPr>
                <w:rFonts w:hAnsi="Times New Roman" w:cs="Times New Roman"/>
                <w:color w:val="000000"/>
                <w:sz w:val="24"/>
                <w:szCs w:val="24"/>
              </w:rPr>
              <w:t xml:space="preserve"> </w:t>
            </w:r>
            <w:r>
              <w:rPr>
                <w:rFonts w:hAnsi="Times New Roman" w:cs="Times New Roman"/>
                <w:color w:val="000000"/>
                <w:sz w:val="24"/>
                <w:szCs w:val="24"/>
              </w:rPr>
              <w:t>ДОО</w:t>
            </w:r>
            <w:r>
              <w:rPr>
                <w:rFonts w:hAnsi="Times New Roman" w:cs="Times New Roman"/>
                <w:color w:val="000000"/>
                <w:sz w:val="24"/>
                <w:szCs w:val="24"/>
              </w:rPr>
              <w:t>;</w:t>
            </w:r>
          </w:p>
          <w:p w:rsidR="00F96511" w:rsidRDefault="00F96511" w:rsidP="00D042B6">
            <w:pPr>
              <w:numPr>
                <w:ilvl w:val="0"/>
                <w:numId w:val="85"/>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организация</w:t>
            </w:r>
            <w:r>
              <w:rPr>
                <w:rFonts w:hAnsi="Times New Roman" w:cs="Times New Roman"/>
                <w:color w:val="000000"/>
                <w:sz w:val="24"/>
                <w:szCs w:val="24"/>
              </w:rPr>
              <w:t xml:space="preserve"> </w:t>
            </w:r>
            <w:r>
              <w:rPr>
                <w:rFonts w:hAnsi="Times New Roman" w:cs="Times New Roman"/>
                <w:color w:val="000000"/>
                <w:sz w:val="24"/>
                <w:szCs w:val="24"/>
              </w:rPr>
              <w:t>работы</w:t>
            </w:r>
            <w:r>
              <w:rPr>
                <w:rFonts w:hAnsi="Times New Roman" w:cs="Times New Roman"/>
                <w:color w:val="000000"/>
                <w:sz w:val="24"/>
                <w:szCs w:val="24"/>
              </w:rPr>
              <w:t xml:space="preserve"> </w:t>
            </w:r>
            <w:r>
              <w:rPr>
                <w:rFonts w:hAnsi="Times New Roman" w:cs="Times New Roman"/>
                <w:color w:val="000000"/>
                <w:sz w:val="24"/>
                <w:szCs w:val="24"/>
              </w:rPr>
              <w:t>по</w:t>
            </w:r>
            <w:r>
              <w:rPr>
                <w:rFonts w:hAnsi="Times New Roman" w:cs="Times New Roman"/>
                <w:color w:val="000000"/>
                <w:sz w:val="24"/>
                <w:szCs w:val="24"/>
              </w:rPr>
              <w:t xml:space="preserve"> </w:t>
            </w:r>
            <w:r>
              <w:rPr>
                <w:rFonts w:hAnsi="Times New Roman" w:cs="Times New Roman"/>
                <w:color w:val="000000"/>
                <w:sz w:val="24"/>
                <w:szCs w:val="24"/>
              </w:rPr>
              <w:t>формированию</w:t>
            </w:r>
            <w:r>
              <w:rPr>
                <w:rFonts w:hAnsi="Times New Roman" w:cs="Times New Roman"/>
                <w:color w:val="000000"/>
                <w:sz w:val="24"/>
                <w:szCs w:val="24"/>
              </w:rPr>
              <w:t xml:space="preserve"> </w:t>
            </w:r>
            <w:r>
              <w:rPr>
                <w:rFonts w:hAnsi="Times New Roman" w:cs="Times New Roman"/>
                <w:color w:val="000000"/>
                <w:sz w:val="24"/>
                <w:szCs w:val="24"/>
              </w:rPr>
              <w:t>общей</w:t>
            </w:r>
            <w:r>
              <w:rPr>
                <w:rFonts w:hAnsi="Times New Roman" w:cs="Times New Roman"/>
                <w:color w:val="000000"/>
                <w:sz w:val="24"/>
                <w:szCs w:val="24"/>
              </w:rPr>
              <w:t xml:space="preserve"> </w:t>
            </w:r>
            <w:r>
              <w:rPr>
                <w:rFonts w:hAnsi="Times New Roman" w:cs="Times New Roman"/>
                <w:color w:val="000000"/>
                <w:sz w:val="24"/>
                <w:szCs w:val="24"/>
              </w:rPr>
              <w:t>культуры</w:t>
            </w:r>
            <w:r>
              <w:rPr>
                <w:rFonts w:hAnsi="Times New Roman" w:cs="Times New Roman"/>
                <w:color w:val="000000"/>
                <w:sz w:val="24"/>
                <w:szCs w:val="24"/>
              </w:rPr>
              <w:t xml:space="preserve"> </w:t>
            </w:r>
            <w:r>
              <w:rPr>
                <w:rFonts w:hAnsi="Times New Roman" w:cs="Times New Roman"/>
                <w:color w:val="000000"/>
                <w:sz w:val="24"/>
                <w:szCs w:val="24"/>
              </w:rPr>
              <w:t>личности</w:t>
            </w:r>
            <w:r>
              <w:rPr>
                <w:rFonts w:hAnsi="Times New Roman" w:cs="Times New Roman"/>
                <w:color w:val="000000"/>
                <w:sz w:val="24"/>
                <w:szCs w:val="24"/>
              </w:rPr>
              <w:t xml:space="preserve"> </w:t>
            </w:r>
            <w:r>
              <w:rPr>
                <w:rFonts w:hAnsi="Times New Roman" w:cs="Times New Roman"/>
                <w:color w:val="000000"/>
                <w:sz w:val="24"/>
                <w:szCs w:val="24"/>
              </w:rPr>
              <w:t>воспитанников</w:t>
            </w:r>
            <w:r>
              <w:rPr>
                <w:rFonts w:hAnsi="Times New Roman" w:cs="Times New Roman"/>
                <w:color w:val="000000"/>
                <w:sz w:val="24"/>
                <w:szCs w:val="24"/>
              </w:rPr>
              <w:t>;</w:t>
            </w:r>
          </w:p>
          <w:p w:rsidR="00F96511" w:rsidRDefault="00F96511" w:rsidP="00D042B6">
            <w:pPr>
              <w:numPr>
                <w:ilvl w:val="0"/>
                <w:numId w:val="85"/>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внедрение</w:t>
            </w:r>
            <w:r>
              <w:rPr>
                <w:rFonts w:hAnsi="Times New Roman" w:cs="Times New Roman"/>
                <w:color w:val="000000"/>
                <w:sz w:val="24"/>
                <w:szCs w:val="24"/>
              </w:rPr>
              <w:t xml:space="preserve"> </w:t>
            </w:r>
            <w:r>
              <w:rPr>
                <w:rFonts w:hAnsi="Times New Roman" w:cs="Times New Roman"/>
                <w:color w:val="000000"/>
                <w:sz w:val="24"/>
                <w:szCs w:val="24"/>
              </w:rPr>
              <w:t>здорового</w:t>
            </w:r>
            <w:r>
              <w:rPr>
                <w:rFonts w:hAnsi="Times New Roman" w:cs="Times New Roman"/>
                <w:color w:val="000000"/>
                <w:sz w:val="24"/>
                <w:szCs w:val="24"/>
              </w:rPr>
              <w:t xml:space="preserve"> </w:t>
            </w:r>
            <w:r>
              <w:rPr>
                <w:rFonts w:hAnsi="Times New Roman" w:cs="Times New Roman"/>
                <w:color w:val="000000"/>
                <w:sz w:val="24"/>
                <w:szCs w:val="24"/>
              </w:rPr>
              <w:t>образа</w:t>
            </w:r>
            <w:r>
              <w:rPr>
                <w:rFonts w:hAnsi="Times New Roman" w:cs="Times New Roman"/>
                <w:color w:val="000000"/>
                <w:sz w:val="24"/>
                <w:szCs w:val="24"/>
              </w:rPr>
              <w:t xml:space="preserve"> </w:t>
            </w:r>
            <w:r>
              <w:rPr>
                <w:rFonts w:hAnsi="Times New Roman" w:cs="Times New Roman"/>
                <w:color w:val="000000"/>
                <w:sz w:val="24"/>
                <w:szCs w:val="24"/>
              </w:rPr>
              <w:t>жизни</w:t>
            </w:r>
            <w:r>
              <w:rPr>
                <w:rFonts w:hAnsi="Times New Roman" w:cs="Times New Roman"/>
                <w:color w:val="000000"/>
                <w:sz w:val="24"/>
                <w:szCs w:val="24"/>
              </w:rPr>
              <w:t>;</w:t>
            </w:r>
          </w:p>
          <w:p w:rsidR="00F96511" w:rsidRDefault="00F96511" w:rsidP="00D042B6">
            <w:pPr>
              <w:numPr>
                <w:ilvl w:val="0"/>
                <w:numId w:val="85"/>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внедрение</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практику</w:t>
            </w:r>
            <w:r>
              <w:rPr>
                <w:rFonts w:hAnsi="Times New Roman" w:cs="Times New Roman"/>
                <w:color w:val="000000"/>
                <w:sz w:val="24"/>
                <w:szCs w:val="24"/>
              </w:rPr>
              <w:t xml:space="preserve"> </w:t>
            </w:r>
            <w:r>
              <w:rPr>
                <w:rFonts w:hAnsi="Times New Roman" w:cs="Times New Roman"/>
                <w:color w:val="000000"/>
                <w:sz w:val="24"/>
                <w:szCs w:val="24"/>
              </w:rPr>
              <w:t>воспитательной</w:t>
            </w:r>
            <w:r>
              <w:rPr>
                <w:rFonts w:hAnsi="Times New Roman" w:cs="Times New Roman"/>
                <w:color w:val="000000"/>
                <w:sz w:val="24"/>
                <w:szCs w:val="24"/>
              </w:rPr>
              <w:t xml:space="preserve"> </w:t>
            </w:r>
            <w:r>
              <w:rPr>
                <w:rFonts w:hAnsi="Times New Roman" w:cs="Times New Roman"/>
                <w:color w:val="000000"/>
                <w:sz w:val="24"/>
                <w:szCs w:val="24"/>
              </w:rPr>
              <w:t>деятельности</w:t>
            </w:r>
            <w:r>
              <w:rPr>
                <w:rFonts w:hAnsi="Times New Roman" w:cs="Times New Roman"/>
                <w:color w:val="000000"/>
                <w:sz w:val="24"/>
                <w:szCs w:val="24"/>
              </w:rPr>
              <w:t xml:space="preserve"> </w:t>
            </w:r>
            <w:r>
              <w:rPr>
                <w:rFonts w:hAnsi="Times New Roman" w:cs="Times New Roman"/>
                <w:color w:val="000000"/>
                <w:sz w:val="24"/>
                <w:szCs w:val="24"/>
              </w:rPr>
              <w:t>новых</w:t>
            </w:r>
            <w:r>
              <w:rPr>
                <w:rFonts w:hAnsi="Times New Roman" w:cs="Times New Roman"/>
                <w:color w:val="000000"/>
                <w:sz w:val="24"/>
                <w:szCs w:val="24"/>
              </w:rPr>
              <w:t xml:space="preserve"> </w:t>
            </w:r>
            <w:r>
              <w:rPr>
                <w:rFonts w:hAnsi="Times New Roman" w:cs="Times New Roman"/>
                <w:color w:val="000000"/>
                <w:sz w:val="24"/>
                <w:szCs w:val="24"/>
              </w:rPr>
              <w:lastRenderedPageBreak/>
              <w:t>технологий</w:t>
            </w:r>
            <w:r>
              <w:rPr>
                <w:rFonts w:hAnsi="Times New Roman" w:cs="Times New Roman"/>
                <w:color w:val="000000"/>
                <w:sz w:val="24"/>
                <w:szCs w:val="24"/>
              </w:rPr>
              <w:t xml:space="preserve"> </w:t>
            </w:r>
            <w:r>
              <w:rPr>
                <w:rFonts w:hAnsi="Times New Roman" w:cs="Times New Roman"/>
                <w:color w:val="000000"/>
                <w:sz w:val="24"/>
                <w:szCs w:val="24"/>
              </w:rPr>
              <w:t>взаимодействия</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сотрудничества</w:t>
            </w:r>
            <w:r>
              <w:rPr>
                <w:rFonts w:hAnsi="Times New Roman" w:cs="Times New Roman"/>
                <w:color w:val="000000"/>
                <w:sz w:val="24"/>
                <w:szCs w:val="24"/>
              </w:rPr>
              <w:t xml:space="preserve"> </w:t>
            </w:r>
            <w:r>
              <w:rPr>
                <w:rFonts w:hAnsi="Times New Roman" w:cs="Times New Roman"/>
                <w:color w:val="000000"/>
                <w:sz w:val="24"/>
                <w:szCs w:val="24"/>
              </w:rPr>
              <w:t>с</w:t>
            </w:r>
            <w:r>
              <w:rPr>
                <w:rFonts w:hAnsi="Times New Roman" w:cs="Times New Roman"/>
                <w:color w:val="000000"/>
                <w:sz w:val="24"/>
                <w:szCs w:val="24"/>
              </w:rPr>
              <w:t xml:space="preserve"> </w:t>
            </w:r>
            <w:r>
              <w:rPr>
                <w:rFonts w:hAnsi="Times New Roman" w:cs="Times New Roman"/>
                <w:color w:val="000000"/>
                <w:sz w:val="24"/>
                <w:szCs w:val="24"/>
              </w:rPr>
              <w:t>детьми</w:t>
            </w:r>
            <w:r>
              <w:rPr>
                <w:rFonts w:hAnsi="Times New Roman" w:cs="Times New Roman"/>
                <w:color w:val="000000"/>
                <w:sz w:val="24"/>
                <w:szCs w:val="24"/>
              </w:rPr>
              <w:t>;</w:t>
            </w:r>
          </w:p>
          <w:p w:rsidR="00F96511" w:rsidRPr="00977FD7" w:rsidRDefault="00F96511" w:rsidP="00D042B6">
            <w:pPr>
              <w:numPr>
                <w:ilvl w:val="0"/>
                <w:numId w:val="85"/>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организация</w:t>
            </w:r>
            <w:r>
              <w:rPr>
                <w:rFonts w:hAnsi="Times New Roman" w:cs="Times New Roman"/>
                <w:color w:val="000000"/>
                <w:sz w:val="24"/>
                <w:szCs w:val="24"/>
              </w:rPr>
              <w:t xml:space="preserve"> </w:t>
            </w:r>
            <w:r>
              <w:rPr>
                <w:rFonts w:hAnsi="Times New Roman" w:cs="Times New Roman"/>
                <w:color w:val="000000"/>
                <w:sz w:val="24"/>
                <w:szCs w:val="24"/>
              </w:rPr>
              <w:t>участия</w:t>
            </w:r>
            <w:r>
              <w:rPr>
                <w:rFonts w:hAnsi="Times New Roman" w:cs="Times New Roman"/>
                <w:color w:val="000000"/>
                <w:sz w:val="24"/>
                <w:szCs w:val="24"/>
              </w:rPr>
              <w:t xml:space="preserve"> </w:t>
            </w:r>
            <w:r>
              <w:rPr>
                <w:rFonts w:hAnsi="Times New Roman" w:cs="Times New Roman"/>
                <w:color w:val="000000"/>
                <w:sz w:val="24"/>
                <w:szCs w:val="24"/>
              </w:rPr>
              <w:t>воспитанников</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событиях</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мероприятиях</w:t>
            </w:r>
            <w:r>
              <w:rPr>
                <w:rFonts w:hAnsi="Times New Roman" w:cs="Times New Roman"/>
                <w:color w:val="000000"/>
                <w:sz w:val="24"/>
                <w:szCs w:val="24"/>
              </w:rPr>
              <w:t xml:space="preserve">, </w:t>
            </w:r>
            <w:r>
              <w:rPr>
                <w:rFonts w:hAnsi="Times New Roman" w:cs="Times New Roman"/>
                <w:color w:val="000000"/>
                <w:sz w:val="24"/>
                <w:szCs w:val="24"/>
              </w:rPr>
              <w:t>проводимых</w:t>
            </w:r>
            <w:r>
              <w:rPr>
                <w:rFonts w:hAnsi="Times New Roman" w:cs="Times New Roman"/>
                <w:color w:val="000000"/>
                <w:sz w:val="24"/>
                <w:szCs w:val="24"/>
              </w:rPr>
              <w:t xml:space="preserve"> </w:t>
            </w:r>
            <w:r>
              <w:rPr>
                <w:rFonts w:hAnsi="Times New Roman" w:cs="Times New Roman"/>
                <w:color w:val="000000"/>
                <w:sz w:val="24"/>
                <w:szCs w:val="24"/>
              </w:rPr>
              <w:t>районными</w:t>
            </w:r>
            <w:r>
              <w:rPr>
                <w:rFonts w:hAnsi="Times New Roman" w:cs="Times New Roman"/>
                <w:color w:val="000000"/>
                <w:sz w:val="24"/>
                <w:szCs w:val="24"/>
              </w:rPr>
              <w:t xml:space="preserve">, </w:t>
            </w:r>
            <w:r>
              <w:rPr>
                <w:rFonts w:hAnsi="Times New Roman" w:cs="Times New Roman"/>
                <w:color w:val="000000"/>
                <w:sz w:val="24"/>
                <w:szCs w:val="24"/>
              </w:rPr>
              <w:t>городскими</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другими</w:t>
            </w:r>
            <w:r>
              <w:rPr>
                <w:rFonts w:hAnsi="Times New Roman" w:cs="Times New Roman"/>
                <w:color w:val="000000"/>
                <w:sz w:val="24"/>
                <w:szCs w:val="24"/>
              </w:rPr>
              <w:t xml:space="preserve"> </w:t>
            </w:r>
            <w:r>
              <w:rPr>
                <w:rFonts w:hAnsi="Times New Roman" w:cs="Times New Roman"/>
                <w:color w:val="000000"/>
                <w:sz w:val="24"/>
                <w:szCs w:val="24"/>
              </w:rPr>
              <w:t>структурами</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рамках</w:t>
            </w:r>
            <w:r>
              <w:rPr>
                <w:rFonts w:hAnsi="Times New Roman" w:cs="Times New Roman"/>
                <w:color w:val="000000"/>
                <w:sz w:val="24"/>
                <w:szCs w:val="24"/>
              </w:rPr>
              <w:t xml:space="preserve"> </w:t>
            </w:r>
            <w:r>
              <w:rPr>
                <w:rFonts w:hAnsi="Times New Roman" w:cs="Times New Roman"/>
                <w:color w:val="000000"/>
                <w:sz w:val="24"/>
                <w:szCs w:val="24"/>
              </w:rPr>
              <w:t>воспитательной</w:t>
            </w:r>
            <w:r>
              <w:rPr>
                <w:rFonts w:hAnsi="Times New Roman" w:cs="Times New Roman"/>
                <w:color w:val="000000"/>
                <w:sz w:val="24"/>
                <w:szCs w:val="24"/>
              </w:rPr>
              <w:t xml:space="preserve"> </w:t>
            </w:r>
            <w:r>
              <w:rPr>
                <w:rFonts w:hAnsi="Times New Roman" w:cs="Times New Roman"/>
                <w:color w:val="000000"/>
                <w:sz w:val="24"/>
                <w:szCs w:val="24"/>
              </w:rPr>
              <w:t>деятельности</w:t>
            </w:r>
            <w:r>
              <w:rPr>
                <w:rFonts w:hAnsi="Times New Roman" w:cs="Times New Roman"/>
                <w:color w:val="000000"/>
                <w:sz w:val="24"/>
                <w:szCs w:val="24"/>
              </w:rPr>
              <w:t>;</w:t>
            </w:r>
          </w:p>
        </w:tc>
      </w:tr>
      <w:tr w:rsidR="00F96511" w:rsidTr="00A46F4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96511" w:rsidRDefault="00F96511" w:rsidP="00A46F4D">
            <w:pPr>
              <w:spacing w:after="0" w:line="240" w:lineRule="auto"/>
            </w:pPr>
            <w:r>
              <w:rPr>
                <w:rFonts w:hAnsi="Times New Roman" w:cs="Times New Roman"/>
                <w:color w:val="000000"/>
                <w:sz w:val="24"/>
                <w:szCs w:val="24"/>
              </w:rPr>
              <w:lastRenderedPageBreak/>
              <w:t>Младший</w:t>
            </w:r>
            <w:r>
              <w:rPr>
                <w:rFonts w:hAnsi="Times New Roman" w:cs="Times New Roman"/>
                <w:color w:val="000000"/>
                <w:sz w:val="24"/>
                <w:szCs w:val="24"/>
              </w:rPr>
              <w:t xml:space="preserve"> </w:t>
            </w:r>
            <w:r>
              <w:rPr>
                <w:rFonts w:hAnsi="Times New Roman" w:cs="Times New Roman"/>
                <w:color w:val="000000"/>
                <w:sz w:val="24"/>
                <w:szCs w:val="24"/>
              </w:rPr>
              <w:t>воспитатель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96511" w:rsidRDefault="00F96511" w:rsidP="00D042B6">
            <w:pPr>
              <w:numPr>
                <w:ilvl w:val="0"/>
                <w:numId w:val="86"/>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совместно</w:t>
            </w:r>
            <w:r>
              <w:rPr>
                <w:rFonts w:hAnsi="Times New Roman" w:cs="Times New Roman"/>
                <w:color w:val="000000"/>
                <w:sz w:val="24"/>
                <w:szCs w:val="24"/>
              </w:rPr>
              <w:t xml:space="preserve"> </w:t>
            </w:r>
            <w:r>
              <w:rPr>
                <w:rFonts w:hAnsi="Times New Roman" w:cs="Times New Roman"/>
                <w:color w:val="000000"/>
                <w:sz w:val="24"/>
                <w:szCs w:val="24"/>
              </w:rPr>
              <w:t>с</w:t>
            </w:r>
            <w:r>
              <w:rPr>
                <w:rFonts w:hAnsi="Times New Roman" w:cs="Times New Roman"/>
                <w:color w:val="000000"/>
                <w:sz w:val="24"/>
                <w:szCs w:val="24"/>
              </w:rPr>
              <w:t xml:space="preserve"> </w:t>
            </w:r>
            <w:r>
              <w:rPr>
                <w:rFonts w:hAnsi="Times New Roman" w:cs="Times New Roman"/>
                <w:color w:val="000000"/>
                <w:sz w:val="24"/>
                <w:szCs w:val="24"/>
              </w:rPr>
              <w:t>воспитателем</w:t>
            </w:r>
            <w:r>
              <w:rPr>
                <w:rFonts w:hAnsi="Times New Roman" w:cs="Times New Roman"/>
                <w:color w:val="000000"/>
                <w:sz w:val="24"/>
                <w:szCs w:val="24"/>
              </w:rPr>
              <w:t xml:space="preserve"> </w:t>
            </w:r>
            <w:r>
              <w:rPr>
                <w:rFonts w:hAnsi="Times New Roman" w:cs="Times New Roman"/>
                <w:color w:val="000000"/>
                <w:sz w:val="24"/>
                <w:szCs w:val="24"/>
              </w:rPr>
              <w:t>обеспечивает</w:t>
            </w:r>
            <w:r>
              <w:rPr>
                <w:rFonts w:hAnsi="Times New Roman" w:cs="Times New Roman"/>
                <w:color w:val="000000"/>
                <w:sz w:val="24"/>
                <w:szCs w:val="24"/>
              </w:rPr>
              <w:t xml:space="preserve"> </w:t>
            </w:r>
            <w:r>
              <w:rPr>
                <w:rFonts w:hAnsi="Times New Roman" w:cs="Times New Roman"/>
                <w:color w:val="000000"/>
                <w:sz w:val="24"/>
                <w:szCs w:val="24"/>
              </w:rPr>
              <w:t>разные</w:t>
            </w:r>
            <w:r>
              <w:rPr>
                <w:rFonts w:hAnsi="Times New Roman" w:cs="Times New Roman"/>
                <w:color w:val="000000"/>
                <w:sz w:val="24"/>
                <w:szCs w:val="24"/>
              </w:rPr>
              <w:t xml:space="preserve"> </w:t>
            </w:r>
            <w:r>
              <w:rPr>
                <w:rFonts w:hAnsi="Times New Roman" w:cs="Times New Roman"/>
                <w:color w:val="000000"/>
                <w:sz w:val="24"/>
                <w:szCs w:val="24"/>
              </w:rPr>
              <w:t>виды</w:t>
            </w:r>
            <w:r>
              <w:rPr>
                <w:rFonts w:hAnsi="Times New Roman" w:cs="Times New Roman"/>
                <w:color w:val="000000"/>
                <w:sz w:val="24"/>
                <w:szCs w:val="24"/>
              </w:rPr>
              <w:t xml:space="preserve"> </w:t>
            </w:r>
            <w:r>
              <w:rPr>
                <w:rFonts w:hAnsi="Times New Roman" w:cs="Times New Roman"/>
                <w:color w:val="000000"/>
                <w:sz w:val="24"/>
                <w:szCs w:val="24"/>
              </w:rPr>
              <w:t>деятельности</w:t>
            </w:r>
            <w:r>
              <w:rPr>
                <w:rFonts w:hAnsi="Times New Roman" w:cs="Times New Roman"/>
                <w:color w:val="000000"/>
                <w:sz w:val="24"/>
                <w:szCs w:val="24"/>
              </w:rPr>
              <w:t xml:space="preserve"> </w:t>
            </w:r>
            <w:r>
              <w:rPr>
                <w:rFonts w:hAnsi="Times New Roman" w:cs="Times New Roman"/>
                <w:color w:val="000000"/>
                <w:sz w:val="24"/>
                <w:szCs w:val="24"/>
              </w:rPr>
              <w:t>воспитанников</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течение</w:t>
            </w:r>
            <w:r>
              <w:rPr>
                <w:rFonts w:hAnsi="Times New Roman" w:cs="Times New Roman"/>
                <w:color w:val="000000"/>
                <w:sz w:val="24"/>
                <w:szCs w:val="24"/>
              </w:rPr>
              <w:t xml:space="preserve"> </w:t>
            </w:r>
            <w:r>
              <w:rPr>
                <w:rFonts w:hAnsi="Times New Roman" w:cs="Times New Roman"/>
                <w:color w:val="000000"/>
                <w:sz w:val="24"/>
                <w:szCs w:val="24"/>
              </w:rPr>
              <w:t>дня</w:t>
            </w:r>
            <w:r>
              <w:rPr>
                <w:rFonts w:hAnsi="Times New Roman" w:cs="Times New Roman"/>
                <w:color w:val="000000"/>
                <w:sz w:val="24"/>
                <w:szCs w:val="24"/>
              </w:rPr>
              <w:t xml:space="preserve"> (</w:t>
            </w:r>
            <w:r>
              <w:rPr>
                <w:rFonts w:hAnsi="Times New Roman" w:cs="Times New Roman"/>
                <w:color w:val="000000"/>
                <w:sz w:val="24"/>
                <w:szCs w:val="24"/>
              </w:rPr>
              <w:t>творчество</w:t>
            </w:r>
            <w:r>
              <w:rPr>
                <w:rFonts w:hAnsi="Times New Roman" w:cs="Times New Roman"/>
                <w:color w:val="000000"/>
                <w:sz w:val="24"/>
                <w:szCs w:val="24"/>
              </w:rPr>
              <w:t xml:space="preserve">: </w:t>
            </w:r>
            <w:r>
              <w:rPr>
                <w:rFonts w:hAnsi="Times New Roman" w:cs="Times New Roman"/>
                <w:color w:val="000000"/>
                <w:sz w:val="24"/>
                <w:szCs w:val="24"/>
              </w:rPr>
              <w:t>музыкальная</w:t>
            </w:r>
            <w:r>
              <w:rPr>
                <w:rFonts w:hAnsi="Times New Roman" w:cs="Times New Roman"/>
                <w:color w:val="000000"/>
                <w:sz w:val="24"/>
                <w:szCs w:val="24"/>
              </w:rPr>
              <w:t xml:space="preserve">, </w:t>
            </w:r>
            <w:r>
              <w:rPr>
                <w:rFonts w:hAnsi="Times New Roman" w:cs="Times New Roman"/>
                <w:color w:val="000000"/>
                <w:sz w:val="24"/>
                <w:szCs w:val="24"/>
              </w:rPr>
              <w:t>театральная</w:t>
            </w:r>
            <w:r>
              <w:rPr>
                <w:rFonts w:hAnsi="Times New Roman" w:cs="Times New Roman"/>
                <w:color w:val="000000"/>
                <w:sz w:val="24"/>
                <w:szCs w:val="24"/>
              </w:rPr>
              <w:t xml:space="preserve">, </w:t>
            </w:r>
            <w:r>
              <w:rPr>
                <w:rFonts w:hAnsi="Times New Roman" w:cs="Times New Roman"/>
                <w:color w:val="000000"/>
                <w:sz w:val="24"/>
                <w:szCs w:val="24"/>
              </w:rPr>
              <w:t>изобразительная</w:t>
            </w:r>
            <w:r>
              <w:rPr>
                <w:rFonts w:hAnsi="Times New Roman" w:cs="Times New Roman"/>
                <w:color w:val="000000"/>
                <w:sz w:val="24"/>
                <w:szCs w:val="24"/>
              </w:rPr>
              <w:t xml:space="preserve">, </w:t>
            </w:r>
            <w:r>
              <w:rPr>
                <w:rFonts w:hAnsi="Times New Roman" w:cs="Times New Roman"/>
                <w:color w:val="000000"/>
                <w:sz w:val="24"/>
                <w:szCs w:val="24"/>
              </w:rPr>
              <w:t>двигательная</w:t>
            </w:r>
            <w:r>
              <w:rPr>
                <w:rFonts w:hAnsi="Times New Roman" w:cs="Times New Roman"/>
                <w:color w:val="000000"/>
                <w:sz w:val="24"/>
                <w:szCs w:val="24"/>
              </w:rPr>
              <w:t xml:space="preserve">, </w:t>
            </w:r>
            <w:r>
              <w:rPr>
                <w:rFonts w:hAnsi="Times New Roman" w:cs="Times New Roman"/>
                <w:color w:val="000000"/>
                <w:sz w:val="24"/>
                <w:szCs w:val="24"/>
              </w:rPr>
              <w:t>самообслуживание</w:t>
            </w:r>
            <w:r>
              <w:rPr>
                <w:rFonts w:hAnsi="Times New Roman" w:cs="Times New Roman"/>
                <w:color w:val="000000"/>
                <w:sz w:val="24"/>
                <w:szCs w:val="24"/>
              </w:rPr>
              <w:t xml:space="preserve"> </w:t>
            </w:r>
            <w:r>
              <w:rPr>
                <w:rFonts w:hAnsi="Times New Roman" w:cs="Times New Roman"/>
                <w:color w:val="000000"/>
                <w:sz w:val="24"/>
                <w:szCs w:val="24"/>
              </w:rPr>
              <w:t>и</w:t>
            </w:r>
            <w:r>
              <w:rPr>
                <w:rFonts w:hAnsi="Times New Roman" w:cs="Times New Roman"/>
                <w:color w:val="000000"/>
                <w:sz w:val="24"/>
                <w:szCs w:val="24"/>
              </w:rPr>
              <w:t xml:space="preserve"> </w:t>
            </w:r>
            <w:r>
              <w:rPr>
                <w:rFonts w:hAnsi="Times New Roman" w:cs="Times New Roman"/>
                <w:color w:val="000000"/>
                <w:sz w:val="24"/>
                <w:szCs w:val="24"/>
              </w:rPr>
              <w:t>элементарный</w:t>
            </w:r>
            <w:r>
              <w:rPr>
                <w:rFonts w:hAnsi="Times New Roman" w:cs="Times New Roman"/>
                <w:color w:val="000000"/>
                <w:sz w:val="24"/>
                <w:szCs w:val="24"/>
              </w:rPr>
              <w:t xml:space="preserve"> </w:t>
            </w:r>
            <w:r>
              <w:rPr>
                <w:rFonts w:hAnsi="Times New Roman" w:cs="Times New Roman"/>
                <w:color w:val="000000"/>
                <w:sz w:val="24"/>
                <w:szCs w:val="24"/>
              </w:rPr>
              <w:t>бытовой</w:t>
            </w:r>
            <w:r>
              <w:rPr>
                <w:rFonts w:hAnsi="Times New Roman" w:cs="Times New Roman"/>
                <w:color w:val="000000"/>
                <w:sz w:val="24"/>
                <w:szCs w:val="24"/>
              </w:rPr>
              <w:t xml:space="preserve"> </w:t>
            </w:r>
            <w:r>
              <w:rPr>
                <w:rFonts w:hAnsi="Times New Roman" w:cs="Times New Roman"/>
                <w:color w:val="000000"/>
                <w:sz w:val="24"/>
                <w:szCs w:val="24"/>
              </w:rPr>
              <w:t>труд</w:t>
            </w:r>
            <w:r>
              <w:rPr>
                <w:rFonts w:hAnsi="Times New Roman" w:cs="Times New Roman"/>
                <w:color w:val="000000"/>
                <w:sz w:val="24"/>
                <w:szCs w:val="24"/>
              </w:rPr>
              <w:t xml:space="preserve">, </w:t>
            </w:r>
            <w:r>
              <w:rPr>
                <w:rFonts w:hAnsi="Times New Roman" w:cs="Times New Roman"/>
                <w:color w:val="000000"/>
                <w:sz w:val="24"/>
                <w:szCs w:val="24"/>
              </w:rPr>
              <w:t>деятельность</w:t>
            </w:r>
            <w:r>
              <w:rPr>
                <w:rFonts w:hAnsi="Times New Roman" w:cs="Times New Roman"/>
                <w:color w:val="000000"/>
                <w:sz w:val="24"/>
                <w:szCs w:val="24"/>
              </w:rPr>
              <w:t>);</w:t>
            </w:r>
          </w:p>
          <w:p w:rsidR="00F96511" w:rsidRPr="00977FD7" w:rsidRDefault="00F96511" w:rsidP="00D042B6">
            <w:pPr>
              <w:numPr>
                <w:ilvl w:val="0"/>
                <w:numId w:val="86"/>
              </w:numPr>
              <w:spacing w:before="100" w:beforeAutospacing="1" w:after="0" w:line="240" w:lineRule="auto"/>
              <w:ind w:left="780" w:right="180"/>
              <w:contextualSpacing/>
              <w:jc w:val="both"/>
              <w:rPr>
                <w:rFonts w:hAnsi="Times New Roman" w:cs="Times New Roman"/>
                <w:color w:val="000000"/>
                <w:sz w:val="24"/>
                <w:szCs w:val="24"/>
              </w:rPr>
            </w:pPr>
            <w:r>
              <w:rPr>
                <w:rFonts w:hAnsi="Times New Roman" w:cs="Times New Roman"/>
                <w:color w:val="000000"/>
                <w:sz w:val="24"/>
                <w:szCs w:val="24"/>
              </w:rPr>
              <w:t>участвует</w:t>
            </w:r>
            <w:r>
              <w:rPr>
                <w:rFonts w:hAnsi="Times New Roman" w:cs="Times New Roman"/>
                <w:color w:val="000000"/>
                <w:sz w:val="24"/>
                <w:szCs w:val="24"/>
              </w:rPr>
              <w:t xml:space="preserve"> </w:t>
            </w:r>
            <w:r>
              <w:rPr>
                <w:rFonts w:hAnsi="Times New Roman" w:cs="Times New Roman"/>
                <w:color w:val="000000"/>
                <w:sz w:val="24"/>
                <w:szCs w:val="24"/>
              </w:rPr>
              <w:t>в</w:t>
            </w:r>
            <w:r>
              <w:rPr>
                <w:rFonts w:hAnsi="Times New Roman" w:cs="Times New Roman"/>
                <w:color w:val="000000"/>
                <w:sz w:val="24"/>
                <w:szCs w:val="24"/>
              </w:rPr>
              <w:t xml:space="preserve"> </w:t>
            </w:r>
            <w:r>
              <w:rPr>
                <w:rFonts w:hAnsi="Times New Roman" w:cs="Times New Roman"/>
                <w:color w:val="000000"/>
                <w:sz w:val="24"/>
                <w:szCs w:val="24"/>
              </w:rPr>
              <w:t>организации</w:t>
            </w:r>
            <w:r>
              <w:rPr>
                <w:rFonts w:hAnsi="Times New Roman" w:cs="Times New Roman"/>
                <w:color w:val="000000"/>
                <w:sz w:val="24"/>
                <w:szCs w:val="24"/>
              </w:rPr>
              <w:t xml:space="preserve"> </w:t>
            </w:r>
            <w:r>
              <w:rPr>
                <w:rFonts w:hAnsi="Times New Roman" w:cs="Times New Roman"/>
                <w:color w:val="000000"/>
                <w:sz w:val="24"/>
                <w:szCs w:val="24"/>
              </w:rPr>
              <w:t>работы</w:t>
            </w:r>
            <w:r>
              <w:rPr>
                <w:rFonts w:hAnsi="Times New Roman" w:cs="Times New Roman"/>
                <w:color w:val="000000"/>
                <w:sz w:val="24"/>
                <w:szCs w:val="24"/>
              </w:rPr>
              <w:t xml:space="preserve"> </w:t>
            </w:r>
            <w:r>
              <w:rPr>
                <w:rFonts w:hAnsi="Times New Roman" w:cs="Times New Roman"/>
                <w:color w:val="000000"/>
                <w:sz w:val="24"/>
                <w:szCs w:val="24"/>
              </w:rPr>
              <w:t>по</w:t>
            </w:r>
            <w:r>
              <w:rPr>
                <w:rFonts w:hAnsi="Times New Roman" w:cs="Times New Roman"/>
                <w:color w:val="000000"/>
                <w:sz w:val="24"/>
                <w:szCs w:val="24"/>
              </w:rPr>
              <w:t xml:space="preserve"> </w:t>
            </w:r>
            <w:r>
              <w:rPr>
                <w:rFonts w:hAnsi="Times New Roman" w:cs="Times New Roman"/>
                <w:color w:val="000000"/>
                <w:sz w:val="24"/>
                <w:szCs w:val="24"/>
              </w:rPr>
              <w:t>формированию</w:t>
            </w:r>
            <w:r>
              <w:rPr>
                <w:rFonts w:hAnsi="Times New Roman" w:cs="Times New Roman"/>
                <w:color w:val="000000"/>
                <w:sz w:val="24"/>
                <w:szCs w:val="24"/>
              </w:rPr>
              <w:t xml:space="preserve"> </w:t>
            </w:r>
            <w:r>
              <w:rPr>
                <w:rFonts w:hAnsi="Times New Roman" w:cs="Times New Roman"/>
                <w:color w:val="000000"/>
                <w:sz w:val="24"/>
                <w:szCs w:val="24"/>
              </w:rPr>
              <w:t>общей</w:t>
            </w:r>
            <w:r>
              <w:rPr>
                <w:rFonts w:hAnsi="Times New Roman" w:cs="Times New Roman"/>
                <w:color w:val="000000"/>
                <w:sz w:val="24"/>
                <w:szCs w:val="24"/>
              </w:rPr>
              <w:t xml:space="preserve"> </w:t>
            </w:r>
            <w:r>
              <w:rPr>
                <w:rFonts w:hAnsi="Times New Roman" w:cs="Times New Roman"/>
                <w:color w:val="000000"/>
                <w:sz w:val="24"/>
                <w:szCs w:val="24"/>
              </w:rPr>
              <w:t>культуры</w:t>
            </w:r>
            <w:r>
              <w:rPr>
                <w:rFonts w:hAnsi="Times New Roman" w:cs="Times New Roman"/>
                <w:color w:val="000000"/>
                <w:sz w:val="24"/>
                <w:szCs w:val="24"/>
              </w:rPr>
              <w:t xml:space="preserve"> </w:t>
            </w:r>
            <w:r>
              <w:rPr>
                <w:rFonts w:hAnsi="Times New Roman" w:cs="Times New Roman"/>
                <w:color w:val="000000"/>
                <w:sz w:val="24"/>
                <w:szCs w:val="24"/>
              </w:rPr>
              <w:t>личности</w:t>
            </w:r>
            <w:r>
              <w:rPr>
                <w:rFonts w:hAnsi="Times New Roman" w:cs="Times New Roman"/>
                <w:color w:val="000000"/>
                <w:sz w:val="24"/>
                <w:szCs w:val="24"/>
              </w:rPr>
              <w:t xml:space="preserve"> </w:t>
            </w:r>
            <w:r>
              <w:rPr>
                <w:rFonts w:hAnsi="Times New Roman" w:cs="Times New Roman"/>
                <w:color w:val="000000"/>
                <w:sz w:val="24"/>
                <w:szCs w:val="24"/>
              </w:rPr>
              <w:t>воспитанников</w:t>
            </w:r>
            <w:r>
              <w:rPr>
                <w:rFonts w:hAnsi="Times New Roman" w:cs="Times New Roman"/>
                <w:color w:val="000000"/>
                <w:sz w:val="24"/>
                <w:szCs w:val="24"/>
              </w:rPr>
              <w:t>;</w:t>
            </w:r>
          </w:p>
        </w:tc>
      </w:tr>
    </w:tbl>
    <w:p w:rsidR="00F96511" w:rsidRPr="0019133E" w:rsidRDefault="00F96511" w:rsidP="00F96511">
      <w:pPr>
        <w:spacing w:after="0" w:line="240" w:lineRule="auto"/>
        <w:ind w:firstLine="708"/>
        <w:jc w:val="both"/>
        <w:rPr>
          <w:rFonts w:ascii="Times New Roman" w:hAnsi="Times New Roman" w:cs="Times New Roman"/>
          <w:sz w:val="24"/>
          <w:szCs w:val="24"/>
        </w:rPr>
      </w:pPr>
    </w:p>
    <w:p w:rsidR="00F96511" w:rsidRPr="00594ADE" w:rsidRDefault="00F96511" w:rsidP="00F96511">
      <w:pPr>
        <w:pStyle w:val="ConsPlusNormal"/>
        <w:ind w:firstLine="540"/>
        <w:jc w:val="both"/>
        <w:rPr>
          <w:rFonts w:ascii="Times New Roman" w:hAnsi="Times New Roman" w:cs="Times New Roman"/>
          <w:sz w:val="24"/>
          <w:szCs w:val="24"/>
          <w:u w:val="single"/>
        </w:rPr>
      </w:pPr>
    </w:p>
    <w:p w:rsidR="00F96511" w:rsidRPr="00594ADE" w:rsidRDefault="006960E8" w:rsidP="00F96511">
      <w:pPr>
        <w:pStyle w:val="ConsPlusNormal"/>
        <w:ind w:firstLine="540"/>
        <w:jc w:val="both"/>
        <w:rPr>
          <w:rFonts w:ascii="Times New Roman" w:hAnsi="Times New Roman" w:cs="Times New Roman"/>
          <w:b/>
          <w:sz w:val="24"/>
          <w:szCs w:val="24"/>
          <w:u w:val="single"/>
        </w:rPr>
      </w:pPr>
      <w:r>
        <w:rPr>
          <w:rFonts w:ascii="Times New Roman" w:hAnsi="Times New Roman" w:cs="Times New Roman"/>
          <w:b/>
          <w:sz w:val="24"/>
          <w:szCs w:val="24"/>
          <w:u w:val="single"/>
        </w:rPr>
        <w:t>2.</w:t>
      </w:r>
      <w:r w:rsidR="00A949CC">
        <w:rPr>
          <w:rFonts w:ascii="Times New Roman" w:hAnsi="Times New Roman" w:cs="Times New Roman"/>
          <w:b/>
          <w:sz w:val="24"/>
          <w:szCs w:val="24"/>
          <w:u w:val="single"/>
        </w:rPr>
        <w:t>2</w:t>
      </w:r>
      <w:r>
        <w:rPr>
          <w:rFonts w:ascii="Times New Roman" w:hAnsi="Times New Roman" w:cs="Times New Roman"/>
          <w:b/>
          <w:sz w:val="24"/>
          <w:szCs w:val="24"/>
          <w:u w:val="single"/>
        </w:rPr>
        <w:t>.4.2.</w:t>
      </w:r>
      <w:r w:rsidR="00F96511" w:rsidRPr="00594ADE">
        <w:rPr>
          <w:rFonts w:ascii="Times New Roman" w:hAnsi="Times New Roman" w:cs="Times New Roman"/>
          <w:b/>
          <w:sz w:val="24"/>
          <w:szCs w:val="24"/>
          <w:u w:val="single"/>
        </w:rPr>
        <w:t>Нормативно-методическое обеспечение.</w:t>
      </w:r>
    </w:p>
    <w:p w:rsidR="00F96511" w:rsidRPr="00594ADE" w:rsidRDefault="00F96511" w:rsidP="00F96511">
      <w:pPr>
        <w:pStyle w:val="ConsPlusNormal"/>
        <w:ind w:firstLine="540"/>
        <w:jc w:val="both"/>
        <w:rPr>
          <w:rFonts w:ascii="Times New Roman" w:hAnsi="Times New Roman" w:cs="Times New Roman"/>
          <w:sz w:val="24"/>
          <w:szCs w:val="24"/>
          <w:u w:val="single"/>
        </w:rPr>
      </w:pPr>
    </w:p>
    <w:p w:rsidR="00F96511" w:rsidRPr="0019133E" w:rsidRDefault="00F96511" w:rsidP="00F96511">
      <w:pPr>
        <w:spacing w:after="0" w:line="240" w:lineRule="auto"/>
        <w:jc w:val="both"/>
        <w:rPr>
          <w:rFonts w:ascii="Times New Roman" w:hAnsi="Times New Roman" w:cs="Times New Roman"/>
          <w:sz w:val="24"/>
          <w:szCs w:val="24"/>
        </w:rPr>
      </w:pPr>
      <w:r w:rsidRPr="0019133E">
        <w:rPr>
          <w:rFonts w:ascii="Times New Roman" w:hAnsi="Times New Roman" w:cs="Times New Roman"/>
          <w:sz w:val="24"/>
          <w:szCs w:val="24"/>
        </w:rPr>
        <w:t>Содержание  нормативно-правового  обеспечения  как  вида  ресурсного  обеспечения реализации</w:t>
      </w:r>
    </w:p>
    <w:p w:rsidR="00F96511" w:rsidRDefault="00F96511" w:rsidP="00F965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программы воспитания в ДОО</w:t>
      </w:r>
      <w:r w:rsidRPr="0019133E">
        <w:rPr>
          <w:rFonts w:ascii="Times New Roman" w:hAnsi="Times New Roman" w:cs="Times New Roman"/>
          <w:sz w:val="24"/>
          <w:szCs w:val="24"/>
        </w:rPr>
        <w:t xml:space="preserve"> включает:</w:t>
      </w:r>
    </w:p>
    <w:p w:rsidR="00F96511" w:rsidRPr="0019133E" w:rsidRDefault="00F96511" w:rsidP="00F965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Конституция Российской Федерации;</w:t>
      </w:r>
    </w:p>
    <w:p w:rsidR="00F96511" w:rsidRPr="0019133E" w:rsidRDefault="00F96511" w:rsidP="00F96511">
      <w:pPr>
        <w:spacing w:after="0" w:line="240" w:lineRule="auto"/>
        <w:ind w:right="-143"/>
        <w:jc w:val="both"/>
        <w:rPr>
          <w:rFonts w:ascii="Times New Roman" w:hAnsi="Times New Roman" w:cs="Times New Roman"/>
          <w:sz w:val="24"/>
          <w:szCs w:val="24"/>
        </w:rPr>
      </w:pPr>
      <w:r w:rsidRPr="0019133E">
        <w:rPr>
          <w:rFonts w:ascii="Times New Roman" w:hAnsi="Times New Roman" w:cs="Times New Roman"/>
          <w:sz w:val="24"/>
          <w:szCs w:val="24"/>
        </w:rPr>
        <w:t xml:space="preserve">-  Федеральный закон от 31 июля 2020 г. № 304-ФЗ “О внесении изменений в  Федеральный </w:t>
      </w:r>
    </w:p>
    <w:p w:rsidR="00F96511" w:rsidRDefault="00F96511" w:rsidP="00F96511">
      <w:pPr>
        <w:spacing w:after="0" w:line="240" w:lineRule="auto"/>
        <w:ind w:right="-143"/>
        <w:jc w:val="both"/>
        <w:rPr>
          <w:rFonts w:ascii="Times New Roman" w:hAnsi="Times New Roman" w:cs="Times New Roman"/>
          <w:sz w:val="24"/>
          <w:szCs w:val="24"/>
        </w:rPr>
      </w:pPr>
      <w:r w:rsidRPr="0019133E">
        <w:rPr>
          <w:rFonts w:ascii="Times New Roman" w:hAnsi="Times New Roman" w:cs="Times New Roman"/>
          <w:sz w:val="24"/>
          <w:szCs w:val="24"/>
        </w:rPr>
        <w:t>закон «Об образовании в Российской Федерации» по во</w:t>
      </w:r>
      <w:r>
        <w:rPr>
          <w:rFonts w:ascii="Times New Roman" w:hAnsi="Times New Roman" w:cs="Times New Roman"/>
          <w:sz w:val="24"/>
          <w:szCs w:val="24"/>
        </w:rPr>
        <w:t>просам  воспитания обучающихся”;</w:t>
      </w:r>
    </w:p>
    <w:p w:rsidR="00F96511" w:rsidRPr="0019133E" w:rsidRDefault="00F96511" w:rsidP="00F96511">
      <w:pPr>
        <w:spacing w:after="0" w:line="240" w:lineRule="auto"/>
        <w:ind w:right="-143"/>
        <w:jc w:val="both"/>
        <w:rPr>
          <w:rFonts w:ascii="Times New Roman" w:hAnsi="Times New Roman" w:cs="Times New Roman"/>
          <w:sz w:val="24"/>
          <w:szCs w:val="24"/>
        </w:rPr>
      </w:pPr>
      <w:r w:rsidRPr="001E3EFD">
        <w:rPr>
          <w:rFonts w:ascii="Times New Roman" w:hAnsi="Times New Roman" w:cs="Times New Roman"/>
          <w:sz w:val="24"/>
          <w:szCs w:val="24"/>
        </w:rPr>
        <w:t>- Федеральный закон от 29.12.2012 г. №273-ФЗ «Об образовании в Российской Федерации</w:t>
      </w:r>
      <w:r>
        <w:rPr>
          <w:rFonts w:ascii="Times New Roman" w:hAnsi="Times New Roman" w:cs="Times New Roman"/>
          <w:sz w:val="24"/>
          <w:szCs w:val="24"/>
        </w:rPr>
        <w:t>»;</w:t>
      </w:r>
    </w:p>
    <w:p w:rsidR="00F96511" w:rsidRPr="001E3EFD" w:rsidRDefault="00F96511" w:rsidP="00F96511">
      <w:pPr>
        <w:spacing w:after="0" w:line="240" w:lineRule="auto"/>
        <w:ind w:right="-143"/>
        <w:jc w:val="both"/>
        <w:rPr>
          <w:rFonts w:ascii="Times New Roman" w:hAnsi="Times New Roman" w:cs="Times New Roman"/>
          <w:sz w:val="24"/>
          <w:szCs w:val="24"/>
        </w:rPr>
      </w:pPr>
      <w:r w:rsidRPr="001E3EFD">
        <w:rPr>
          <w:rFonts w:ascii="Times New Roman" w:hAnsi="Times New Roman" w:cs="Times New Roman"/>
          <w:sz w:val="24"/>
          <w:szCs w:val="24"/>
        </w:rPr>
        <w:t>-  Федеральный  государственный  образовательный  стандарт  дошкольного   образования,</w:t>
      </w:r>
    </w:p>
    <w:p w:rsidR="00F96511" w:rsidRPr="001E3EFD" w:rsidRDefault="00F96511" w:rsidP="00F96511">
      <w:pPr>
        <w:spacing w:after="0" w:line="240" w:lineRule="auto"/>
        <w:ind w:right="-143"/>
        <w:jc w:val="both"/>
        <w:rPr>
          <w:rFonts w:ascii="Times New Roman" w:hAnsi="Times New Roman" w:cs="Times New Roman"/>
          <w:sz w:val="24"/>
          <w:szCs w:val="24"/>
        </w:rPr>
      </w:pPr>
      <w:r w:rsidRPr="001E3EFD">
        <w:rPr>
          <w:rFonts w:ascii="Times New Roman" w:hAnsi="Times New Roman" w:cs="Times New Roman"/>
          <w:sz w:val="24"/>
          <w:szCs w:val="24"/>
        </w:rPr>
        <w:t>приказ Минобрнауки №1155 от 17.10.2013г,  (ФГОС ДО);</w:t>
      </w:r>
    </w:p>
    <w:p w:rsidR="00F96511" w:rsidRPr="001E3EFD" w:rsidRDefault="00F96511" w:rsidP="00F96511">
      <w:pPr>
        <w:spacing w:after="0" w:line="240" w:lineRule="auto"/>
        <w:ind w:right="-143"/>
        <w:jc w:val="both"/>
        <w:rPr>
          <w:rFonts w:ascii="Times New Roman" w:hAnsi="Times New Roman" w:cs="Times New Roman"/>
          <w:sz w:val="24"/>
          <w:szCs w:val="24"/>
        </w:rPr>
      </w:pPr>
      <w:r w:rsidRPr="001E3EFD">
        <w:rPr>
          <w:rFonts w:ascii="Times New Roman" w:hAnsi="Times New Roman" w:cs="Times New Roman"/>
          <w:sz w:val="24"/>
          <w:szCs w:val="24"/>
        </w:rPr>
        <w:t xml:space="preserve"> - Федеральный закон от 29.12.2012 г. №273-ФЗ «Об образовании в Российской Федерации»;</w:t>
      </w:r>
    </w:p>
    <w:p w:rsidR="00F96511" w:rsidRPr="001E3EFD" w:rsidRDefault="00F96511" w:rsidP="00F96511">
      <w:pPr>
        <w:spacing w:after="0" w:line="240" w:lineRule="auto"/>
        <w:ind w:right="-143"/>
        <w:jc w:val="both"/>
        <w:rPr>
          <w:rFonts w:ascii="Times New Roman" w:hAnsi="Times New Roman" w:cs="Times New Roman"/>
          <w:sz w:val="24"/>
          <w:szCs w:val="24"/>
        </w:rPr>
      </w:pPr>
      <w:r w:rsidRPr="001E3EFD">
        <w:rPr>
          <w:rFonts w:ascii="Times New Roman" w:hAnsi="Times New Roman" w:cs="Times New Roman"/>
          <w:sz w:val="24"/>
          <w:szCs w:val="24"/>
        </w:rPr>
        <w:t>- Федеральная образовательная программа дошкольного образования, утвержденная Приказом Министерства просвещения от 25 ноября 2022 года №1028;</w:t>
      </w:r>
    </w:p>
    <w:p w:rsidR="00F96511" w:rsidRPr="001E3EFD" w:rsidRDefault="00F96511" w:rsidP="00F96511">
      <w:pPr>
        <w:spacing w:after="0" w:line="240" w:lineRule="auto"/>
        <w:ind w:right="-143"/>
        <w:jc w:val="both"/>
        <w:rPr>
          <w:rFonts w:ascii="Times New Roman" w:hAnsi="Times New Roman" w:cs="Times New Roman"/>
          <w:sz w:val="24"/>
          <w:szCs w:val="24"/>
        </w:rPr>
      </w:pPr>
      <w:r w:rsidRPr="001E3EFD">
        <w:rPr>
          <w:rFonts w:ascii="Times New Roman" w:hAnsi="Times New Roman" w:cs="Times New Roman"/>
          <w:sz w:val="24"/>
          <w:szCs w:val="24"/>
        </w:rPr>
        <w:t>Основные локальные акты:</w:t>
      </w:r>
    </w:p>
    <w:p w:rsidR="00F96511" w:rsidRPr="001E3EFD" w:rsidRDefault="00F96511" w:rsidP="00F96511">
      <w:pPr>
        <w:spacing w:after="0" w:line="240" w:lineRule="auto"/>
        <w:ind w:right="-143"/>
        <w:jc w:val="both"/>
        <w:rPr>
          <w:rFonts w:ascii="Times New Roman" w:hAnsi="Times New Roman" w:cs="Times New Roman"/>
          <w:sz w:val="24"/>
          <w:szCs w:val="24"/>
        </w:rPr>
      </w:pPr>
      <w:r w:rsidRPr="001E3EFD">
        <w:rPr>
          <w:rFonts w:ascii="Times New Roman" w:hAnsi="Times New Roman" w:cs="Times New Roman"/>
          <w:sz w:val="24"/>
          <w:szCs w:val="24"/>
        </w:rPr>
        <w:t xml:space="preserve">- Основная  образовательная  программа  муниципального   бюджетного  дошкольного </w:t>
      </w:r>
    </w:p>
    <w:p w:rsidR="00F96511" w:rsidRPr="001E3EFD" w:rsidRDefault="00F96511" w:rsidP="00F96511">
      <w:pPr>
        <w:spacing w:after="0" w:line="240" w:lineRule="auto"/>
        <w:ind w:right="-143"/>
        <w:jc w:val="both"/>
        <w:rPr>
          <w:rFonts w:ascii="Times New Roman" w:hAnsi="Times New Roman" w:cs="Times New Roman"/>
          <w:sz w:val="24"/>
          <w:szCs w:val="24"/>
        </w:rPr>
      </w:pPr>
      <w:r w:rsidRPr="001E3EFD">
        <w:rPr>
          <w:rFonts w:ascii="Times New Roman" w:hAnsi="Times New Roman" w:cs="Times New Roman"/>
          <w:sz w:val="24"/>
          <w:szCs w:val="24"/>
        </w:rPr>
        <w:t xml:space="preserve">образовательного  учреждения  </w:t>
      </w:r>
      <w:r w:rsidR="000908BA">
        <w:rPr>
          <w:rFonts w:ascii="Times New Roman" w:hAnsi="Times New Roman" w:cs="Times New Roman"/>
          <w:sz w:val="24"/>
          <w:szCs w:val="24"/>
        </w:rPr>
        <w:t>детского сада «Солнышко» пос.им. 25 октября</w:t>
      </w:r>
      <w:r w:rsidRPr="001E3EFD">
        <w:rPr>
          <w:rFonts w:ascii="Times New Roman" w:hAnsi="Times New Roman" w:cs="Times New Roman"/>
          <w:sz w:val="24"/>
          <w:szCs w:val="24"/>
        </w:rPr>
        <w:t xml:space="preserve">  Лаишевского муниципального района Республики Татарстан;</w:t>
      </w:r>
    </w:p>
    <w:p w:rsidR="00F96511" w:rsidRPr="001E3EFD" w:rsidRDefault="00F96511" w:rsidP="00F96511">
      <w:pPr>
        <w:spacing w:after="0" w:line="240" w:lineRule="auto"/>
        <w:ind w:right="-143"/>
        <w:jc w:val="both"/>
        <w:rPr>
          <w:rFonts w:ascii="Times New Roman" w:hAnsi="Times New Roman" w:cs="Times New Roman"/>
          <w:sz w:val="24"/>
          <w:szCs w:val="24"/>
        </w:rPr>
      </w:pPr>
      <w:r w:rsidRPr="001E3EFD">
        <w:rPr>
          <w:rFonts w:ascii="Times New Roman" w:hAnsi="Times New Roman" w:cs="Times New Roman"/>
          <w:sz w:val="24"/>
          <w:szCs w:val="24"/>
        </w:rPr>
        <w:t xml:space="preserve">-  Годовой  план    работы  МБДОУ  </w:t>
      </w:r>
      <w:r w:rsidR="000908BA">
        <w:rPr>
          <w:rFonts w:ascii="Times New Roman" w:hAnsi="Times New Roman" w:cs="Times New Roman"/>
          <w:sz w:val="24"/>
          <w:szCs w:val="24"/>
        </w:rPr>
        <w:t>детского сада «Солнышко» пос им 25 октября</w:t>
      </w:r>
      <w:r w:rsidRPr="001E3EFD">
        <w:rPr>
          <w:rFonts w:ascii="Times New Roman" w:hAnsi="Times New Roman" w:cs="Times New Roman"/>
          <w:sz w:val="24"/>
          <w:szCs w:val="24"/>
        </w:rPr>
        <w:t xml:space="preserve">; </w:t>
      </w:r>
    </w:p>
    <w:p w:rsidR="00F96511" w:rsidRPr="0019133E" w:rsidRDefault="00F96511" w:rsidP="00F96511">
      <w:pPr>
        <w:spacing w:after="0" w:line="240" w:lineRule="auto"/>
        <w:ind w:right="-143"/>
        <w:jc w:val="both"/>
        <w:rPr>
          <w:rFonts w:ascii="Times New Roman" w:hAnsi="Times New Roman" w:cs="Times New Roman"/>
          <w:sz w:val="24"/>
          <w:szCs w:val="24"/>
        </w:rPr>
      </w:pPr>
      <w:r w:rsidRPr="001E3EFD">
        <w:rPr>
          <w:rFonts w:ascii="Times New Roman" w:hAnsi="Times New Roman" w:cs="Times New Roman"/>
          <w:sz w:val="24"/>
          <w:szCs w:val="24"/>
        </w:rPr>
        <w:t xml:space="preserve">- Годовой календарный учебный график МБДОУ  </w:t>
      </w:r>
      <w:r w:rsidR="000908BA">
        <w:rPr>
          <w:rFonts w:ascii="Times New Roman" w:hAnsi="Times New Roman" w:cs="Times New Roman"/>
          <w:sz w:val="24"/>
          <w:szCs w:val="24"/>
        </w:rPr>
        <w:t>детскго сада « Солнышко» пос. им. 25 октября</w:t>
      </w:r>
    </w:p>
    <w:p w:rsidR="00F96511" w:rsidRDefault="00F96511" w:rsidP="00F96511">
      <w:pPr>
        <w:spacing w:after="0" w:line="240" w:lineRule="auto"/>
        <w:ind w:right="-143"/>
        <w:jc w:val="both"/>
        <w:rPr>
          <w:rFonts w:ascii="Times New Roman" w:hAnsi="Times New Roman" w:cs="Times New Roman"/>
          <w:sz w:val="24"/>
          <w:szCs w:val="24"/>
        </w:rPr>
      </w:pPr>
      <w:r w:rsidRPr="0019133E">
        <w:rPr>
          <w:rFonts w:ascii="Times New Roman" w:hAnsi="Times New Roman" w:cs="Times New Roman"/>
          <w:sz w:val="24"/>
          <w:szCs w:val="24"/>
        </w:rPr>
        <w:t>- Рабочие программы воспитания педагогов групп, как часть основной  образовательной  программы</w:t>
      </w:r>
      <w:r>
        <w:rPr>
          <w:rFonts w:ascii="Times New Roman" w:hAnsi="Times New Roman" w:cs="Times New Roman"/>
          <w:sz w:val="24"/>
          <w:szCs w:val="24"/>
        </w:rPr>
        <w:t>;</w:t>
      </w:r>
    </w:p>
    <w:p w:rsidR="00F96511" w:rsidRPr="0019133E" w:rsidRDefault="00F96511" w:rsidP="00F96511">
      <w:pPr>
        <w:spacing w:after="0" w:line="240" w:lineRule="auto"/>
        <w:ind w:right="-143"/>
        <w:jc w:val="both"/>
        <w:rPr>
          <w:rFonts w:ascii="Times New Roman" w:hAnsi="Times New Roman" w:cs="Times New Roman"/>
          <w:sz w:val="24"/>
          <w:szCs w:val="24"/>
        </w:rPr>
      </w:pPr>
      <w:r w:rsidRPr="0019133E">
        <w:rPr>
          <w:rFonts w:ascii="Times New Roman" w:hAnsi="Times New Roman" w:cs="Times New Roman"/>
          <w:sz w:val="24"/>
          <w:szCs w:val="24"/>
        </w:rPr>
        <w:t>- Должностные  инструкции  специалистов,  отвечающих  за  организацию    воспитательной</w:t>
      </w:r>
    </w:p>
    <w:p w:rsidR="00F96511" w:rsidRPr="0019133E" w:rsidRDefault="00F96511" w:rsidP="00F96511">
      <w:pPr>
        <w:spacing w:after="0" w:line="240" w:lineRule="auto"/>
        <w:ind w:right="-143"/>
        <w:jc w:val="both"/>
        <w:rPr>
          <w:rFonts w:ascii="Times New Roman" w:hAnsi="Times New Roman" w:cs="Times New Roman"/>
          <w:sz w:val="24"/>
          <w:szCs w:val="24"/>
        </w:rPr>
      </w:pPr>
      <w:r w:rsidRPr="0019133E">
        <w:rPr>
          <w:rFonts w:ascii="Times New Roman" w:hAnsi="Times New Roman" w:cs="Times New Roman"/>
          <w:sz w:val="24"/>
          <w:szCs w:val="24"/>
        </w:rPr>
        <w:t>деятельности в ДОУ;</w:t>
      </w:r>
    </w:p>
    <w:p w:rsidR="00F96511" w:rsidRPr="0019133E" w:rsidRDefault="00F96511" w:rsidP="00F96511">
      <w:pPr>
        <w:spacing w:after="0" w:line="240" w:lineRule="auto"/>
        <w:ind w:right="-143"/>
        <w:jc w:val="both"/>
        <w:rPr>
          <w:rFonts w:ascii="Times New Roman" w:hAnsi="Times New Roman" w:cs="Times New Roman"/>
          <w:sz w:val="24"/>
          <w:szCs w:val="24"/>
        </w:rPr>
      </w:pPr>
      <w:r w:rsidRPr="0019133E">
        <w:rPr>
          <w:rFonts w:ascii="Times New Roman" w:hAnsi="Times New Roman" w:cs="Times New Roman"/>
          <w:sz w:val="24"/>
          <w:szCs w:val="24"/>
        </w:rPr>
        <w:t>-  Документы, регламентирующие воспитательную деятельность в ДО</w:t>
      </w:r>
      <w:r>
        <w:rPr>
          <w:rFonts w:ascii="Times New Roman" w:hAnsi="Times New Roman" w:cs="Times New Roman"/>
          <w:sz w:val="24"/>
          <w:szCs w:val="24"/>
        </w:rPr>
        <w:t>О</w:t>
      </w:r>
      <w:r w:rsidRPr="0019133E">
        <w:rPr>
          <w:rFonts w:ascii="Times New Roman" w:hAnsi="Times New Roman" w:cs="Times New Roman"/>
          <w:sz w:val="24"/>
          <w:szCs w:val="24"/>
        </w:rPr>
        <w:t xml:space="preserve">  (штатное расписание, </w:t>
      </w:r>
    </w:p>
    <w:p w:rsidR="00F96511" w:rsidRDefault="00F96511" w:rsidP="00F96511">
      <w:pPr>
        <w:spacing w:after="0" w:line="240" w:lineRule="auto"/>
        <w:ind w:right="-143"/>
        <w:jc w:val="both"/>
        <w:rPr>
          <w:rFonts w:ascii="Times New Roman" w:hAnsi="Times New Roman" w:cs="Times New Roman"/>
          <w:sz w:val="24"/>
          <w:szCs w:val="24"/>
        </w:rPr>
      </w:pPr>
      <w:r w:rsidRPr="0019133E">
        <w:rPr>
          <w:rFonts w:ascii="Times New Roman" w:hAnsi="Times New Roman" w:cs="Times New Roman"/>
          <w:sz w:val="24"/>
          <w:szCs w:val="24"/>
        </w:rPr>
        <w:t>обеспечивающее кадровый состав, реализующий   воспитательную деятельность в ДО</w:t>
      </w:r>
      <w:r>
        <w:rPr>
          <w:rFonts w:ascii="Times New Roman" w:hAnsi="Times New Roman" w:cs="Times New Roman"/>
          <w:sz w:val="24"/>
          <w:szCs w:val="24"/>
        </w:rPr>
        <w:t>О</w:t>
      </w:r>
      <w:r w:rsidRPr="0019133E">
        <w:rPr>
          <w:rFonts w:ascii="Times New Roman" w:hAnsi="Times New Roman" w:cs="Times New Roman"/>
          <w:sz w:val="24"/>
          <w:szCs w:val="24"/>
        </w:rPr>
        <w:t>)</w:t>
      </w:r>
    </w:p>
    <w:p w:rsidR="00F96511" w:rsidRPr="001E3BAC" w:rsidRDefault="00F96511" w:rsidP="00F96511">
      <w:pPr>
        <w:pStyle w:val="aa"/>
        <w:jc w:val="both"/>
      </w:pPr>
      <w:r w:rsidRPr="001E3BAC">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w:t>
      </w:r>
      <w:r>
        <w:t xml:space="preserve"> </w:t>
      </w:r>
      <w:r w:rsidRPr="001E3BAC">
        <w:t>институтвоспитания.рф.</w:t>
      </w:r>
    </w:p>
    <w:p w:rsidR="00F96511" w:rsidRDefault="00F96511" w:rsidP="00F96511">
      <w:pPr>
        <w:spacing w:after="0" w:line="240" w:lineRule="auto"/>
        <w:ind w:right="-143"/>
        <w:jc w:val="both"/>
        <w:rPr>
          <w:rFonts w:ascii="Times New Roman" w:hAnsi="Times New Roman" w:cs="Times New Roman"/>
          <w:sz w:val="24"/>
          <w:szCs w:val="24"/>
        </w:rPr>
      </w:pPr>
    </w:p>
    <w:p w:rsidR="00F96511" w:rsidRPr="0019133E" w:rsidRDefault="00F96511" w:rsidP="00F96511">
      <w:pPr>
        <w:spacing w:after="0" w:line="240" w:lineRule="auto"/>
        <w:ind w:right="-143"/>
        <w:jc w:val="both"/>
        <w:rPr>
          <w:rFonts w:ascii="Times New Roman" w:hAnsi="Times New Roman" w:cs="Times New Roman"/>
          <w:sz w:val="24"/>
          <w:szCs w:val="24"/>
        </w:rPr>
      </w:pPr>
    </w:p>
    <w:p w:rsidR="00F96511" w:rsidRPr="00594ADE" w:rsidRDefault="00A949CC" w:rsidP="00F96511">
      <w:pPr>
        <w:pStyle w:val="ConsPlusNormal"/>
        <w:ind w:firstLine="540"/>
        <w:jc w:val="both"/>
        <w:rPr>
          <w:rFonts w:ascii="Times New Roman" w:hAnsi="Times New Roman" w:cs="Times New Roman"/>
          <w:b/>
          <w:sz w:val="24"/>
          <w:szCs w:val="24"/>
          <w:u w:val="single"/>
        </w:rPr>
      </w:pPr>
      <w:r>
        <w:rPr>
          <w:rFonts w:ascii="Times New Roman" w:hAnsi="Times New Roman" w:cs="Times New Roman"/>
          <w:b/>
          <w:sz w:val="24"/>
          <w:szCs w:val="24"/>
          <w:u w:val="single"/>
        </w:rPr>
        <w:t>2.2</w:t>
      </w:r>
      <w:r w:rsidR="006960E8">
        <w:rPr>
          <w:rFonts w:ascii="Times New Roman" w:hAnsi="Times New Roman" w:cs="Times New Roman"/>
          <w:b/>
          <w:sz w:val="24"/>
          <w:szCs w:val="24"/>
          <w:u w:val="single"/>
        </w:rPr>
        <w:t>.4.3.</w:t>
      </w:r>
      <w:r w:rsidR="00F96511" w:rsidRPr="00594ADE">
        <w:rPr>
          <w:rFonts w:ascii="Times New Roman" w:hAnsi="Times New Roman" w:cs="Times New Roman"/>
          <w:b/>
          <w:sz w:val="24"/>
          <w:szCs w:val="24"/>
          <w:u w:val="single"/>
        </w:rPr>
        <w:t>Информационное обеспечение реализации программы</w:t>
      </w:r>
    </w:p>
    <w:p w:rsidR="00F96511" w:rsidRDefault="00F96511" w:rsidP="00F96511">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Информационное обеспечение реализации программы воспитания обеспечивает эффективность взаимодействия с родителями воспитанников: оперативность ознакомления их с ожидаемыми результатами, представление в открытом доступе, ситуативная коррекция в течение года, организация внесения предложений, касающихся конкретных активностей, в рамках которых можно получить требуемый опыт и которые востребованы обучающимися.</w:t>
      </w:r>
    </w:p>
    <w:p w:rsidR="00F96511" w:rsidRDefault="00F96511" w:rsidP="00F96511">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Качество работы всегда оценивается главными экспертами – родителями воспитанников. Их </w:t>
      </w:r>
      <w:r>
        <w:rPr>
          <w:rFonts w:ascii="Times New Roman" w:hAnsi="Times New Roman" w:cs="Times New Roman"/>
          <w:sz w:val="24"/>
          <w:szCs w:val="24"/>
        </w:rPr>
        <w:lastRenderedPageBreak/>
        <w:t>удовлетворенность образовательным процессом – лучшая оценка деятельности педагогического коллектива. Но чтобы заслужить доверие таких разных семей необходимо, чтобы они стали соратниками и единомышленниками, равноправными участниками жизни детского сада.</w:t>
      </w:r>
    </w:p>
    <w:p w:rsidR="00F96511" w:rsidRPr="0019133E" w:rsidRDefault="00F96511" w:rsidP="00F96511">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В общении с родителями активно используются дистанционные образовательные технологии. Информационная оперативность и доступность общения обеспечивается в режиме общения групп, созданных в социальных сетях.</w:t>
      </w:r>
    </w:p>
    <w:p w:rsidR="00F96511" w:rsidRDefault="00F96511" w:rsidP="00F96511">
      <w:pPr>
        <w:pStyle w:val="ConsPlusNormal"/>
        <w:ind w:firstLine="540"/>
        <w:jc w:val="both"/>
        <w:rPr>
          <w:rFonts w:ascii="Times New Roman" w:hAnsi="Times New Roman" w:cs="Times New Roman"/>
          <w:sz w:val="24"/>
          <w:szCs w:val="24"/>
        </w:rPr>
      </w:pPr>
    </w:p>
    <w:p w:rsidR="00F96511" w:rsidRPr="00594ADE" w:rsidRDefault="006960E8" w:rsidP="00F96511">
      <w:pPr>
        <w:pStyle w:val="ConsPlusNormal"/>
        <w:ind w:firstLine="540"/>
        <w:jc w:val="both"/>
        <w:rPr>
          <w:rFonts w:ascii="Times New Roman" w:hAnsi="Times New Roman" w:cs="Times New Roman"/>
          <w:b/>
          <w:sz w:val="24"/>
          <w:szCs w:val="24"/>
          <w:u w:val="single"/>
        </w:rPr>
      </w:pPr>
      <w:r>
        <w:rPr>
          <w:rFonts w:ascii="Times New Roman" w:hAnsi="Times New Roman" w:cs="Times New Roman"/>
          <w:b/>
          <w:sz w:val="24"/>
          <w:szCs w:val="24"/>
          <w:u w:val="single"/>
        </w:rPr>
        <w:t>2.</w:t>
      </w:r>
      <w:r w:rsidR="00A949CC">
        <w:rPr>
          <w:rFonts w:ascii="Times New Roman" w:hAnsi="Times New Roman" w:cs="Times New Roman"/>
          <w:b/>
          <w:sz w:val="24"/>
          <w:szCs w:val="24"/>
          <w:u w:val="single"/>
        </w:rPr>
        <w:t>2</w:t>
      </w:r>
      <w:r>
        <w:rPr>
          <w:rFonts w:ascii="Times New Roman" w:hAnsi="Times New Roman" w:cs="Times New Roman"/>
          <w:b/>
          <w:sz w:val="24"/>
          <w:szCs w:val="24"/>
          <w:u w:val="single"/>
        </w:rPr>
        <w:t>.4.4.</w:t>
      </w:r>
      <w:r w:rsidR="00F96511" w:rsidRPr="00594ADE">
        <w:rPr>
          <w:rFonts w:ascii="Times New Roman" w:hAnsi="Times New Roman" w:cs="Times New Roman"/>
          <w:b/>
          <w:sz w:val="24"/>
          <w:szCs w:val="24"/>
          <w:u w:val="single"/>
        </w:rPr>
        <w:t>Требования к условиям работы с особыми категориями детей.</w:t>
      </w:r>
    </w:p>
    <w:p w:rsidR="00F96511" w:rsidRPr="0019133E" w:rsidRDefault="00F96511" w:rsidP="00F96511">
      <w:pPr>
        <w:pStyle w:val="ConsPlusNormal"/>
        <w:ind w:firstLine="540"/>
        <w:jc w:val="both"/>
        <w:rPr>
          <w:rFonts w:ascii="Times New Roman" w:hAnsi="Times New Roman" w:cs="Times New Roman"/>
          <w:sz w:val="24"/>
          <w:szCs w:val="24"/>
        </w:rPr>
      </w:pPr>
    </w:p>
    <w:p w:rsidR="00F96511" w:rsidRPr="0019133E" w:rsidRDefault="00F96511" w:rsidP="00F96511">
      <w:pPr>
        <w:pStyle w:val="ConsPlusNormal"/>
        <w:ind w:firstLine="540"/>
        <w:jc w:val="both"/>
        <w:rPr>
          <w:rFonts w:ascii="Times New Roman" w:hAnsi="Times New Roman" w:cs="Times New Roman"/>
          <w:sz w:val="24"/>
          <w:szCs w:val="24"/>
        </w:rPr>
      </w:pPr>
      <w:r w:rsidRPr="0019133E">
        <w:rPr>
          <w:rFonts w:ascii="Times New Roman" w:hAnsi="Times New Roman" w:cs="Times New Roman"/>
          <w:sz w:val="24"/>
          <w:szCs w:val="24"/>
        </w:rPr>
        <w:t xml:space="preserve"> По своим основным задачам воспитательная работа в ДОО не зависит от наличия (отсутствия) у ребенка особых образовательных потребностей.</w:t>
      </w:r>
    </w:p>
    <w:p w:rsidR="00F96511" w:rsidRPr="0019133E" w:rsidRDefault="00F96511" w:rsidP="00F96511">
      <w:pPr>
        <w:pStyle w:val="ConsPlusNormal"/>
        <w:ind w:firstLine="540"/>
        <w:jc w:val="both"/>
        <w:rPr>
          <w:rFonts w:ascii="Times New Roman" w:hAnsi="Times New Roman" w:cs="Times New Roman"/>
          <w:sz w:val="24"/>
          <w:szCs w:val="24"/>
        </w:rPr>
      </w:pPr>
      <w:r w:rsidRPr="0019133E">
        <w:rPr>
          <w:rFonts w:ascii="Times New Roman" w:hAnsi="Times New Roman" w:cs="Times New Roman"/>
          <w:sz w:val="24"/>
          <w:szCs w:val="24"/>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F96511" w:rsidRPr="0019133E" w:rsidRDefault="00F96511" w:rsidP="00F96511">
      <w:pPr>
        <w:pStyle w:val="ConsPlusNormal"/>
        <w:ind w:firstLine="540"/>
        <w:jc w:val="both"/>
        <w:rPr>
          <w:rFonts w:ascii="Times New Roman" w:hAnsi="Times New Roman" w:cs="Times New Roman"/>
          <w:sz w:val="24"/>
          <w:szCs w:val="24"/>
        </w:rPr>
      </w:pPr>
      <w:r w:rsidRPr="0019133E">
        <w:rPr>
          <w:rFonts w:ascii="Times New Roman" w:hAnsi="Times New Roman" w:cs="Times New Roman"/>
          <w:sz w:val="24"/>
          <w:szCs w:val="24"/>
        </w:rPr>
        <w:t>Инклюзия подразумевает готовность образовательной системы принять любого ребенка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F96511" w:rsidRPr="0019133E" w:rsidRDefault="00F96511" w:rsidP="00F96511">
      <w:pPr>
        <w:pStyle w:val="ConsPlusNormal"/>
        <w:ind w:firstLine="540"/>
        <w:jc w:val="both"/>
        <w:rPr>
          <w:rFonts w:ascii="Times New Roman" w:hAnsi="Times New Roman" w:cs="Times New Roman"/>
          <w:sz w:val="24"/>
          <w:szCs w:val="24"/>
        </w:rPr>
      </w:pPr>
      <w:r w:rsidRPr="0019133E">
        <w:rPr>
          <w:rFonts w:ascii="Times New Roman" w:hAnsi="Times New Roman" w:cs="Times New Roman"/>
          <w:sz w:val="24"/>
          <w:szCs w:val="24"/>
        </w:rPr>
        <w:t>Программа предполагает создание следующих условий, обеспечивающих достижение целевых ориентиров в работе с особыми категориями детей:</w:t>
      </w:r>
    </w:p>
    <w:p w:rsidR="00F96511" w:rsidRPr="0019133E" w:rsidRDefault="00F96511" w:rsidP="00F96511">
      <w:pPr>
        <w:pStyle w:val="ConsPlusNormal"/>
        <w:ind w:firstLine="540"/>
        <w:jc w:val="both"/>
        <w:rPr>
          <w:rFonts w:ascii="Times New Roman" w:hAnsi="Times New Roman" w:cs="Times New Roman"/>
          <w:sz w:val="24"/>
          <w:szCs w:val="24"/>
        </w:rPr>
      </w:pPr>
      <w:r w:rsidRPr="0019133E">
        <w:rPr>
          <w:rFonts w:ascii="Times New Roman" w:hAnsi="Times New Roman" w:cs="Times New Roman"/>
          <w:sz w:val="24"/>
          <w:szCs w:val="24"/>
        </w:rPr>
        <w:t>1) направленное на формирование личности взаимодействие взрослых с детьми, предполагающее создание таких ситуаций, в которых каждому ребенку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ее реализации, ограниченный объем личного опыта детей особых категорий;</w:t>
      </w:r>
    </w:p>
    <w:p w:rsidR="00F96511" w:rsidRPr="0019133E" w:rsidRDefault="00F96511" w:rsidP="00F96511">
      <w:pPr>
        <w:pStyle w:val="ConsPlusNormal"/>
        <w:ind w:firstLine="540"/>
        <w:jc w:val="both"/>
        <w:rPr>
          <w:rFonts w:ascii="Times New Roman" w:hAnsi="Times New Roman" w:cs="Times New Roman"/>
          <w:sz w:val="24"/>
          <w:szCs w:val="24"/>
        </w:rPr>
      </w:pPr>
      <w:r w:rsidRPr="0019133E">
        <w:rPr>
          <w:rFonts w:ascii="Times New Roman" w:hAnsi="Times New Roman" w:cs="Times New Roman"/>
          <w:sz w:val="24"/>
          <w:szCs w:val="24"/>
        </w:rPr>
        <w:t>2) формирование игры как важнейшего фактора воспитания и развития ребенка с особыми образовательными потребностями, с учетом необходимости развития личности ребенка,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F96511" w:rsidRPr="0019133E" w:rsidRDefault="00F96511" w:rsidP="00F96511">
      <w:pPr>
        <w:pStyle w:val="ConsPlusNormal"/>
        <w:ind w:firstLine="540"/>
        <w:jc w:val="both"/>
        <w:rPr>
          <w:rFonts w:ascii="Times New Roman" w:hAnsi="Times New Roman" w:cs="Times New Roman"/>
          <w:sz w:val="24"/>
          <w:szCs w:val="24"/>
        </w:rPr>
      </w:pPr>
      <w:r w:rsidRPr="0019133E">
        <w:rPr>
          <w:rFonts w:ascii="Times New Roman" w:hAnsi="Times New Roman" w:cs="Times New Roman"/>
          <w:sz w:val="24"/>
          <w:szCs w:val="24"/>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F96511" w:rsidRPr="0019133E" w:rsidRDefault="00F96511" w:rsidP="00F96511">
      <w:pPr>
        <w:pStyle w:val="ConsPlusNormal"/>
        <w:ind w:firstLine="540"/>
        <w:jc w:val="both"/>
        <w:rPr>
          <w:rFonts w:ascii="Times New Roman" w:hAnsi="Times New Roman" w:cs="Times New Roman"/>
          <w:sz w:val="24"/>
          <w:szCs w:val="24"/>
        </w:rPr>
      </w:pPr>
      <w:r w:rsidRPr="0019133E">
        <w:rPr>
          <w:rFonts w:ascii="Times New Roman" w:hAnsi="Times New Roman" w:cs="Times New Roman"/>
          <w:sz w:val="24"/>
          <w:szCs w:val="24"/>
        </w:rPr>
        <w:t>4) доступность воспитательных мероприятий, совместных и самостоятельных, подвижных и статичных форм активности с учетом особенностей развития и образовательных потребностей ребенка;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ребенку с особыми образовательными потребностями;</w:t>
      </w:r>
    </w:p>
    <w:p w:rsidR="00F96511" w:rsidRPr="0019133E" w:rsidRDefault="00F96511" w:rsidP="00F96511">
      <w:pPr>
        <w:pStyle w:val="ConsPlusNormal"/>
        <w:ind w:firstLine="540"/>
        <w:jc w:val="both"/>
        <w:rPr>
          <w:rFonts w:ascii="Times New Roman" w:hAnsi="Times New Roman" w:cs="Times New Roman"/>
          <w:sz w:val="24"/>
          <w:szCs w:val="24"/>
        </w:rPr>
      </w:pPr>
      <w:r w:rsidRPr="0019133E">
        <w:rPr>
          <w:rFonts w:ascii="Times New Roman" w:hAnsi="Times New Roman" w:cs="Times New Roman"/>
          <w:sz w:val="24"/>
          <w:szCs w:val="24"/>
        </w:rPr>
        <w:t>5) участие семьи как необходимое условие для полноценного воспитания ребенка дошкольного возраста с особыми образовательными потребностями.</w:t>
      </w:r>
    </w:p>
    <w:p w:rsidR="00F96511" w:rsidRPr="0019133E" w:rsidRDefault="00F96511" w:rsidP="00F96511">
      <w:pPr>
        <w:pStyle w:val="ConsPlusNormal"/>
        <w:ind w:firstLine="540"/>
        <w:jc w:val="both"/>
        <w:rPr>
          <w:rFonts w:ascii="Times New Roman" w:hAnsi="Times New Roman" w:cs="Times New Roman"/>
          <w:sz w:val="24"/>
          <w:szCs w:val="24"/>
        </w:rPr>
      </w:pPr>
    </w:p>
    <w:p w:rsidR="00F96511" w:rsidRPr="0019133E" w:rsidRDefault="00F96511" w:rsidP="00F96511">
      <w:pPr>
        <w:spacing w:after="0" w:line="240" w:lineRule="auto"/>
        <w:ind w:firstLine="709"/>
        <w:jc w:val="both"/>
        <w:rPr>
          <w:rFonts w:ascii="Times New Roman" w:hAnsi="Times New Roman" w:cs="Times New Roman"/>
          <w:sz w:val="24"/>
          <w:szCs w:val="24"/>
        </w:rPr>
      </w:pPr>
      <w:r w:rsidRPr="0019133E">
        <w:rPr>
          <w:rFonts w:ascii="Times New Roman" w:hAnsi="Times New Roman" w:cs="Times New Roman"/>
          <w:color w:val="000000"/>
          <w:sz w:val="24"/>
          <w:szCs w:val="24"/>
        </w:rPr>
        <w:t>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w:t>
      </w:r>
    </w:p>
    <w:p w:rsidR="00F96511" w:rsidRPr="0019133E" w:rsidRDefault="00F96511" w:rsidP="00F96511">
      <w:pPr>
        <w:spacing w:after="0" w:line="240" w:lineRule="auto"/>
        <w:ind w:firstLine="709"/>
        <w:jc w:val="both"/>
        <w:rPr>
          <w:rFonts w:ascii="Times New Roman" w:hAnsi="Times New Roman" w:cs="Times New Roman"/>
          <w:sz w:val="24"/>
          <w:szCs w:val="24"/>
        </w:rPr>
      </w:pPr>
      <w:r w:rsidRPr="0019133E">
        <w:rPr>
          <w:rFonts w:ascii="Times New Roman" w:hAnsi="Times New Roman" w:cs="Times New Roman"/>
          <w:color w:val="000000"/>
          <w:sz w:val="24"/>
          <w:szCs w:val="24"/>
        </w:rPr>
        <w:t>Инклюзия является ценностной основой уклада ДОО и основанием для проектирования воспитывающих сред, деятельностей и событий.</w:t>
      </w:r>
    </w:p>
    <w:p w:rsidR="00F96511" w:rsidRPr="0019133E" w:rsidRDefault="00F96511" w:rsidP="00F96511">
      <w:pPr>
        <w:spacing w:after="0" w:line="240" w:lineRule="auto"/>
        <w:ind w:firstLine="709"/>
        <w:jc w:val="both"/>
        <w:rPr>
          <w:rFonts w:ascii="Times New Roman" w:hAnsi="Times New Roman" w:cs="Times New Roman"/>
          <w:sz w:val="24"/>
          <w:szCs w:val="24"/>
        </w:rPr>
      </w:pPr>
      <w:r w:rsidRPr="0019133E">
        <w:rPr>
          <w:rFonts w:ascii="Times New Roman" w:hAnsi="Times New Roman" w:cs="Times New Roman"/>
          <w:b/>
          <w:color w:val="000000"/>
          <w:sz w:val="24"/>
          <w:szCs w:val="24"/>
        </w:rPr>
        <w:t>На уровне уклада:</w:t>
      </w:r>
      <w:r w:rsidRPr="0019133E">
        <w:rPr>
          <w:rFonts w:ascii="Times New Roman" w:hAnsi="Times New Roman" w:cs="Times New Roman"/>
          <w:color w:val="000000"/>
          <w:sz w:val="24"/>
          <w:szCs w:val="24"/>
        </w:rPr>
        <w:t xml:space="preserve"> ДОО инклюзивное образование – это норма для воспитания, реализующая такие социокультурные ценности, как забота, принятие, взаимоуважение, </w:t>
      </w:r>
      <w:r w:rsidRPr="0019133E">
        <w:rPr>
          <w:rFonts w:ascii="Times New Roman" w:hAnsi="Times New Roman" w:cs="Times New Roman"/>
          <w:color w:val="000000"/>
          <w:sz w:val="24"/>
          <w:szCs w:val="24"/>
        </w:rPr>
        <w:lastRenderedPageBreak/>
        <w:t>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ДОО.</w:t>
      </w:r>
    </w:p>
    <w:p w:rsidR="00F96511" w:rsidRPr="0019133E" w:rsidRDefault="00F96511" w:rsidP="00F96511">
      <w:pPr>
        <w:spacing w:after="0" w:line="240" w:lineRule="auto"/>
        <w:ind w:firstLine="709"/>
        <w:jc w:val="both"/>
        <w:rPr>
          <w:rFonts w:ascii="Times New Roman" w:hAnsi="Times New Roman" w:cs="Times New Roman"/>
          <w:sz w:val="24"/>
          <w:szCs w:val="24"/>
        </w:rPr>
      </w:pPr>
      <w:r w:rsidRPr="0019133E">
        <w:rPr>
          <w:rFonts w:ascii="Times New Roman" w:hAnsi="Times New Roman" w:cs="Times New Roman"/>
          <w:b/>
          <w:color w:val="000000"/>
          <w:sz w:val="24"/>
          <w:szCs w:val="24"/>
        </w:rPr>
        <w:t>На уровне воспитывающих сред</w:t>
      </w:r>
      <w:r w:rsidRPr="0019133E">
        <w:rPr>
          <w:rFonts w:ascii="Times New Roman" w:hAnsi="Times New Roman" w:cs="Times New Roman"/>
          <w:color w:val="000000"/>
          <w:sz w:val="24"/>
          <w:szCs w:val="24"/>
        </w:rPr>
        <w:t>: ППС строится как максимально доступная для детей</w:t>
      </w:r>
      <w:r w:rsidRPr="0019133E">
        <w:rPr>
          <w:rFonts w:ascii="Times New Roman" w:hAnsi="Times New Roman" w:cs="Times New Roman"/>
          <w:color w:val="000000"/>
          <w:sz w:val="24"/>
          <w:szCs w:val="24"/>
        </w:rPr>
        <w:br/>
        <w:t>с ОВЗ; событийная воспитывающая среда ДОО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F96511" w:rsidRPr="0019133E" w:rsidRDefault="00F96511" w:rsidP="00F96511">
      <w:pPr>
        <w:spacing w:after="0" w:line="240" w:lineRule="auto"/>
        <w:ind w:firstLine="709"/>
        <w:jc w:val="both"/>
        <w:rPr>
          <w:rFonts w:ascii="Times New Roman" w:hAnsi="Times New Roman" w:cs="Times New Roman"/>
          <w:sz w:val="24"/>
          <w:szCs w:val="24"/>
        </w:rPr>
      </w:pPr>
      <w:r w:rsidRPr="0019133E">
        <w:rPr>
          <w:rFonts w:ascii="Times New Roman" w:hAnsi="Times New Roman" w:cs="Times New Roman"/>
          <w:b/>
          <w:color w:val="000000"/>
          <w:sz w:val="24"/>
          <w:szCs w:val="24"/>
        </w:rPr>
        <w:t>На уровне общности</w:t>
      </w:r>
      <w:r w:rsidRPr="0019133E">
        <w:rPr>
          <w:rFonts w:ascii="Times New Roman" w:hAnsi="Times New Roman" w:cs="Times New Roman"/>
          <w:color w:val="000000"/>
          <w:sz w:val="24"/>
          <w:szCs w:val="24"/>
        </w:rPr>
        <w:t>: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w:t>
      </w:r>
      <w:r w:rsidRPr="0019133E">
        <w:rPr>
          <w:rFonts w:ascii="Times New Roman" w:hAnsi="Times New Roman" w:cs="Times New Roman"/>
          <w:color w:val="000000"/>
          <w:sz w:val="24"/>
          <w:szCs w:val="24"/>
        </w:rPr>
        <w:br/>
        <w:t>и сотрудничества в совместной деятельности.</w:t>
      </w:r>
    </w:p>
    <w:p w:rsidR="00F96511" w:rsidRPr="0019133E" w:rsidRDefault="00F96511" w:rsidP="00F96511">
      <w:pPr>
        <w:spacing w:after="0" w:line="240" w:lineRule="auto"/>
        <w:ind w:firstLine="709"/>
        <w:jc w:val="both"/>
        <w:rPr>
          <w:rFonts w:ascii="Times New Roman" w:hAnsi="Times New Roman" w:cs="Times New Roman"/>
          <w:sz w:val="24"/>
          <w:szCs w:val="24"/>
        </w:rPr>
      </w:pPr>
      <w:r w:rsidRPr="0019133E">
        <w:rPr>
          <w:rFonts w:ascii="Times New Roman" w:hAnsi="Times New Roman" w:cs="Times New Roman"/>
          <w:b/>
          <w:color w:val="000000"/>
          <w:sz w:val="24"/>
          <w:szCs w:val="24"/>
        </w:rPr>
        <w:t>На уровне деятельностей</w:t>
      </w:r>
      <w:r w:rsidRPr="0019133E">
        <w:rPr>
          <w:rFonts w:ascii="Times New Roman" w:hAnsi="Times New Roman" w:cs="Times New Roman"/>
          <w:color w:val="000000"/>
          <w:sz w:val="24"/>
          <w:szCs w:val="24"/>
        </w:rPr>
        <w:t>: педагогическое проектирование совместной деятельности</w:t>
      </w:r>
      <w:r w:rsidRPr="0019133E">
        <w:rPr>
          <w:rFonts w:ascii="Times New Roman" w:hAnsi="Times New Roman" w:cs="Times New Roman"/>
          <w:color w:val="000000"/>
          <w:sz w:val="24"/>
          <w:szCs w:val="24"/>
        </w:rPr>
        <w:br/>
        <w:t>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w:t>
      </w:r>
      <w:r w:rsidRPr="0019133E">
        <w:rPr>
          <w:rFonts w:ascii="Times New Roman" w:hAnsi="Times New Roman" w:cs="Times New Roman"/>
          <w:color w:val="000000"/>
          <w:sz w:val="24"/>
          <w:szCs w:val="24"/>
        </w:rPr>
        <w:br/>
        <w:t>и ответственность каждого ребенка в социальной ситуации его развития.</w:t>
      </w:r>
    </w:p>
    <w:p w:rsidR="00F96511" w:rsidRPr="0019133E" w:rsidRDefault="00F96511" w:rsidP="00F96511">
      <w:pPr>
        <w:spacing w:after="0" w:line="240" w:lineRule="auto"/>
        <w:ind w:firstLine="709"/>
        <w:jc w:val="both"/>
        <w:rPr>
          <w:rFonts w:ascii="Times New Roman" w:hAnsi="Times New Roman" w:cs="Times New Roman"/>
          <w:sz w:val="24"/>
          <w:szCs w:val="24"/>
        </w:rPr>
      </w:pPr>
      <w:r w:rsidRPr="0019133E">
        <w:rPr>
          <w:rFonts w:ascii="Times New Roman" w:hAnsi="Times New Roman" w:cs="Times New Roman"/>
          <w:b/>
          <w:color w:val="000000"/>
          <w:sz w:val="24"/>
          <w:szCs w:val="24"/>
        </w:rPr>
        <w:t>На уровне событий</w:t>
      </w:r>
      <w:r w:rsidRPr="0019133E">
        <w:rPr>
          <w:rFonts w:ascii="Times New Roman" w:hAnsi="Times New Roman" w:cs="Times New Roman"/>
          <w:color w:val="000000"/>
          <w:sz w:val="24"/>
          <w:szCs w:val="24"/>
        </w:rPr>
        <w:t>: проектирование педагогами ритмов жизни, праздников и общих дел</w:t>
      </w:r>
      <w:r w:rsidRPr="0019133E">
        <w:rPr>
          <w:rFonts w:ascii="Times New Roman" w:hAnsi="Times New Roman" w:cs="Times New Roman"/>
          <w:color w:val="000000"/>
          <w:sz w:val="24"/>
          <w:szCs w:val="24"/>
        </w:rPr>
        <w:br/>
        <w:t>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w:t>
      </w:r>
    </w:p>
    <w:p w:rsidR="00F96511" w:rsidRPr="0019133E" w:rsidRDefault="00F96511" w:rsidP="00F96511">
      <w:pPr>
        <w:pStyle w:val="24"/>
        <w:tabs>
          <w:tab w:val="left" w:pos="851"/>
        </w:tabs>
        <w:ind w:left="0" w:firstLine="709"/>
        <w:jc w:val="both"/>
        <w:rPr>
          <w:sz w:val="24"/>
          <w:szCs w:val="24"/>
        </w:rPr>
      </w:pPr>
      <w:r w:rsidRPr="0019133E">
        <w:rPr>
          <w:color w:val="000000"/>
          <w:sz w:val="24"/>
          <w:szCs w:val="24"/>
        </w:rPr>
        <w:t>Основными условиями реализации Программы воспитания в дошкольных образовательных организациях, реализующих инклюзивное образование, являются:</w:t>
      </w:r>
    </w:p>
    <w:p w:rsidR="00F96511" w:rsidRPr="0019133E" w:rsidRDefault="00F96511" w:rsidP="00D042B6">
      <w:pPr>
        <w:pStyle w:val="24"/>
        <w:numPr>
          <w:ilvl w:val="0"/>
          <w:numId w:val="71"/>
        </w:numPr>
        <w:tabs>
          <w:tab w:val="left" w:pos="709"/>
          <w:tab w:val="left" w:pos="993"/>
        </w:tabs>
        <w:ind w:left="0" w:firstLine="709"/>
        <w:jc w:val="both"/>
        <w:rPr>
          <w:sz w:val="24"/>
          <w:szCs w:val="24"/>
        </w:rPr>
      </w:pPr>
      <w:r w:rsidRPr="0019133E">
        <w:rPr>
          <w:color w:val="000000"/>
          <w:sz w:val="24"/>
          <w:szCs w:val="24"/>
        </w:rPr>
        <w:t xml:space="preserve">полноценное проживание ребенком всех этапов детства (младенческого, раннего </w:t>
      </w:r>
      <w:r w:rsidRPr="0019133E">
        <w:rPr>
          <w:color w:val="000000"/>
          <w:sz w:val="24"/>
          <w:szCs w:val="24"/>
        </w:rPr>
        <w:br/>
        <w:t>и дошкольного возраста), обогащение (амплификация) детского развития;</w:t>
      </w:r>
    </w:p>
    <w:p w:rsidR="00F96511" w:rsidRPr="0019133E" w:rsidRDefault="00F96511" w:rsidP="00D042B6">
      <w:pPr>
        <w:pStyle w:val="24"/>
        <w:numPr>
          <w:ilvl w:val="0"/>
          <w:numId w:val="71"/>
        </w:numPr>
        <w:tabs>
          <w:tab w:val="left" w:pos="709"/>
          <w:tab w:val="left" w:pos="993"/>
        </w:tabs>
        <w:ind w:left="0" w:firstLine="709"/>
        <w:jc w:val="both"/>
        <w:rPr>
          <w:sz w:val="24"/>
          <w:szCs w:val="24"/>
        </w:rPr>
      </w:pPr>
      <w:r w:rsidRPr="0019133E">
        <w:rPr>
          <w:color w:val="000000"/>
          <w:sz w:val="24"/>
          <w:szCs w:val="24"/>
        </w:rPr>
        <w:t>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F96511" w:rsidRPr="0019133E" w:rsidRDefault="00F96511" w:rsidP="00D042B6">
      <w:pPr>
        <w:pStyle w:val="24"/>
        <w:numPr>
          <w:ilvl w:val="0"/>
          <w:numId w:val="71"/>
        </w:numPr>
        <w:tabs>
          <w:tab w:val="left" w:pos="709"/>
          <w:tab w:val="left" w:pos="993"/>
        </w:tabs>
        <w:ind w:left="0" w:firstLine="709"/>
        <w:jc w:val="both"/>
        <w:rPr>
          <w:sz w:val="24"/>
          <w:szCs w:val="24"/>
        </w:rPr>
      </w:pPr>
      <w:r w:rsidRPr="0019133E">
        <w:rPr>
          <w:color w:val="000000"/>
          <w:sz w:val="24"/>
          <w:szCs w:val="24"/>
        </w:rPr>
        <w:t>содействие и сотрудничество детей и взрослых, признание ребенка полноценным участником (субъектом) образовательных отношений;</w:t>
      </w:r>
    </w:p>
    <w:p w:rsidR="00F96511" w:rsidRPr="0019133E" w:rsidRDefault="00F96511" w:rsidP="00D042B6">
      <w:pPr>
        <w:pStyle w:val="24"/>
        <w:numPr>
          <w:ilvl w:val="0"/>
          <w:numId w:val="71"/>
        </w:numPr>
        <w:tabs>
          <w:tab w:val="left" w:pos="709"/>
          <w:tab w:val="left" w:pos="993"/>
        </w:tabs>
        <w:ind w:left="0" w:firstLine="709"/>
        <w:jc w:val="both"/>
        <w:rPr>
          <w:sz w:val="24"/>
          <w:szCs w:val="24"/>
        </w:rPr>
      </w:pPr>
      <w:r w:rsidRPr="0019133E">
        <w:rPr>
          <w:color w:val="000000"/>
          <w:sz w:val="24"/>
          <w:szCs w:val="24"/>
        </w:rPr>
        <w:t>формирование и поддержка инициативы детей в различных видах детской деятельности;</w:t>
      </w:r>
    </w:p>
    <w:p w:rsidR="00F96511" w:rsidRPr="0019133E" w:rsidRDefault="00F96511" w:rsidP="00D042B6">
      <w:pPr>
        <w:pStyle w:val="24"/>
        <w:numPr>
          <w:ilvl w:val="0"/>
          <w:numId w:val="71"/>
        </w:numPr>
        <w:tabs>
          <w:tab w:val="left" w:pos="709"/>
          <w:tab w:val="left" w:pos="993"/>
        </w:tabs>
        <w:ind w:left="0" w:firstLine="709"/>
        <w:jc w:val="both"/>
        <w:rPr>
          <w:sz w:val="24"/>
          <w:szCs w:val="24"/>
        </w:rPr>
      </w:pPr>
      <w:r w:rsidRPr="0019133E">
        <w:rPr>
          <w:color w:val="000000"/>
          <w:sz w:val="24"/>
          <w:szCs w:val="24"/>
        </w:rPr>
        <w:t>активное привлечение ближайшего социального окружения к воспитанию ребенка.</w:t>
      </w:r>
    </w:p>
    <w:p w:rsidR="00F96511" w:rsidRPr="0019133E" w:rsidRDefault="00F96511" w:rsidP="00F96511">
      <w:pPr>
        <w:spacing w:after="0" w:line="240" w:lineRule="auto"/>
        <w:ind w:firstLine="709"/>
        <w:jc w:val="both"/>
        <w:rPr>
          <w:rFonts w:ascii="Times New Roman" w:hAnsi="Times New Roman" w:cs="Times New Roman"/>
          <w:sz w:val="24"/>
          <w:szCs w:val="24"/>
        </w:rPr>
      </w:pPr>
      <w:r w:rsidRPr="0019133E">
        <w:rPr>
          <w:rFonts w:ascii="Times New Roman" w:hAnsi="Times New Roman" w:cs="Times New Roman"/>
          <w:color w:val="000000"/>
          <w:sz w:val="24"/>
          <w:szCs w:val="24"/>
        </w:rPr>
        <w:t>Задачами воспитания детей с ОВЗ в условиях дошкольной образовательной организации являются:</w:t>
      </w:r>
    </w:p>
    <w:p w:rsidR="00F96511" w:rsidRPr="0019133E" w:rsidRDefault="00F96511" w:rsidP="00D042B6">
      <w:pPr>
        <w:pStyle w:val="24"/>
        <w:numPr>
          <w:ilvl w:val="0"/>
          <w:numId w:val="72"/>
        </w:numPr>
        <w:tabs>
          <w:tab w:val="left" w:pos="709"/>
          <w:tab w:val="left" w:pos="993"/>
        </w:tabs>
        <w:ind w:left="0" w:firstLine="709"/>
        <w:jc w:val="both"/>
        <w:rPr>
          <w:sz w:val="24"/>
          <w:szCs w:val="24"/>
        </w:rPr>
      </w:pPr>
      <w:r w:rsidRPr="0019133E">
        <w:rPr>
          <w:color w:val="000000"/>
          <w:sz w:val="24"/>
          <w:szCs w:val="24"/>
        </w:rPr>
        <w:t>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w:t>
      </w:r>
      <w:r w:rsidRPr="0019133E">
        <w:rPr>
          <w:color w:val="000000"/>
          <w:sz w:val="24"/>
          <w:szCs w:val="24"/>
        </w:rPr>
        <w:br/>
        <w:t>и ответственности;</w:t>
      </w:r>
    </w:p>
    <w:p w:rsidR="00F96511" w:rsidRPr="0019133E" w:rsidRDefault="00F96511" w:rsidP="00D042B6">
      <w:pPr>
        <w:pStyle w:val="24"/>
        <w:numPr>
          <w:ilvl w:val="0"/>
          <w:numId w:val="72"/>
        </w:numPr>
        <w:tabs>
          <w:tab w:val="left" w:pos="709"/>
          <w:tab w:val="left" w:pos="993"/>
        </w:tabs>
        <w:ind w:left="0" w:firstLine="709"/>
        <w:jc w:val="both"/>
        <w:rPr>
          <w:sz w:val="24"/>
          <w:szCs w:val="24"/>
        </w:rPr>
      </w:pPr>
      <w:r w:rsidRPr="0019133E">
        <w:rPr>
          <w:color w:val="000000"/>
          <w:sz w:val="24"/>
          <w:szCs w:val="24"/>
        </w:rPr>
        <w:t>формирование доброжелательного отношения к детям с ОВЗ и их семьям со стороны всех участников образовательных отношений;</w:t>
      </w:r>
    </w:p>
    <w:p w:rsidR="00F96511" w:rsidRPr="0019133E" w:rsidRDefault="00F96511" w:rsidP="00D042B6">
      <w:pPr>
        <w:pStyle w:val="24"/>
        <w:numPr>
          <w:ilvl w:val="0"/>
          <w:numId w:val="72"/>
        </w:numPr>
        <w:tabs>
          <w:tab w:val="left" w:pos="709"/>
          <w:tab w:val="left" w:pos="993"/>
        </w:tabs>
        <w:ind w:left="0" w:firstLine="709"/>
        <w:jc w:val="both"/>
        <w:rPr>
          <w:sz w:val="24"/>
          <w:szCs w:val="24"/>
        </w:rPr>
      </w:pPr>
      <w:r w:rsidRPr="0019133E">
        <w:rPr>
          <w:color w:val="000000"/>
          <w:sz w:val="24"/>
          <w:szCs w:val="24"/>
        </w:rPr>
        <w:t>обеспечение психолого-педагогической поддержки семье ребенка с особенностями</w:t>
      </w:r>
      <w:r w:rsidRPr="0019133E">
        <w:rPr>
          <w:color w:val="000000"/>
          <w:sz w:val="24"/>
          <w:szCs w:val="24"/>
        </w:rPr>
        <w:br/>
        <w:t>в развитии и содействие повышению уровня педагогической компетентности родителей;</w:t>
      </w:r>
    </w:p>
    <w:p w:rsidR="00F96511" w:rsidRPr="0019133E" w:rsidRDefault="00F96511" w:rsidP="00D042B6">
      <w:pPr>
        <w:pStyle w:val="24"/>
        <w:numPr>
          <w:ilvl w:val="0"/>
          <w:numId w:val="72"/>
        </w:numPr>
        <w:tabs>
          <w:tab w:val="left" w:pos="709"/>
          <w:tab w:val="left" w:pos="993"/>
        </w:tabs>
        <w:ind w:left="0" w:firstLine="709"/>
        <w:jc w:val="both"/>
        <w:rPr>
          <w:sz w:val="24"/>
          <w:szCs w:val="24"/>
        </w:rPr>
      </w:pPr>
      <w:r w:rsidRPr="0019133E">
        <w:rPr>
          <w:color w:val="000000"/>
          <w:sz w:val="24"/>
          <w:szCs w:val="24"/>
        </w:rPr>
        <w:t>обеспечение эмоционально-положительного взаимодействия детей с окружающими</w:t>
      </w:r>
      <w:r w:rsidRPr="0019133E">
        <w:rPr>
          <w:color w:val="000000"/>
          <w:sz w:val="24"/>
          <w:szCs w:val="24"/>
        </w:rPr>
        <w:br/>
        <w:t>в целях их успешной адаптации и интеграции в общество;</w:t>
      </w:r>
    </w:p>
    <w:p w:rsidR="00F96511" w:rsidRPr="0019133E" w:rsidRDefault="00F96511" w:rsidP="00D042B6">
      <w:pPr>
        <w:pStyle w:val="24"/>
        <w:numPr>
          <w:ilvl w:val="0"/>
          <w:numId w:val="72"/>
        </w:numPr>
        <w:tabs>
          <w:tab w:val="left" w:pos="709"/>
          <w:tab w:val="left" w:pos="993"/>
        </w:tabs>
        <w:ind w:left="0" w:firstLine="709"/>
        <w:jc w:val="both"/>
        <w:rPr>
          <w:sz w:val="24"/>
          <w:szCs w:val="24"/>
        </w:rPr>
      </w:pPr>
      <w:r w:rsidRPr="0019133E">
        <w:rPr>
          <w:color w:val="000000"/>
          <w:sz w:val="24"/>
          <w:szCs w:val="24"/>
        </w:rPr>
        <w:t>расширение у детей с различными нарушениями развития знаний и представлений</w:t>
      </w:r>
      <w:r w:rsidRPr="0019133E">
        <w:rPr>
          <w:color w:val="000000"/>
          <w:sz w:val="24"/>
          <w:szCs w:val="24"/>
        </w:rPr>
        <w:br/>
        <w:t>об окружающем мире;</w:t>
      </w:r>
    </w:p>
    <w:p w:rsidR="00F96511" w:rsidRPr="0019133E" w:rsidRDefault="00F96511" w:rsidP="00D042B6">
      <w:pPr>
        <w:pStyle w:val="24"/>
        <w:numPr>
          <w:ilvl w:val="0"/>
          <w:numId w:val="72"/>
        </w:numPr>
        <w:tabs>
          <w:tab w:val="left" w:pos="709"/>
          <w:tab w:val="left" w:pos="993"/>
        </w:tabs>
        <w:ind w:left="0" w:firstLine="709"/>
        <w:jc w:val="both"/>
        <w:rPr>
          <w:sz w:val="24"/>
          <w:szCs w:val="24"/>
        </w:rPr>
      </w:pPr>
      <w:r w:rsidRPr="0019133E">
        <w:rPr>
          <w:color w:val="000000"/>
          <w:sz w:val="24"/>
          <w:szCs w:val="24"/>
        </w:rPr>
        <w:t>взаимодействие с семьей для обеспечения полноценного развития детей с ОВЗ;</w:t>
      </w:r>
    </w:p>
    <w:p w:rsidR="00F96511" w:rsidRPr="0019133E" w:rsidRDefault="00F96511" w:rsidP="00D042B6">
      <w:pPr>
        <w:pStyle w:val="24"/>
        <w:numPr>
          <w:ilvl w:val="0"/>
          <w:numId w:val="72"/>
        </w:numPr>
        <w:tabs>
          <w:tab w:val="left" w:pos="709"/>
          <w:tab w:val="left" w:pos="993"/>
        </w:tabs>
        <w:ind w:left="0" w:firstLine="709"/>
        <w:jc w:val="both"/>
        <w:rPr>
          <w:sz w:val="24"/>
          <w:szCs w:val="24"/>
        </w:rPr>
      </w:pPr>
      <w:r w:rsidRPr="0019133E">
        <w:rPr>
          <w:color w:val="000000"/>
          <w:sz w:val="24"/>
          <w:szCs w:val="24"/>
        </w:rPr>
        <w:t>охрана и укрепление физического и психического здоровья детей, в том числе</w:t>
      </w:r>
      <w:r w:rsidRPr="0019133E">
        <w:rPr>
          <w:color w:val="000000"/>
          <w:sz w:val="24"/>
          <w:szCs w:val="24"/>
        </w:rPr>
        <w:br/>
        <w:t>их эмоционального благополучия;</w:t>
      </w:r>
    </w:p>
    <w:p w:rsidR="00F96511" w:rsidRPr="0019133E" w:rsidRDefault="00F96511" w:rsidP="00D042B6">
      <w:pPr>
        <w:pStyle w:val="24"/>
        <w:numPr>
          <w:ilvl w:val="0"/>
          <w:numId w:val="72"/>
        </w:numPr>
        <w:tabs>
          <w:tab w:val="left" w:pos="709"/>
          <w:tab w:val="left" w:pos="993"/>
        </w:tabs>
        <w:ind w:left="0" w:firstLine="709"/>
        <w:jc w:val="both"/>
        <w:rPr>
          <w:sz w:val="24"/>
          <w:szCs w:val="24"/>
        </w:rPr>
      </w:pPr>
      <w:r w:rsidRPr="0019133E">
        <w:rPr>
          <w:color w:val="000000"/>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300CD8" w:rsidRDefault="00300CD8" w:rsidP="00115CDB">
      <w:pPr>
        <w:pStyle w:val="aa"/>
        <w:rPr>
          <w:b/>
          <w:u w:val="single"/>
        </w:rPr>
      </w:pPr>
    </w:p>
    <w:p w:rsidR="007101D6" w:rsidRDefault="007101D6" w:rsidP="00115CDB">
      <w:pPr>
        <w:pStyle w:val="aa"/>
        <w:rPr>
          <w:b/>
          <w:u w:val="single"/>
        </w:rPr>
      </w:pPr>
    </w:p>
    <w:p w:rsidR="00A949CC" w:rsidRDefault="00A949CC" w:rsidP="00665AD3">
      <w:pPr>
        <w:shd w:val="clear" w:color="auto" w:fill="FFFFFF"/>
        <w:autoSpaceDE w:val="0"/>
        <w:autoSpaceDN w:val="0"/>
        <w:adjustRightInd w:val="0"/>
        <w:spacing w:after="0" w:line="240" w:lineRule="auto"/>
        <w:ind w:firstLine="284"/>
        <w:jc w:val="center"/>
        <w:rPr>
          <w:rFonts w:ascii="Times New Roman" w:hAnsi="Times New Roman" w:cs="Times New Roman"/>
          <w:b/>
          <w:sz w:val="24"/>
          <w:szCs w:val="24"/>
        </w:rPr>
      </w:pPr>
    </w:p>
    <w:p w:rsidR="00A949CC" w:rsidRDefault="00A949CC" w:rsidP="00665AD3">
      <w:pPr>
        <w:shd w:val="clear" w:color="auto" w:fill="FFFFFF"/>
        <w:autoSpaceDE w:val="0"/>
        <w:autoSpaceDN w:val="0"/>
        <w:adjustRightInd w:val="0"/>
        <w:spacing w:after="0" w:line="240" w:lineRule="auto"/>
        <w:ind w:firstLine="284"/>
        <w:jc w:val="center"/>
        <w:rPr>
          <w:rFonts w:ascii="Times New Roman" w:hAnsi="Times New Roman" w:cs="Times New Roman"/>
          <w:b/>
          <w:sz w:val="24"/>
          <w:szCs w:val="24"/>
        </w:rPr>
      </w:pPr>
    </w:p>
    <w:p w:rsidR="00665AD3" w:rsidRPr="005A2E60" w:rsidRDefault="00665AD3" w:rsidP="00665AD3">
      <w:pPr>
        <w:shd w:val="clear" w:color="auto" w:fill="FFFFFF"/>
        <w:autoSpaceDE w:val="0"/>
        <w:autoSpaceDN w:val="0"/>
        <w:adjustRightInd w:val="0"/>
        <w:spacing w:after="0" w:line="240" w:lineRule="auto"/>
        <w:ind w:firstLine="284"/>
        <w:jc w:val="center"/>
        <w:rPr>
          <w:rFonts w:ascii="Times New Roman" w:hAnsi="Times New Roman" w:cs="Times New Roman"/>
          <w:b/>
          <w:sz w:val="24"/>
          <w:szCs w:val="24"/>
        </w:rPr>
      </w:pPr>
      <w:r>
        <w:rPr>
          <w:rFonts w:ascii="Times New Roman" w:hAnsi="Times New Roman" w:cs="Times New Roman"/>
          <w:b/>
          <w:sz w:val="24"/>
          <w:szCs w:val="24"/>
        </w:rPr>
        <w:t>2.</w:t>
      </w:r>
      <w:r w:rsidR="00A949CC">
        <w:rPr>
          <w:rFonts w:ascii="Times New Roman" w:hAnsi="Times New Roman" w:cs="Times New Roman"/>
          <w:b/>
          <w:sz w:val="24"/>
          <w:szCs w:val="24"/>
        </w:rPr>
        <w:t>3</w:t>
      </w:r>
      <w:r w:rsidRPr="005A2E60">
        <w:rPr>
          <w:rFonts w:ascii="Times New Roman" w:hAnsi="Times New Roman" w:cs="Times New Roman"/>
          <w:b/>
          <w:sz w:val="24"/>
          <w:szCs w:val="24"/>
        </w:rPr>
        <w:t xml:space="preserve"> </w:t>
      </w:r>
      <w:r>
        <w:rPr>
          <w:rFonts w:ascii="Times New Roman" w:hAnsi="Times New Roman" w:cs="Times New Roman"/>
          <w:b/>
          <w:sz w:val="24"/>
          <w:szCs w:val="24"/>
        </w:rPr>
        <w:t xml:space="preserve">Часть, формируемая участниками образовательных отношений </w:t>
      </w:r>
    </w:p>
    <w:p w:rsidR="00665AD3" w:rsidRPr="005A2E60" w:rsidRDefault="00665AD3" w:rsidP="00665AD3">
      <w:pPr>
        <w:shd w:val="clear" w:color="auto" w:fill="FFFFFF"/>
        <w:autoSpaceDE w:val="0"/>
        <w:autoSpaceDN w:val="0"/>
        <w:adjustRightInd w:val="0"/>
        <w:spacing w:after="0" w:line="240" w:lineRule="auto"/>
        <w:ind w:firstLine="284"/>
        <w:jc w:val="both"/>
        <w:rPr>
          <w:rFonts w:ascii="Times New Roman" w:hAnsi="Times New Roman" w:cs="Times New Roman"/>
          <w:b/>
          <w:sz w:val="24"/>
          <w:szCs w:val="24"/>
        </w:rPr>
      </w:pPr>
    </w:p>
    <w:p w:rsidR="00665AD3" w:rsidRPr="00E3579E" w:rsidRDefault="00665AD3" w:rsidP="00665AD3">
      <w:pPr>
        <w:shd w:val="clear" w:color="auto" w:fill="FFFFFF"/>
        <w:autoSpaceDE w:val="0"/>
        <w:autoSpaceDN w:val="0"/>
        <w:adjustRightInd w:val="0"/>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Формы, способы, методы и средства реализации Программы образования определены в соответствии с задачами воспитания и обучения, возрастными и индивидуальными особенностями детей, спецификой их образовательной потребности и интересов. </w:t>
      </w:r>
    </w:p>
    <w:p w:rsidR="00665AD3" w:rsidRPr="00507B23" w:rsidRDefault="00665AD3" w:rsidP="00665AD3">
      <w:pPr>
        <w:shd w:val="clear" w:color="auto" w:fill="FFFFFF"/>
        <w:autoSpaceDE w:val="0"/>
        <w:autoSpaceDN w:val="0"/>
        <w:adjustRightInd w:val="0"/>
        <w:spacing w:after="0" w:line="240" w:lineRule="auto"/>
        <w:ind w:firstLine="284"/>
        <w:jc w:val="both"/>
        <w:rPr>
          <w:rFonts w:ascii="Times New Roman" w:hAnsi="Times New Roman" w:cs="Times New Roman"/>
          <w:b/>
          <w:sz w:val="24"/>
          <w:szCs w:val="24"/>
        </w:rPr>
      </w:pPr>
      <w:r w:rsidRPr="00507B23">
        <w:rPr>
          <w:rFonts w:ascii="Times New Roman" w:hAnsi="Times New Roman" w:cs="Times New Roman"/>
          <w:b/>
          <w:sz w:val="24"/>
          <w:szCs w:val="24"/>
        </w:rPr>
        <w:t>2.</w:t>
      </w:r>
      <w:r w:rsidR="00A949CC">
        <w:rPr>
          <w:rFonts w:ascii="Times New Roman" w:hAnsi="Times New Roman" w:cs="Times New Roman"/>
          <w:b/>
          <w:sz w:val="24"/>
          <w:szCs w:val="24"/>
        </w:rPr>
        <w:t>3</w:t>
      </w:r>
      <w:r w:rsidRPr="00507B23">
        <w:rPr>
          <w:rFonts w:ascii="Times New Roman" w:hAnsi="Times New Roman" w:cs="Times New Roman"/>
          <w:b/>
          <w:sz w:val="24"/>
          <w:szCs w:val="24"/>
        </w:rPr>
        <w:t>.1 Обучение русскоязычных детей татарскому языку</w:t>
      </w:r>
    </w:p>
    <w:p w:rsidR="00665AD3" w:rsidRPr="005A2E60" w:rsidRDefault="00665AD3" w:rsidP="00665AD3">
      <w:pPr>
        <w:spacing w:after="0" w:line="240" w:lineRule="auto"/>
        <w:ind w:right="-15"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Обучение русскоязычных детей татарскому языку в детском саду проводится в соответствии с программой «Балалар бакчасында рус балаларына татар теле </w:t>
      </w:r>
      <w:r w:rsidRPr="005A2E60">
        <w:rPr>
          <w:rFonts w:ascii="Times New Roman" w:hAnsi="Times New Roman" w:cs="Times New Roman"/>
          <w:sz w:val="24"/>
          <w:szCs w:val="24"/>
          <w:lang w:val="tt-RU"/>
        </w:rPr>
        <w:t>өйрәтү</w:t>
      </w:r>
      <w:r w:rsidRPr="005A2E60">
        <w:rPr>
          <w:rFonts w:ascii="Times New Roman" w:hAnsi="Times New Roman" w:cs="Times New Roman"/>
          <w:sz w:val="24"/>
          <w:szCs w:val="24"/>
        </w:rPr>
        <w:t>» З.И. Зарипова, Р.Г. Кидрячева.</w:t>
      </w:r>
    </w:p>
    <w:p w:rsidR="00665AD3" w:rsidRDefault="00665AD3" w:rsidP="00665AD3">
      <w:pPr>
        <w:shd w:val="clear" w:color="auto" w:fill="FFFFFF"/>
        <w:spacing w:after="0" w:line="240" w:lineRule="auto"/>
        <w:ind w:firstLine="708"/>
        <w:jc w:val="both"/>
        <w:rPr>
          <w:rFonts w:ascii="Times New Roman" w:hAnsi="Times New Roman" w:cs="Times New Roman"/>
          <w:sz w:val="24"/>
          <w:szCs w:val="24"/>
        </w:rPr>
      </w:pPr>
      <w:r w:rsidRPr="005A2E60">
        <w:rPr>
          <w:rFonts w:ascii="Times New Roman" w:hAnsi="Times New Roman" w:cs="Times New Roman"/>
          <w:sz w:val="24"/>
          <w:szCs w:val="24"/>
        </w:rPr>
        <w:t xml:space="preserve">В условиях новой языковой ситуации в Республике Татарстан формирование человека происходит под влиянием двух национальных культур, традиций, двух систем этических норм речевого и неречевого поведения. </w:t>
      </w:r>
    </w:p>
    <w:p w:rsidR="00665AD3" w:rsidRPr="005A2E60" w:rsidRDefault="00665AD3" w:rsidP="00665AD3">
      <w:pPr>
        <w:shd w:val="clear" w:color="auto" w:fill="FFFFFF"/>
        <w:spacing w:after="0" w:line="240" w:lineRule="auto"/>
        <w:ind w:firstLine="708"/>
        <w:jc w:val="both"/>
        <w:rPr>
          <w:rFonts w:ascii="Times New Roman" w:hAnsi="Times New Roman" w:cs="Times New Roman"/>
          <w:sz w:val="24"/>
          <w:szCs w:val="24"/>
        </w:rPr>
      </w:pPr>
      <w:r w:rsidRPr="005A2E60">
        <w:rPr>
          <w:rFonts w:ascii="Times New Roman" w:hAnsi="Times New Roman" w:cs="Times New Roman"/>
          <w:sz w:val="24"/>
          <w:szCs w:val="24"/>
        </w:rPr>
        <w:t>Учитывая возрастные особенности детей и руководствуясь ФГОС ДО, детском саду проводится обучение русскоязычных детей татарскому языку.  При этом решаются такие задачи:</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воспитывать у детей любовь к родному краю, к её природе и бережное отношение к ней;</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вызвать у детей интерес к историческому прошлому родного края;</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xml:space="preserve">- знакомить детей с интересными историческими событиями, трудовой деятельностью, культурой, бытом и праздниками татарского народа. </w:t>
      </w:r>
    </w:p>
    <w:p w:rsidR="00665AD3"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xml:space="preserve">Статус татарского языка как государственного предусматривает овладение татарским языком как средством общения, а также способом духовно- нравственного развития, формирования коммуникативной культуры обучающихся. </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Овладение татарским как средством общения направлено на обеспечение способности и готовности к коммуникации в повседневной жизни, к взаимодействию и взаимопониманию в полиэтническом обществе. Основная цель проекта – повышение качества обучения татарскому языку русскоязычных детей посредством внедрения в учебный процесс УМК составленного:</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на основе реализации принципов коммуникативной технологии;</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на основе погружения процесса обучения в анимационную среду.</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Проект по обучению русскоязычных детей татарскому языку состоит из трех частей:</w:t>
      </w:r>
    </w:p>
    <w:p w:rsidR="00665AD3"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xml:space="preserve">1. </w:t>
      </w:r>
      <w:r>
        <w:rPr>
          <w:rFonts w:ascii="Times New Roman" w:hAnsi="Times New Roman" w:cs="Times New Roman"/>
          <w:sz w:val="24"/>
          <w:szCs w:val="24"/>
        </w:rPr>
        <w:t xml:space="preserve">В средней группе  организация образовательного процесса по проекту </w:t>
      </w:r>
      <w:r w:rsidRPr="005A2E60">
        <w:rPr>
          <w:rFonts w:ascii="Times New Roman" w:hAnsi="Times New Roman" w:cs="Times New Roman"/>
          <w:sz w:val="24"/>
          <w:szCs w:val="24"/>
        </w:rPr>
        <w:t xml:space="preserve">“Минем өем” </w:t>
      </w:r>
      <w:r>
        <w:rPr>
          <w:rFonts w:ascii="Times New Roman" w:hAnsi="Times New Roman" w:cs="Times New Roman"/>
          <w:sz w:val="24"/>
          <w:szCs w:val="24"/>
        </w:rPr>
        <w:t>проводится в режимных моментах с учетом утреннего отрезка времени, прогулки на свежем воздухе, вечернего отрезка времени;</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2.</w:t>
      </w:r>
      <w:r>
        <w:rPr>
          <w:rFonts w:ascii="Times New Roman" w:hAnsi="Times New Roman" w:cs="Times New Roman"/>
          <w:sz w:val="24"/>
          <w:szCs w:val="24"/>
        </w:rPr>
        <w:t xml:space="preserve">В старшей группе по проекту </w:t>
      </w:r>
      <w:r w:rsidRPr="005A2E60">
        <w:rPr>
          <w:rFonts w:ascii="Times New Roman" w:hAnsi="Times New Roman" w:cs="Times New Roman"/>
          <w:sz w:val="24"/>
          <w:szCs w:val="24"/>
        </w:rPr>
        <w:t xml:space="preserve"> “Уйный-уйный үсәбез” </w:t>
      </w:r>
      <w:r>
        <w:rPr>
          <w:rFonts w:ascii="Times New Roman" w:hAnsi="Times New Roman" w:cs="Times New Roman"/>
          <w:sz w:val="24"/>
          <w:szCs w:val="24"/>
        </w:rPr>
        <w:t>– один раз в неделю в форме организованной образовательной деятельности и один раз в неделю в режимных моментах с учетом утреннего отрезка времени, прогулки на свежем воздухе, вечернего отрезка времени;</w:t>
      </w:r>
    </w:p>
    <w:p w:rsidR="00665AD3"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xml:space="preserve">3. </w:t>
      </w:r>
      <w:r>
        <w:rPr>
          <w:rFonts w:ascii="Times New Roman" w:hAnsi="Times New Roman" w:cs="Times New Roman"/>
          <w:sz w:val="24"/>
          <w:szCs w:val="24"/>
        </w:rPr>
        <w:t xml:space="preserve">в подготовительной к школе группе по проекту </w:t>
      </w:r>
      <w:r w:rsidRPr="005A2E60">
        <w:rPr>
          <w:rFonts w:ascii="Times New Roman" w:hAnsi="Times New Roman" w:cs="Times New Roman"/>
          <w:sz w:val="24"/>
          <w:szCs w:val="24"/>
        </w:rPr>
        <w:t xml:space="preserve">“Мәктәпкә илтә юллар” </w:t>
      </w:r>
      <w:r>
        <w:rPr>
          <w:rFonts w:ascii="Times New Roman" w:hAnsi="Times New Roman" w:cs="Times New Roman"/>
          <w:sz w:val="24"/>
          <w:szCs w:val="24"/>
        </w:rPr>
        <w:t xml:space="preserve">– два раза в неделю в форме организованной образовательной деятельности и один раз в режимных моментах с учетом утреннего отрезка времени, прогулки на свежем воздухе, вечернего отрезка времени. </w:t>
      </w:r>
    </w:p>
    <w:p w:rsidR="00665AD3" w:rsidRDefault="00665AD3" w:rsidP="00665AD3">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sz w:val="24"/>
          <w:szCs w:val="24"/>
        </w:rPr>
        <w:t>В режимные моменты большое внимание уделяется дидактическим и развивающим играм, словесным упражнениям, театрализованной деятельности, хороводным играм, играм малой подвижности, словесным, настольным играм, разучиванию стихотворений, работе в тетрадях, сюжетно-ролевым играм, играм на закрепление правил дорожного движения и правил поведения на улицах города, пальчиковым играм, играм-забавам, настольно-печатным играм, играм на развитие мелкой моторики, играм-имитациям, где каждый ребенок – активный участник, имеет роль.</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xml:space="preserve"> </w:t>
      </w:r>
      <w:r>
        <w:rPr>
          <w:rFonts w:ascii="Times New Roman" w:hAnsi="Times New Roman" w:cs="Times New Roman"/>
          <w:sz w:val="24"/>
          <w:szCs w:val="24"/>
        </w:rPr>
        <w:tab/>
      </w:r>
      <w:r w:rsidRPr="005A2E60">
        <w:rPr>
          <w:rFonts w:ascii="Times New Roman" w:hAnsi="Times New Roman" w:cs="Times New Roman"/>
          <w:sz w:val="24"/>
          <w:szCs w:val="24"/>
        </w:rPr>
        <w:t xml:space="preserve">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 формировать мотивацию учения ребенка, активизировать в речи слова обозначающие предмет, признак предмета и действие;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 В процессе обучения дети учатся воспринимать и </w:t>
      </w:r>
      <w:r w:rsidRPr="005A2E60">
        <w:rPr>
          <w:rFonts w:ascii="Times New Roman" w:hAnsi="Times New Roman" w:cs="Times New Roman"/>
          <w:sz w:val="24"/>
          <w:szCs w:val="24"/>
        </w:rPr>
        <w:lastRenderedPageBreak/>
        <w:t>понимать татарскую речь на слух и говорить по-татарски в пределах доступной им тематики, усвоенных слов.</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Образовательная деятельность проводится на основе использования учебно – методического комплекта, куда входят:</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xml:space="preserve">1. Программа </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2. Материалы для обучения</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3. Рабочие тетради для детей</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3. Методические рекомендации и пособия для воспитателей</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u w:val="single"/>
        </w:rPr>
        <w:t>Материал для формирования языковой среды</w:t>
      </w:r>
      <w:r w:rsidRPr="005A2E60">
        <w:rPr>
          <w:rFonts w:ascii="Times New Roman" w:hAnsi="Times New Roman" w:cs="Times New Roman"/>
          <w:sz w:val="24"/>
          <w:szCs w:val="24"/>
        </w:rPr>
        <w:t>:</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1. Сборники детских художественных произведений.</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2. Комплекты аудиоматериалов (песни, танцы)</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3. Комплекты видеоматериалов (телепередачи, учебные мультфильмы):</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а) переведенные с русского языка</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б) вновь созданные на татарском языке</w:t>
      </w:r>
    </w:p>
    <w:p w:rsidR="00665AD3" w:rsidRPr="005A2E60" w:rsidRDefault="00665AD3" w:rsidP="00665AD3">
      <w:pPr>
        <w:shd w:val="clear" w:color="auto" w:fill="FFFFFF"/>
        <w:spacing w:after="0" w:line="240" w:lineRule="auto"/>
        <w:jc w:val="both"/>
        <w:rPr>
          <w:rFonts w:ascii="Times New Roman" w:hAnsi="Times New Roman" w:cs="Times New Roman"/>
          <w:sz w:val="24"/>
          <w:szCs w:val="24"/>
          <w:u w:val="single"/>
        </w:rPr>
      </w:pPr>
      <w:r w:rsidRPr="005A2E60">
        <w:rPr>
          <w:rFonts w:ascii="Times New Roman" w:hAnsi="Times New Roman" w:cs="Times New Roman"/>
          <w:sz w:val="24"/>
          <w:szCs w:val="24"/>
          <w:u w:val="single"/>
        </w:rPr>
        <w:t>Мультимедийные ресурсы нового поколения для изучения детьми татарского языка:</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Осуществлен перевод мультфильмов на татарский язык</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Разработаны мультфильмы на татарском языке (объединение «Татармультфильм»)</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Разработаны анимационные сюжеты</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Создана познавательно-развлекательная телевизионная передача «Әкиятилендә» (трансляция по ТНВ, по воскресеньям в 9.30).</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В средней группе дети знакомятся с темами: «Знакомство», «Игрушки», «Семья», «Овощи, фрукты», «Дикие животные», «Домашние животные», «Детский сад». Здесь развивается артикулярный аппарат дошкольников, даются образцы устной речи. Обучение на данном этапе проводится в игровой форме с использованием разнообразной наглядности.(«Күрсәт әле, үскәнем”, “Куянкай”, “Тукран”, “Түбәтәй”, “Җиләк җыям”).</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xml:space="preserve">        Игра является эффективной и доступной формой деятельности при обучении русских детей татарской устной речи. Дети даже не задумываются, что они учатся, сами того не замечая, намного лучше усваивают татарские слова, фразы, предложения и на этой основе у них отрабатывается правильное произношение специфических татарских звуков.</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xml:space="preserve">        В старшей и подготовительной группе расширяются и углубляются знания по темам. У детей формируются умения:</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xml:space="preserve">        - различать речь на татарском и родном языках;</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xml:space="preserve">        - понимать речь на татарском языке в пределах изученных тем;</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xml:space="preserve">        - задавать вопросы;</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xml:space="preserve">        - выражать просьбу, желание, потребности, необходимость чего-либо;</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xml:space="preserve">        - пересказывать небольшие по объёму тексты;</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xml:space="preserve">        - составлять рассказ по картине и наблюдениям;</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xml:space="preserve">        - рассказывать стихотворение, считалки, петь песенки, сказки.</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sidRPr="005A2E60">
        <w:rPr>
          <w:rFonts w:ascii="Times New Roman" w:hAnsi="Times New Roman" w:cs="Times New Roman"/>
          <w:sz w:val="24"/>
          <w:szCs w:val="24"/>
        </w:rPr>
        <w:t xml:space="preserve">        Чем младше ребёнок, тем больше у него шансов овладеть вторым языком в максимально возможном объёме и с естественным произношением.</w:t>
      </w:r>
    </w:p>
    <w:p w:rsidR="00665AD3" w:rsidRPr="005A2E60" w:rsidRDefault="00665AD3" w:rsidP="00665AD3">
      <w:pPr>
        <w:shd w:val="clear" w:color="auto" w:fill="FFFFFF"/>
        <w:spacing w:after="0" w:line="240" w:lineRule="auto"/>
        <w:jc w:val="both"/>
        <w:rPr>
          <w:rFonts w:ascii="Times New Roman" w:hAnsi="Times New Roman" w:cs="Times New Roman"/>
          <w:sz w:val="24"/>
          <w:szCs w:val="24"/>
        </w:rPr>
      </w:pPr>
      <w:r>
        <w:rPr>
          <w:rFonts w:ascii="Times New Roman" w:hAnsi="Times New Roman" w:cs="Times New Roman"/>
          <w:sz w:val="24"/>
          <w:szCs w:val="24"/>
        </w:rPr>
        <w:t>Календарное планирование на каждый отрезок времени в режиме дня помогает педагогу равномерно распределить программный материал в течение месяца, своевременно закрепить его, избежать перегрузки, спешки. Правильно составленный план работы вносит ясность, предсказывает трудности, экономит время,  повышает ответственность, облегчает работу, позволяет сосредоточить внимание на главных задачах реализации образовательной программы, придерживаясь основных принципов дошкольного образования в соответствии с ФГОС ДО.</w:t>
      </w:r>
    </w:p>
    <w:p w:rsidR="00665AD3" w:rsidRDefault="00665AD3" w:rsidP="00665AD3">
      <w:pPr>
        <w:spacing w:after="0" w:line="240" w:lineRule="auto"/>
        <w:ind w:right="-15" w:firstLine="284"/>
        <w:contextualSpacing/>
        <w:jc w:val="both"/>
        <w:rPr>
          <w:rFonts w:ascii="Times New Roman" w:hAnsi="Times New Roman" w:cs="Times New Roman"/>
          <w:sz w:val="24"/>
          <w:szCs w:val="24"/>
        </w:rPr>
      </w:pPr>
    </w:p>
    <w:p w:rsidR="00665AD3" w:rsidRPr="00507B23" w:rsidRDefault="00A949CC" w:rsidP="00665AD3">
      <w:pPr>
        <w:spacing w:after="0" w:line="240" w:lineRule="auto"/>
        <w:ind w:right="-15" w:firstLine="284"/>
        <w:contextualSpacing/>
        <w:jc w:val="both"/>
        <w:rPr>
          <w:rFonts w:ascii="Times New Roman" w:hAnsi="Times New Roman" w:cs="Times New Roman"/>
          <w:b/>
          <w:sz w:val="24"/>
          <w:szCs w:val="24"/>
        </w:rPr>
      </w:pPr>
      <w:r>
        <w:rPr>
          <w:rFonts w:ascii="Times New Roman" w:hAnsi="Times New Roman" w:cs="Times New Roman"/>
          <w:b/>
          <w:sz w:val="24"/>
          <w:szCs w:val="24"/>
        </w:rPr>
        <w:t>2.3.</w:t>
      </w:r>
      <w:r w:rsidR="00665AD3" w:rsidRPr="00507B23">
        <w:rPr>
          <w:rFonts w:ascii="Times New Roman" w:hAnsi="Times New Roman" w:cs="Times New Roman"/>
          <w:b/>
          <w:sz w:val="24"/>
          <w:szCs w:val="24"/>
        </w:rPr>
        <w:t>2 Программа «Туган телдә сөйләшәбез» (Говорим на родном языке) Обучение детей татарской национальности родному языку – УМК для детей 2-7 лет, Хазратова Ф.В, Зарипова З. М.</w:t>
      </w:r>
    </w:p>
    <w:p w:rsidR="00665AD3" w:rsidRPr="005A2E60" w:rsidRDefault="00665AD3" w:rsidP="00665AD3">
      <w:pPr>
        <w:spacing w:after="0" w:line="240" w:lineRule="auto"/>
        <w:ind w:right="-15"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lastRenderedPageBreak/>
        <w:t>Основная цель УМК “Туган телдә сөйләшәбез” - формирование правильной устной родной речи детей дошкольного возраста. Главной задачей для программы является обучение детей правильно и красиво говорить.</w:t>
      </w:r>
    </w:p>
    <w:p w:rsidR="00665AD3" w:rsidRPr="005A2E60" w:rsidRDefault="00665AD3" w:rsidP="00665AD3">
      <w:pPr>
        <w:spacing w:after="0" w:line="240" w:lineRule="auto"/>
        <w:ind w:right="-15"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УМК “Туган телдә сөйләшәбез” разрабатывается для первой младшей группы, второй младшей группы, средней, старшей, подготовительной к школе групп. Их особенность заключается в формировании грамматического строя, фонетического, лексического уровней языковой системы, развитии связной речи.</w:t>
      </w:r>
    </w:p>
    <w:p w:rsidR="00665AD3" w:rsidRPr="005A2E60" w:rsidRDefault="00665AD3" w:rsidP="00665AD3">
      <w:pPr>
        <w:spacing w:after="0" w:line="240" w:lineRule="auto"/>
        <w:ind w:right="-15"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Образовательная деятельность по данной программе в детском саду проводится в индивидуальном порядке, в связи с недостаточным количеством татароязычных детей для групповой деятельности.</w:t>
      </w:r>
    </w:p>
    <w:p w:rsidR="00665AD3" w:rsidRPr="00507B23" w:rsidRDefault="00665AD3" w:rsidP="00665AD3">
      <w:pPr>
        <w:spacing w:after="0" w:line="240" w:lineRule="auto"/>
        <w:ind w:right="-15" w:firstLine="284"/>
        <w:contextualSpacing/>
        <w:jc w:val="both"/>
        <w:rPr>
          <w:rFonts w:ascii="Times New Roman" w:hAnsi="Times New Roman" w:cs="Times New Roman"/>
          <w:b/>
          <w:sz w:val="24"/>
          <w:szCs w:val="24"/>
        </w:rPr>
      </w:pPr>
      <w:r w:rsidRPr="00507B23">
        <w:rPr>
          <w:rFonts w:ascii="Times New Roman" w:hAnsi="Times New Roman" w:cs="Times New Roman"/>
          <w:b/>
          <w:sz w:val="24"/>
          <w:szCs w:val="24"/>
        </w:rPr>
        <w:t>2.</w:t>
      </w:r>
      <w:r w:rsidR="00A949CC">
        <w:rPr>
          <w:rFonts w:ascii="Times New Roman" w:hAnsi="Times New Roman" w:cs="Times New Roman"/>
          <w:b/>
          <w:sz w:val="24"/>
          <w:szCs w:val="24"/>
        </w:rPr>
        <w:t>3</w:t>
      </w:r>
      <w:r w:rsidRPr="00507B23">
        <w:rPr>
          <w:rFonts w:ascii="Times New Roman" w:hAnsi="Times New Roman" w:cs="Times New Roman"/>
          <w:b/>
          <w:sz w:val="24"/>
          <w:szCs w:val="24"/>
        </w:rPr>
        <w:t>.3 Региональная программа дошкольного образования «Төбәкнең мәктәпеәчә белем бирү программасы»,  Р.К. Шаехова.</w:t>
      </w:r>
    </w:p>
    <w:p w:rsidR="00665AD3" w:rsidRPr="005A2E60" w:rsidRDefault="00665AD3" w:rsidP="00665AD3">
      <w:pPr>
        <w:spacing w:after="0" w:line="240" w:lineRule="auto"/>
        <w:ind w:right="-15"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В программе отражено содержание образования детей от 3 до 7 лет, формируемое участниками образовательного процесса с учетом климатических, национально – культурных, демографических, социально – экономических, и социокультурных условий Республики Татарстан.</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При обучении второму языку дошкольников учитывается соотношение реального возраста ребенка и года обучения его татарскому языку. Нельзя пропустить этапы введения базовой лексики, обучения основам фонетики, задания образцов устной речи. Однако в зависимости от возраста детей языковой, коммуникативный материал преподносится в форме, наиболее эффективной для усвоения конкретного содержания на данном этапе. Поэтому возрастной подход к отбору, распределению и отработке материала  тесно связан с методикой преподавания. </w:t>
      </w:r>
    </w:p>
    <w:p w:rsidR="00665AD3" w:rsidRPr="00507B23"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 </w:t>
      </w:r>
      <w:r w:rsidRPr="00507B23">
        <w:rPr>
          <w:rFonts w:ascii="Times New Roman" w:hAnsi="Times New Roman" w:cs="Times New Roman"/>
          <w:b/>
          <w:sz w:val="24"/>
          <w:szCs w:val="24"/>
        </w:rPr>
        <w:t xml:space="preserve">Образовательные задачи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 Воспитание интереса и уважения к культуре, традициям, обычаям и нравам людей, говорящих на татарском языке, формирование навыков разумного и обоснованного поведения при взаимодействии языков и культур, развитие навыков социальной межкультурной коммуникации.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Овладение детьми первичной коммуникацией на татарском языке, формирование элементарных навыков общения, достижения коммуникативных целей при ограниченном владении языком, приобретение первоначальных навыков устной речи на татарском языке. </w:t>
      </w:r>
    </w:p>
    <w:p w:rsidR="00665AD3" w:rsidRPr="00507B23" w:rsidRDefault="00665AD3" w:rsidP="00665AD3">
      <w:pPr>
        <w:spacing w:after="0" w:line="240" w:lineRule="auto"/>
        <w:ind w:right="-15" w:firstLine="284"/>
        <w:contextualSpacing/>
        <w:jc w:val="both"/>
        <w:rPr>
          <w:rFonts w:ascii="Times New Roman" w:hAnsi="Times New Roman" w:cs="Times New Roman"/>
          <w:sz w:val="24"/>
          <w:szCs w:val="24"/>
        </w:rPr>
      </w:pPr>
      <w:r w:rsidRPr="00507B23">
        <w:rPr>
          <w:rFonts w:ascii="Times New Roman" w:hAnsi="Times New Roman" w:cs="Times New Roman"/>
          <w:b/>
          <w:sz w:val="24"/>
          <w:szCs w:val="24"/>
        </w:rPr>
        <w:t xml:space="preserve">Содержание образовательной работы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Процесс обучения детей татарскому языку выстраивается как процесс удовлетворения личностных, познавательных, игровых потребностей ребенка в интересном общении со взрослыми и другими детьми.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Общение должно проходить таким образом, чтобы ребенок стал его непосредственным участником. Мотивами совместной деятельности на татарском языке могут быть радость и удовольствие от общения, взаимодействия, сотворчества со взрослым и сверстниками. Используются игровые ситуации, в которых изучаемый язык выполняет свою функцию — быть средством общения. Отдельные речевые действия совершаются в соревновательных, воображаемых, занимательных и тому подобных игровых обстоятельствах. Второй язык выступает как условие, благодаря которому реализуется совместная деятельность.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Обучение ведет воспитатель, владеющий одновременно татарским и родным языком детей, то он: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 является основным источником металингвистических знаний об изучаемом языке;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 владеет сведениями о возможных ошибках детей в новом языке и знает, как их предотвратить или преодолеть;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 организует образовательную деятельность по второму языку как событие, как творческий акт.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Воспитатель, преподающий второй язык наряду с выполнением обычных повседневных обязанностей: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 реализует образовательную программу дошкольного образования;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 дает образец иной речи и иноязычной культуры;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lastRenderedPageBreak/>
        <w:t xml:space="preserve">— создает атмосферу, в которой дети овладевают способностью сосуществовать в мультикультурном сообществе;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 рассматривает образовательную деятельность как особый тип общения с детьми, как своеобразную деятельность по усвоению языка.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 К концу дошкольного возраста ребенок может: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 ситуативно понимать речь взрослого и других детей;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 выполнять распоряжения по ходу действия игры или другой деятельности;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 отвечать на вопросы других участников общения, а также незнакомых взрослых, в том числе носителей языка;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 задавать вопросы на изучаемом языке;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 рассказывать стихотворения, рифмовки, считалки, петь песенки на втором языке;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 давать указания и кратко описывать предметы и явления; высказывать предположения;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 создавать как отдельные осмысленные высказывания, так и цепочку высказываний, связанных между собой логически.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Таким образом, ребенок сможет осмысленно осуществлять речевые действия и пользоваться вторым языком как реальным средством общения в доступном его пониманию объеме. </w:t>
      </w:r>
    </w:p>
    <w:p w:rsidR="00665AD3" w:rsidRDefault="00665AD3" w:rsidP="00665AD3">
      <w:pPr>
        <w:spacing w:after="0" w:line="240" w:lineRule="auto"/>
        <w:ind w:firstLine="284"/>
        <w:contextualSpacing/>
        <w:jc w:val="center"/>
        <w:rPr>
          <w:rFonts w:ascii="Times New Roman" w:hAnsi="Times New Roman" w:cs="Times New Roman"/>
          <w:sz w:val="24"/>
          <w:szCs w:val="24"/>
        </w:rPr>
      </w:pPr>
    </w:p>
    <w:p w:rsidR="00665AD3" w:rsidRPr="005A2E60" w:rsidRDefault="00665AD3" w:rsidP="00665AD3">
      <w:pPr>
        <w:spacing w:after="0" w:line="240" w:lineRule="auto"/>
        <w:ind w:firstLine="284"/>
        <w:contextualSpacing/>
        <w:jc w:val="both"/>
        <w:rPr>
          <w:rFonts w:ascii="Times New Roman" w:hAnsi="Times New Roman" w:cs="Times New Roman"/>
          <w:b/>
          <w:sz w:val="24"/>
          <w:szCs w:val="24"/>
        </w:rPr>
      </w:pPr>
      <w:r w:rsidRPr="00507B23">
        <w:rPr>
          <w:rFonts w:ascii="Times New Roman" w:hAnsi="Times New Roman" w:cs="Times New Roman"/>
          <w:b/>
          <w:sz w:val="24"/>
          <w:szCs w:val="24"/>
        </w:rPr>
        <w:t>2.</w:t>
      </w:r>
      <w:r w:rsidR="00A949CC">
        <w:rPr>
          <w:rFonts w:ascii="Times New Roman" w:hAnsi="Times New Roman" w:cs="Times New Roman"/>
          <w:b/>
          <w:sz w:val="24"/>
          <w:szCs w:val="24"/>
        </w:rPr>
        <w:t>3</w:t>
      </w:r>
      <w:r w:rsidRPr="00507B23">
        <w:rPr>
          <w:rFonts w:ascii="Times New Roman" w:hAnsi="Times New Roman" w:cs="Times New Roman"/>
          <w:b/>
          <w:sz w:val="24"/>
          <w:szCs w:val="24"/>
        </w:rPr>
        <w:t>.4 Обучение детей дошкольного возраста безопасному поведению на дорогах проводится в соответствии (региональная программа)</w:t>
      </w:r>
      <w:r>
        <w:rPr>
          <w:rFonts w:ascii="Times New Roman" w:hAnsi="Times New Roman" w:cs="Times New Roman"/>
          <w:b/>
          <w:sz w:val="24"/>
          <w:szCs w:val="24"/>
        </w:rPr>
        <w:t xml:space="preserve"> Р.Ш.Ахмадиева, Е.Е.Воронина, </w:t>
      </w:r>
      <w:r w:rsidRPr="00507B23">
        <w:rPr>
          <w:rFonts w:ascii="Times New Roman" w:hAnsi="Times New Roman" w:cs="Times New Roman"/>
          <w:b/>
          <w:sz w:val="24"/>
          <w:szCs w:val="24"/>
        </w:rPr>
        <w:t xml:space="preserve"> Р.Н. Миннеханова.</w:t>
      </w:r>
      <w:r w:rsidRPr="002370FB">
        <w:rPr>
          <w:rFonts w:ascii="Times New Roman" w:hAnsi="Times New Roman" w:cs="Times New Roman"/>
          <w:sz w:val="24"/>
          <w:szCs w:val="24"/>
        </w:rPr>
        <w:t xml:space="preserve">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Основу программы составляет концепция психологического возраста, как этапа развития ребенка, имеющего свою структуру и динамику, а так же концепция непрерывного образования. Данная программа учитывает уровень общего психического развития ребенка на каждом этапе дошкольного детства и определяет:</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 психолого – педагогические требования к условиям воспитания </w:t>
      </w:r>
      <w:r>
        <w:rPr>
          <w:rFonts w:ascii="Times New Roman" w:hAnsi="Times New Roman" w:cs="Times New Roman"/>
          <w:sz w:val="24"/>
          <w:szCs w:val="24"/>
        </w:rPr>
        <w:t xml:space="preserve">и обучения </w:t>
      </w:r>
      <w:r w:rsidRPr="005A2E60">
        <w:rPr>
          <w:rFonts w:ascii="Times New Roman" w:hAnsi="Times New Roman" w:cs="Times New Roman"/>
          <w:sz w:val="24"/>
          <w:szCs w:val="24"/>
        </w:rPr>
        <w:t>детей;</w:t>
      </w:r>
    </w:p>
    <w:p w:rsidR="00665AD3"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 минимальный объем нагрузки детей в хо</w:t>
      </w:r>
      <w:r>
        <w:rPr>
          <w:rFonts w:ascii="Times New Roman" w:hAnsi="Times New Roman" w:cs="Times New Roman"/>
          <w:sz w:val="24"/>
          <w:szCs w:val="24"/>
        </w:rPr>
        <w:t>де образовательной деятельности;</w:t>
      </w:r>
    </w:p>
    <w:p w:rsidR="00665AD3" w:rsidRDefault="00665AD3" w:rsidP="00665AD3">
      <w:pPr>
        <w:spacing w:after="0" w:line="240" w:lineRule="auto"/>
        <w:ind w:firstLine="284"/>
        <w:contextualSpacing/>
        <w:jc w:val="both"/>
        <w:rPr>
          <w:rFonts w:ascii="Times New Roman" w:hAnsi="Times New Roman" w:cs="Times New Roman"/>
          <w:sz w:val="24"/>
          <w:szCs w:val="24"/>
        </w:rPr>
      </w:pPr>
      <w:r>
        <w:rPr>
          <w:rFonts w:ascii="Times New Roman" w:hAnsi="Times New Roman" w:cs="Times New Roman"/>
          <w:sz w:val="24"/>
          <w:szCs w:val="24"/>
        </w:rPr>
        <w:t>- необходимое и достаточное количество понятий и терминов, связанных с ПДД;</w:t>
      </w:r>
    </w:p>
    <w:p w:rsidR="00665AD3" w:rsidRDefault="00665AD3" w:rsidP="00665AD3">
      <w:pPr>
        <w:spacing w:after="0" w:line="240" w:lineRule="auto"/>
        <w:ind w:firstLine="284"/>
        <w:contextualSpacing/>
        <w:jc w:val="both"/>
        <w:rPr>
          <w:rFonts w:ascii="Times New Roman" w:hAnsi="Times New Roman" w:cs="Times New Roman"/>
          <w:sz w:val="24"/>
          <w:szCs w:val="24"/>
        </w:rPr>
      </w:pPr>
      <w:r>
        <w:rPr>
          <w:rFonts w:ascii="Times New Roman" w:hAnsi="Times New Roman" w:cs="Times New Roman"/>
          <w:sz w:val="24"/>
          <w:szCs w:val="24"/>
        </w:rPr>
        <w:t>- уровни сложности и уровни усвоения основных понятий и терминов;</w:t>
      </w:r>
    </w:p>
    <w:p w:rsidR="00665AD3" w:rsidRDefault="00665AD3" w:rsidP="00665AD3">
      <w:pPr>
        <w:spacing w:after="0" w:line="240" w:lineRule="auto"/>
        <w:ind w:firstLine="284"/>
        <w:contextualSpacing/>
        <w:jc w:val="both"/>
        <w:rPr>
          <w:rFonts w:ascii="Times New Roman" w:hAnsi="Times New Roman" w:cs="Times New Roman"/>
          <w:sz w:val="24"/>
          <w:szCs w:val="24"/>
        </w:rPr>
      </w:pPr>
      <w:r>
        <w:rPr>
          <w:rFonts w:ascii="Times New Roman" w:hAnsi="Times New Roman" w:cs="Times New Roman"/>
          <w:sz w:val="24"/>
          <w:szCs w:val="24"/>
        </w:rPr>
        <w:t xml:space="preserve">- диагностику уровней усвоения.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Pr>
          <w:rFonts w:ascii="Times New Roman" w:hAnsi="Times New Roman" w:cs="Times New Roman"/>
          <w:sz w:val="24"/>
          <w:szCs w:val="24"/>
        </w:rPr>
        <w:t xml:space="preserve">При этом на сегодняшний день основной задачей в деле профилактики детского дорожно-транспортного травматизма является образовательная деятельность по формированию стереотипов безопасного поведения на улицах и дорогах. </w:t>
      </w:r>
    </w:p>
    <w:p w:rsidR="00665AD3" w:rsidRPr="005A2E60" w:rsidRDefault="00665AD3" w:rsidP="00665AD3">
      <w:pPr>
        <w:spacing w:after="0" w:line="240" w:lineRule="auto"/>
        <w:ind w:firstLine="284"/>
        <w:contextualSpacing/>
        <w:jc w:val="both"/>
        <w:rPr>
          <w:rFonts w:ascii="Times New Roman" w:hAnsi="Times New Roman" w:cs="Times New Roman"/>
          <w:sz w:val="24"/>
          <w:szCs w:val="24"/>
        </w:rPr>
      </w:pPr>
      <w:r w:rsidRPr="005A2E60">
        <w:rPr>
          <w:rFonts w:ascii="Times New Roman" w:hAnsi="Times New Roman" w:cs="Times New Roman"/>
          <w:sz w:val="24"/>
          <w:szCs w:val="24"/>
        </w:rPr>
        <w:t>Программа составлена с учетом практической значимости для детей, как потенциальных участников дорожного движения и с целью развития общего кругозора детей. Унификация содержания позволила ввести действенные параметры оценки необходимого и достаточного объема усваиваемого содержания и уровня сформированности знаний и умений; проследить преемственность процесса обучения безопасному поведению на дорогах по возрастным группам детей от дошкольного возраста к младшему школьному возрасту.</w:t>
      </w:r>
    </w:p>
    <w:p w:rsidR="00665AD3" w:rsidRPr="00CA545A" w:rsidRDefault="00665AD3" w:rsidP="00665AD3">
      <w:pPr>
        <w:tabs>
          <w:tab w:val="left" w:pos="4065"/>
        </w:tabs>
        <w:spacing w:after="0" w:line="240" w:lineRule="auto"/>
        <w:contextualSpacing/>
        <w:jc w:val="both"/>
        <w:rPr>
          <w:rFonts w:ascii="Times New Roman" w:eastAsia="Calibri" w:hAnsi="Times New Roman" w:cs="Times New Roman"/>
          <w:sz w:val="24"/>
          <w:szCs w:val="24"/>
        </w:rPr>
      </w:pPr>
      <w:r w:rsidRPr="00CA545A">
        <w:rPr>
          <w:rFonts w:ascii="Times New Roman" w:eastAsia="Calibri" w:hAnsi="Times New Roman" w:cs="Times New Roman"/>
          <w:sz w:val="24"/>
          <w:szCs w:val="24"/>
        </w:rPr>
        <w:t>Цель: Формирование практических навыков безопасного поведения на улицах города.</w:t>
      </w:r>
    </w:p>
    <w:p w:rsidR="00665AD3" w:rsidRPr="005A2E60" w:rsidRDefault="00665AD3" w:rsidP="00665AD3">
      <w:pPr>
        <w:spacing w:after="0" w:line="240" w:lineRule="auto"/>
        <w:contextualSpacing/>
        <w:jc w:val="both"/>
        <w:rPr>
          <w:rFonts w:ascii="Times New Roman" w:eastAsia="Calibri" w:hAnsi="Times New Roman" w:cs="Times New Roman"/>
          <w:sz w:val="24"/>
          <w:szCs w:val="24"/>
        </w:rPr>
      </w:pPr>
      <w:r w:rsidRPr="00CA545A">
        <w:rPr>
          <w:rFonts w:ascii="Times New Roman" w:eastAsia="Calibri" w:hAnsi="Times New Roman" w:cs="Times New Roman"/>
          <w:sz w:val="24"/>
          <w:szCs w:val="24"/>
        </w:rPr>
        <w:t>Задачи:</w:t>
      </w:r>
      <w:r w:rsidRPr="005A2E60">
        <w:rPr>
          <w:rFonts w:ascii="Times New Roman" w:eastAsia="Calibri" w:hAnsi="Times New Roman" w:cs="Times New Roman"/>
          <w:sz w:val="24"/>
          <w:szCs w:val="24"/>
        </w:rPr>
        <w:t xml:space="preserve"> Расширять грамотность детей и родителей по вопросам безопасного поведения на дорогах города;</w:t>
      </w:r>
    </w:p>
    <w:p w:rsidR="00665AD3" w:rsidRPr="005A2E60" w:rsidRDefault="00665AD3" w:rsidP="00665AD3">
      <w:pPr>
        <w:spacing w:after="0" w:line="240" w:lineRule="auto"/>
        <w:contextualSpacing/>
        <w:jc w:val="both"/>
        <w:rPr>
          <w:rFonts w:ascii="Times New Roman" w:eastAsia="Calibri" w:hAnsi="Times New Roman" w:cs="Times New Roman"/>
          <w:sz w:val="24"/>
          <w:szCs w:val="24"/>
        </w:rPr>
      </w:pPr>
      <w:r w:rsidRPr="005A2E60">
        <w:rPr>
          <w:rFonts w:ascii="Times New Roman" w:eastAsia="Calibri" w:hAnsi="Times New Roman" w:cs="Times New Roman"/>
          <w:sz w:val="24"/>
          <w:szCs w:val="24"/>
        </w:rPr>
        <w:t>- закреплять правила дорожного движения через игру;</w:t>
      </w:r>
    </w:p>
    <w:p w:rsidR="00665AD3" w:rsidRPr="005A2E60" w:rsidRDefault="00665AD3" w:rsidP="00665AD3">
      <w:pPr>
        <w:spacing w:after="0" w:line="240" w:lineRule="auto"/>
        <w:contextualSpacing/>
        <w:jc w:val="both"/>
        <w:rPr>
          <w:rFonts w:ascii="Times New Roman" w:eastAsia="Calibri" w:hAnsi="Times New Roman" w:cs="Times New Roman"/>
          <w:sz w:val="24"/>
          <w:szCs w:val="24"/>
        </w:rPr>
      </w:pPr>
      <w:r w:rsidRPr="005A2E60">
        <w:rPr>
          <w:rFonts w:ascii="Times New Roman" w:eastAsia="Calibri" w:hAnsi="Times New Roman" w:cs="Times New Roman"/>
          <w:sz w:val="24"/>
          <w:szCs w:val="24"/>
        </w:rPr>
        <w:t>- создать соответствующую развивающую предметно - пространственную среду;</w:t>
      </w:r>
    </w:p>
    <w:p w:rsidR="00665AD3" w:rsidRPr="005A2E60" w:rsidRDefault="00665AD3" w:rsidP="00665AD3">
      <w:pPr>
        <w:spacing w:after="0" w:line="240" w:lineRule="auto"/>
        <w:contextualSpacing/>
        <w:jc w:val="both"/>
        <w:rPr>
          <w:rFonts w:ascii="Times New Roman" w:eastAsia="Calibri" w:hAnsi="Times New Roman" w:cs="Times New Roman"/>
          <w:sz w:val="24"/>
          <w:szCs w:val="24"/>
        </w:rPr>
      </w:pPr>
      <w:r w:rsidRPr="005A2E60">
        <w:rPr>
          <w:rFonts w:ascii="Times New Roman" w:eastAsia="Calibri" w:hAnsi="Times New Roman" w:cs="Times New Roman"/>
          <w:sz w:val="24"/>
          <w:szCs w:val="24"/>
        </w:rPr>
        <w:t>- формировать навыки безопасного поведения на дороге;</w:t>
      </w:r>
    </w:p>
    <w:p w:rsidR="00665AD3" w:rsidRPr="005A2E60" w:rsidRDefault="00665AD3" w:rsidP="00665AD3">
      <w:pPr>
        <w:spacing w:after="0" w:line="240" w:lineRule="auto"/>
        <w:contextualSpacing/>
        <w:jc w:val="both"/>
        <w:rPr>
          <w:rFonts w:ascii="Times New Roman" w:eastAsia="Calibri" w:hAnsi="Times New Roman" w:cs="Times New Roman"/>
          <w:sz w:val="24"/>
          <w:szCs w:val="24"/>
        </w:rPr>
      </w:pPr>
      <w:r w:rsidRPr="005A2E60">
        <w:rPr>
          <w:rFonts w:ascii="Times New Roman" w:eastAsia="Calibri" w:hAnsi="Times New Roman" w:cs="Times New Roman"/>
          <w:sz w:val="24"/>
          <w:szCs w:val="24"/>
        </w:rPr>
        <w:t>- совершенствовать умения применять полученные знания на практике.</w:t>
      </w:r>
    </w:p>
    <w:p w:rsidR="00665AD3" w:rsidRPr="005A2E60" w:rsidRDefault="00665AD3" w:rsidP="00665AD3">
      <w:pPr>
        <w:spacing w:after="0" w:line="240" w:lineRule="auto"/>
        <w:contextualSpacing/>
        <w:jc w:val="both"/>
        <w:rPr>
          <w:rFonts w:ascii="Times New Roman" w:hAnsi="Times New Roman" w:cs="Times New Roman"/>
          <w:sz w:val="24"/>
          <w:szCs w:val="24"/>
        </w:rPr>
      </w:pPr>
      <w:r w:rsidRPr="005A2E60">
        <w:rPr>
          <w:rFonts w:ascii="Times New Roman" w:hAnsi="Times New Roman" w:cs="Times New Roman"/>
          <w:sz w:val="24"/>
          <w:szCs w:val="24"/>
        </w:rPr>
        <w:t>Основные направления подготовки детей дошкольного возраста к безопасному поведению на дорогах являются:</w:t>
      </w:r>
    </w:p>
    <w:p w:rsidR="00665AD3" w:rsidRPr="005A2E60" w:rsidRDefault="00665AD3" w:rsidP="00665AD3">
      <w:pPr>
        <w:spacing w:after="0" w:line="240" w:lineRule="auto"/>
        <w:contextualSpacing/>
        <w:jc w:val="both"/>
        <w:rPr>
          <w:rFonts w:ascii="Times New Roman" w:hAnsi="Times New Roman" w:cs="Times New Roman"/>
          <w:sz w:val="24"/>
          <w:szCs w:val="24"/>
        </w:rPr>
      </w:pPr>
      <w:r w:rsidRPr="005A2E60">
        <w:rPr>
          <w:rFonts w:ascii="Times New Roman" w:hAnsi="Times New Roman" w:cs="Times New Roman"/>
          <w:sz w:val="24"/>
          <w:szCs w:val="24"/>
        </w:rPr>
        <w:t>- Определение основных терминов и понятий.</w:t>
      </w:r>
    </w:p>
    <w:p w:rsidR="00665AD3" w:rsidRPr="005A2E60" w:rsidRDefault="00665AD3" w:rsidP="00665AD3">
      <w:pPr>
        <w:spacing w:after="0" w:line="240" w:lineRule="auto"/>
        <w:contextualSpacing/>
        <w:jc w:val="both"/>
        <w:rPr>
          <w:rFonts w:ascii="Times New Roman" w:hAnsi="Times New Roman" w:cs="Times New Roman"/>
          <w:sz w:val="24"/>
          <w:szCs w:val="24"/>
        </w:rPr>
      </w:pPr>
      <w:r w:rsidRPr="005A2E60">
        <w:rPr>
          <w:rFonts w:ascii="Times New Roman" w:hAnsi="Times New Roman" w:cs="Times New Roman"/>
          <w:sz w:val="24"/>
          <w:szCs w:val="24"/>
        </w:rPr>
        <w:t>- Выявление необходимого и достаточного объема теоретических знаний и практических умений.</w:t>
      </w:r>
    </w:p>
    <w:p w:rsidR="00665AD3" w:rsidRPr="005A2E60" w:rsidRDefault="00665AD3" w:rsidP="00665AD3">
      <w:pPr>
        <w:spacing w:after="0" w:line="240" w:lineRule="auto"/>
        <w:contextualSpacing/>
        <w:jc w:val="both"/>
        <w:rPr>
          <w:rFonts w:ascii="Times New Roman" w:hAnsi="Times New Roman" w:cs="Times New Roman"/>
          <w:sz w:val="24"/>
          <w:szCs w:val="24"/>
        </w:rPr>
      </w:pPr>
      <w:r w:rsidRPr="005A2E60">
        <w:rPr>
          <w:rFonts w:ascii="Times New Roman" w:hAnsi="Times New Roman" w:cs="Times New Roman"/>
          <w:sz w:val="24"/>
          <w:szCs w:val="24"/>
        </w:rPr>
        <w:t>- Определение динамики развития знаний и умений.</w:t>
      </w:r>
    </w:p>
    <w:p w:rsidR="00665AD3" w:rsidRPr="005A2E60" w:rsidRDefault="00665AD3" w:rsidP="00665AD3">
      <w:pPr>
        <w:spacing w:after="0" w:line="240" w:lineRule="auto"/>
        <w:contextualSpacing/>
        <w:jc w:val="both"/>
        <w:rPr>
          <w:rFonts w:ascii="Times New Roman" w:hAnsi="Times New Roman" w:cs="Times New Roman"/>
          <w:sz w:val="24"/>
          <w:szCs w:val="24"/>
        </w:rPr>
      </w:pPr>
      <w:r w:rsidRPr="005A2E60">
        <w:rPr>
          <w:rFonts w:ascii="Times New Roman" w:hAnsi="Times New Roman" w:cs="Times New Roman"/>
          <w:sz w:val="24"/>
          <w:szCs w:val="24"/>
        </w:rPr>
        <w:t>Обучение правилам безопасного поведения на дорогах начинается со 2 младшей группы. Количество часов, отведенных на обучение ПДД в группах (в год)</w:t>
      </w:r>
    </w:p>
    <w:p w:rsidR="00665AD3" w:rsidRPr="005A2E60" w:rsidRDefault="00665AD3" w:rsidP="00665AD3">
      <w:pPr>
        <w:spacing w:after="0" w:line="240" w:lineRule="auto"/>
        <w:contextualSpacing/>
        <w:jc w:val="both"/>
        <w:rPr>
          <w:rFonts w:ascii="Times New Roman" w:hAnsi="Times New Roman" w:cs="Times New Roman"/>
          <w:sz w:val="24"/>
          <w:szCs w:val="24"/>
        </w:rPr>
      </w:pPr>
      <w:r w:rsidRPr="005A2E60">
        <w:rPr>
          <w:rFonts w:ascii="Times New Roman" w:hAnsi="Times New Roman" w:cs="Times New Roman"/>
          <w:sz w:val="24"/>
          <w:szCs w:val="24"/>
        </w:rPr>
        <w:lastRenderedPageBreak/>
        <w:t xml:space="preserve">                  Вторая младшая - 8ч. 50мин, средняя 11ч. 30мин., старшая 14ч. 20мин., подготовительная 17 ч.</w:t>
      </w:r>
    </w:p>
    <w:p w:rsidR="00665AD3" w:rsidRPr="005A2E60" w:rsidRDefault="00665AD3" w:rsidP="00665AD3">
      <w:pPr>
        <w:spacing w:after="0" w:line="240" w:lineRule="auto"/>
        <w:contextualSpacing/>
        <w:jc w:val="both"/>
        <w:rPr>
          <w:rFonts w:ascii="Times New Roman" w:hAnsi="Times New Roman" w:cs="Times New Roman"/>
          <w:sz w:val="24"/>
          <w:szCs w:val="24"/>
        </w:rPr>
      </w:pPr>
      <w:r w:rsidRPr="005A2E60">
        <w:rPr>
          <w:rFonts w:ascii="Times New Roman" w:hAnsi="Times New Roman" w:cs="Times New Roman"/>
          <w:sz w:val="24"/>
          <w:szCs w:val="24"/>
        </w:rPr>
        <w:t>В условиях дошкольного учреждения дети достигают определенного уровня основных понятий и терминов. В программе выделяется пять уровней усвоения данных понятий и терминов: понимание, наглядное представление, воспроизведение, практическая реализация и автоматическое реагирование. На уровне понимания ребенок должен уметь ориентироваться в пространстве, сравнивать предметы. Уровень наглядного представления характеризуется умением ребенка по описанию определить сущностные признаки термина, показать предмет соответствующий данному термину. На уровне воспроизводства дошкольник не только образно представляет признаки предмета, но и дает его основные характеристики. Уровень практической реализации определяется умением рассказать о том, как пользоваться данными терминами, понятиями в практическом общении</w:t>
      </w:r>
      <w:r>
        <w:rPr>
          <w:rFonts w:ascii="Times New Roman" w:hAnsi="Times New Roman" w:cs="Times New Roman"/>
          <w:sz w:val="24"/>
          <w:szCs w:val="24"/>
        </w:rPr>
        <w:t xml:space="preserve"> </w:t>
      </w:r>
      <w:r w:rsidRPr="005A2E60">
        <w:rPr>
          <w:rFonts w:ascii="Times New Roman" w:hAnsi="Times New Roman" w:cs="Times New Roman"/>
          <w:sz w:val="24"/>
          <w:szCs w:val="24"/>
        </w:rPr>
        <w:t>с дорожным движением. Уровень автоматического реагирования определяется тем, что многие операции уровня применения ребенок производит автоматически.</w:t>
      </w:r>
    </w:p>
    <w:p w:rsidR="00665AD3" w:rsidRPr="005A2E60" w:rsidRDefault="00665AD3" w:rsidP="00665AD3">
      <w:pPr>
        <w:spacing w:after="0" w:line="240" w:lineRule="auto"/>
        <w:ind w:firstLine="708"/>
        <w:contextualSpacing/>
        <w:jc w:val="both"/>
        <w:rPr>
          <w:rFonts w:ascii="Times New Roman" w:hAnsi="Times New Roman" w:cs="Times New Roman"/>
          <w:sz w:val="24"/>
          <w:szCs w:val="24"/>
        </w:rPr>
      </w:pPr>
      <w:r w:rsidRPr="005A2E60">
        <w:rPr>
          <w:rFonts w:ascii="Times New Roman" w:hAnsi="Times New Roman" w:cs="Times New Roman"/>
          <w:sz w:val="24"/>
          <w:szCs w:val="24"/>
        </w:rPr>
        <w:t>Системный подход к решению проблем жизнедеятельности способствует преодолению фрагментарности в изучении безопасного поведения на дорогах. Он исходит из целостности окружающей реальности и оперирует понятиями: система, компонент, связь, структура. В системе непрерывной подготовки детей к безопасному поведению на дорогах участвуют все субъекты, как участники дорожного движения.</w:t>
      </w:r>
    </w:p>
    <w:p w:rsidR="00665AD3" w:rsidRPr="005A2E60" w:rsidRDefault="00665AD3" w:rsidP="00665AD3">
      <w:pPr>
        <w:spacing w:after="0" w:line="240" w:lineRule="auto"/>
        <w:contextualSpacing/>
        <w:jc w:val="both"/>
        <w:rPr>
          <w:rFonts w:ascii="Times New Roman" w:hAnsi="Times New Roman" w:cs="Times New Roman"/>
          <w:sz w:val="24"/>
          <w:szCs w:val="24"/>
        </w:rPr>
      </w:pPr>
      <w:r w:rsidRPr="005A2E60">
        <w:rPr>
          <w:rFonts w:ascii="Times New Roman" w:hAnsi="Times New Roman" w:cs="Times New Roman"/>
          <w:sz w:val="24"/>
          <w:szCs w:val="24"/>
        </w:rPr>
        <w:t xml:space="preserve">Ведущими ориентирами системы профилактики ДДТТ выступают: </w:t>
      </w:r>
    </w:p>
    <w:p w:rsidR="00665AD3" w:rsidRPr="005A2E60" w:rsidRDefault="00665AD3" w:rsidP="00665AD3">
      <w:pPr>
        <w:spacing w:after="0" w:line="240" w:lineRule="auto"/>
        <w:contextualSpacing/>
        <w:jc w:val="both"/>
        <w:rPr>
          <w:rFonts w:ascii="Times New Roman" w:hAnsi="Times New Roman" w:cs="Times New Roman"/>
          <w:sz w:val="24"/>
          <w:szCs w:val="24"/>
        </w:rPr>
      </w:pPr>
      <w:r w:rsidRPr="005A2E60">
        <w:rPr>
          <w:rFonts w:ascii="Times New Roman" w:hAnsi="Times New Roman" w:cs="Times New Roman"/>
          <w:sz w:val="24"/>
          <w:szCs w:val="24"/>
        </w:rPr>
        <w:t>- общественно и личностно значимые цели и задачи, а так же мотивы деятельности ребенка;</w:t>
      </w:r>
    </w:p>
    <w:p w:rsidR="00665AD3" w:rsidRPr="005A2E60" w:rsidRDefault="00665AD3" w:rsidP="00665AD3">
      <w:pPr>
        <w:spacing w:after="0" w:line="240" w:lineRule="auto"/>
        <w:contextualSpacing/>
        <w:jc w:val="both"/>
        <w:rPr>
          <w:rFonts w:ascii="Times New Roman" w:hAnsi="Times New Roman" w:cs="Times New Roman"/>
          <w:sz w:val="24"/>
          <w:szCs w:val="24"/>
        </w:rPr>
      </w:pPr>
      <w:r w:rsidRPr="005A2E60">
        <w:rPr>
          <w:rFonts w:ascii="Times New Roman" w:hAnsi="Times New Roman" w:cs="Times New Roman"/>
          <w:sz w:val="24"/>
          <w:szCs w:val="24"/>
        </w:rPr>
        <w:t>- совместная деятельность взрослых и детей;</w:t>
      </w:r>
    </w:p>
    <w:p w:rsidR="00665AD3" w:rsidRPr="005A2E60" w:rsidRDefault="00665AD3" w:rsidP="00665AD3">
      <w:pPr>
        <w:spacing w:after="0" w:line="240" w:lineRule="auto"/>
        <w:contextualSpacing/>
        <w:jc w:val="both"/>
        <w:rPr>
          <w:rFonts w:ascii="Times New Roman" w:hAnsi="Times New Roman" w:cs="Times New Roman"/>
          <w:sz w:val="24"/>
          <w:szCs w:val="24"/>
        </w:rPr>
      </w:pPr>
      <w:r w:rsidRPr="005A2E60">
        <w:rPr>
          <w:rFonts w:ascii="Times New Roman" w:hAnsi="Times New Roman" w:cs="Times New Roman"/>
          <w:sz w:val="24"/>
          <w:szCs w:val="24"/>
        </w:rPr>
        <w:t>- оптимизация взаимодействия с социально – педагогической средой;</w:t>
      </w:r>
    </w:p>
    <w:p w:rsidR="00665AD3" w:rsidRPr="005A2E60" w:rsidRDefault="00665AD3" w:rsidP="00665AD3">
      <w:pPr>
        <w:spacing w:after="0" w:line="240" w:lineRule="auto"/>
        <w:contextualSpacing/>
        <w:jc w:val="both"/>
        <w:rPr>
          <w:rFonts w:ascii="Times New Roman" w:hAnsi="Times New Roman" w:cs="Times New Roman"/>
          <w:sz w:val="24"/>
          <w:szCs w:val="24"/>
        </w:rPr>
      </w:pPr>
      <w:r w:rsidRPr="005A2E60">
        <w:rPr>
          <w:rFonts w:ascii="Times New Roman" w:hAnsi="Times New Roman" w:cs="Times New Roman"/>
          <w:sz w:val="24"/>
          <w:szCs w:val="24"/>
        </w:rPr>
        <w:t>- обучение детей с использованием современных методик и технологий;</w:t>
      </w:r>
    </w:p>
    <w:p w:rsidR="00665AD3" w:rsidRPr="005A2E60" w:rsidRDefault="00665AD3" w:rsidP="00665AD3">
      <w:pPr>
        <w:spacing w:after="0" w:line="240" w:lineRule="auto"/>
        <w:contextualSpacing/>
        <w:jc w:val="both"/>
        <w:rPr>
          <w:rFonts w:ascii="Times New Roman" w:hAnsi="Times New Roman" w:cs="Times New Roman"/>
          <w:sz w:val="24"/>
          <w:szCs w:val="24"/>
          <w:u w:val="single"/>
        </w:rPr>
      </w:pPr>
      <w:r w:rsidRPr="005A2E60">
        <w:rPr>
          <w:rFonts w:ascii="Times New Roman" w:hAnsi="Times New Roman" w:cs="Times New Roman"/>
          <w:sz w:val="24"/>
          <w:szCs w:val="24"/>
        </w:rPr>
        <w:t>- закрепление полученных знаний путем формирования умений и навыков при проведении мероприятий тренировочного характера по безопасности дорожного движения. Обучение детей безопасному поведению на дорогах проводится в вид</w:t>
      </w:r>
      <w:r>
        <w:rPr>
          <w:rFonts w:ascii="Times New Roman" w:hAnsi="Times New Roman" w:cs="Times New Roman"/>
          <w:sz w:val="24"/>
          <w:szCs w:val="24"/>
        </w:rPr>
        <w:t>е образовательной деятельности</w:t>
      </w:r>
      <w:r w:rsidRPr="005A2E60">
        <w:rPr>
          <w:rFonts w:ascii="Times New Roman" w:hAnsi="Times New Roman" w:cs="Times New Roman"/>
          <w:sz w:val="24"/>
          <w:szCs w:val="24"/>
        </w:rPr>
        <w:t>, конкурсах, викторинах, экскурсиях, соревнованиях, игровой деятельности совместно с педагогами детского сада и родителями, сов</w:t>
      </w:r>
      <w:r>
        <w:rPr>
          <w:rFonts w:ascii="Times New Roman" w:hAnsi="Times New Roman" w:cs="Times New Roman"/>
          <w:sz w:val="24"/>
          <w:szCs w:val="24"/>
        </w:rPr>
        <w:t>местной деятельности педагогов ДОО</w:t>
      </w:r>
      <w:r w:rsidRPr="005A2E60">
        <w:rPr>
          <w:rFonts w:ascii="Times New Roman" w:hAnsi="Times New Roman" w:cs="Times New Roman"/>
          <w:sz w:val="24"/>
          <w:szCs w:val="24"/>
        </w:rPr>
        <w:t xml:space="preserve"> с ГИБДД.</w:t>
      </w:r>
    </w:p>
    <w:p w:rsidR="00665AD3" w:rsidRDefault="00665AD3" w:rsidP="00665AD3">
      <w:pPr>
        <w:autoSpaceDE w:val="0"/>
        <w:autoSpaceDN w:val="0"/>
        <w:adjustRightInd w:val="0"/>
        <w:spacing w:line="240" w:lineRule="auto"/>
        <w:jc w:val="both"/>
        <w:rPr>
          <w:rFonts w:ascii="Times New Roman" w:hAnsi="Times New Roman" w:cs="Times New Roman"/>
          <w:sz w:val="24"/>
          <w:szCs w:val="24"/>
        </w:rPr>
      </w:pPr>
    </w:p>
    <w:p w:rsidR="008F0558" w:rsidRDefault="008F0558" w:rsidP="00665AD3">
      <w:pPr>
        <w:pStyle w:val="aa"/>
        <w:jc w:val="both"/>
        <w:rPr>
          <w:b/>
          <w:u w:val="single"/>
        </w:rPr>
      </w:pPr>
    </w:p>
    <w:p w:rsidR="00A46F4D" w:rsidRDefault="00A46F4D" w:rsidP="00A949CC">
      <w:pPr>
        <w:pStyle w:val="aa"/>
        <w:rPr>
          <w:b/>
          <w:u w:val="single"/>
        </w:rPr>
      </w:pPr>
    </w:p>
    <w:p w:rsidR="00A46F4D" w:rsidRDefault="00A46F4D" w:rsidP="005C547C">
      <w:pPr>
        <w:pStyle w:val="aa"/>
        <w:jc w:val="center"/>
        <w:rPr>
          <w:b/>
          <w:u w:val="single"/>
        </w:rPr>
      </w:pPr>
    </w:p>
    <w:p w:rsidR="00A46F4D" w:rsidRDefault="00A46F4D" w:rsidP="005C547C">
      <w:pPr>
        <w:pStyle w:val="aa"/>
        <w:jc w:val="center"/>
        <w:rPr>
          <w:b/>
          <w:u w:val="single"/>
        </w:rPr>
      </w:pPr>
    </w:p>
    <w:p w:rsidR="00A46F4D" w:rsidRDefault="00A46F4D" w:rsidP="005C547C">
      <w:pPr>
        <w:pStyle w:val="aa"/>
        <w:jc w:val="center"/>
        <w:rPr>
          <w:b/>
          <w:u w:val="single"/>
        </w:rPr>
      </w:pPr>
    </w:p>
    <w:p w:rsidR="00A46F4D" w:rsidRDefault="00A46F4D" w:rsidP="005C547C">
      <w:pPr>
        <w:pStyle w:val="aa"/>
        <w:jc w:val="center"/>
        <w:rPr>
          <w:b/>
          <w:u w:val="single"/>
        </w:rPr>
      </w:pPr>
    </w:p>
    <w:p w:rsidR="00A46F4D" w:rsidRDefault="00A46F4D" w:rsidP="005C547C">
      <w:pPr>
        <w:pStyle w:val="aa"/>
        <w:jc w:val="center"/>
        <w:rPr>
          <w:b/>
          <w:u w:val="single"/>
        </w:rPr>
      </w:pPr>
    </w:p>
    <w:p w:rsidR="00A46F4D" w:rsidRDefault="00A46F4D" w:rsidP="005C547C">
      <w:pPr>
        <w:pStyle w:val="aa"/>
        <w:jc w:val="center"/>
        <w:rPr>
          <w:b/>
          <w:u w:val="single"/>
        </w:rPr>
      </w:pPr>
    </w:p>
    <w:p w:rsidR="0090612F" w:rsidRDefault="0090612F" w:rsidP="005C547C">
      <w:pPr>
        <w:pStyle w:val="aa"/>
        <w:jc w:val="center"/>
        <w:rPr>
          <w:b/>
          <w:u w:val="single"/>
        </w:rPr>
      </w:pPr>
    </w:p>
    <w:p w:rsidR="0090612F" w:rsidRDefault="0090612F" w:rsidP="005C547C">
      <w:pPr>
        <w:pStyle w:val="aa"/>
        <w:jc w:val="center"/>
        <w:rPr>
          <w:b/>
          <w:u w:val="single"/>
        </w:rPr>
      </w:pPr>
    </w:p>
    <w:p w:rsidR="0090612F" w:rsidRDefault="0090612F" w:rsidP="005C547C">
      <w:pPr>
        <w:pStyle w:val="aa"/>
        <w:jc w:val="center"/>
        <w:rPr>
          <w:b/>
          <w:u w:val="single"/>
        </w:rPr>
      </w:pPr>
    </w:p>
    <w:p w:rsidR="0090612F" w:rsidRDefault="0090612F" w:rsidP="005C547C">
      <w:pPr>
        <w:pStyle w:val="aa"/>
        <w:jc w:val="center"/>
        <w:rPr>
          <w:b/>
          <w:u w:val="single"/>
        </w:rPr>
      </w:pPr>
    </w:p>
    <w:p w:rsidR="0090612F" w:rsidRDefault="0090612F" w:rsidP="005C547C">
      <w:pPr>
        <w:pStyle w:val="aa"/>
        <w:jc w:val="center"/>
        <w:rPr>
          <w:b/>
          <w:u w:val="single"/>
        </w:rPr>
      </w:pPr>
    </w:p>
    <w:p w:rsidR="0090612F" w:rsidRDefault="0090612F" w:rsidP="005C547C">
      <w:pPr>
        <w:pStyle w:val="aa"/>
        <w:jc w:val="center"/>
        <w:rPr>
          <w:b/>
          <w:u w:val="single"/>
        </w:rPr>
      </w:pPr>
    </w:p>
    <w:p w:rsidR="0090612F" w:rsidRDefault="0090612F" w:rsidP="005C547C">
      <w:pPr>
        <w:pStyle w:val="aa"/>
        <w:jc w:val="center"/>
        <w:rPr>
          <w:b/>
          <w:u w:val="single"/>
        </w:rPr>
      </w:pPr>
    </w:p>
    <w:p w:rsidR="0090612F" w:rsidRDefault="0090612F" w:rsidP="005C547C">
      <w:pPr>
        <w:pStyle w:val="aa"/>
        <w:jc w:val="center"/>
        <w:rPr>
          <w:b/>
          <w:u w:val="single"/>
        </w:rPr>
      </w:pPr>
    </w:p>
    <w:p w:rsidR="0090612F" w:rsidRDefault="0090612F" w:rsidP="005C547C">
      <w:pPr>
        <w:pStyle w:val="aa"/>
        <w:jc w:val="center"/>
        <w:rPr>
          <w:b/>
          <w:u w:val="single"/>
        </w:rPr>
      </w:pPr>
    </w:p>
    <w:p w:rsidR="0090612F" w:rsidRDefault="0090612F" w:rsidP="005C547C">
      <w:pPr>
        <w:pStyle w:val="aa"/>
        <w:jc w:val="center"/>
        <w:rPr>
          <w:b/>
          <w:u w:val="single"/>
        </w:rPr>
      </w:pPr>
    </w:p>
    <w:p w:rsidR="0090612F" w:rsidRDefault="0090612F" w:rsidP="005C547C">
      <w:pPr>
        <w:pStyle w:val="aa"/>
        <w:jc w:val="center"/>
        <w:rPr>
          <w:b/>
          <w:u w:val="single"/>
        </w:rPr>
      </w:pPr>
    </w:p>
    <w:p w:rsidR="00A46F4D" w:rsidRDefault="00A46F4D" w:rsidP="005C547C">
      <w:pPr>
        <w:pStyle w:val="aa"/>
        <w:jc w:val="center"/>
        <w:rPr>
          <w:b/>
          <w:u w:val="single"/>
        </w:rPr>
      </w:pPr>
    </w:p>
    <w:p w:rsidR="00A46F4D" w:rsidRDefault="00A46F4D" w:rsidP="005C547C">
      <w:pPr>
        <w:pStyle w:val="aa"/>
        <w:jc w:val="center"/>
        <w:rPr>
          <w:b/>
          <w:u w:val="single"/>
        </w:rPr>
      </w:pPr>
    </w:p>
    <w:p w:rsidR="008F0558" w:rsidRDefault="008F0558" w:rsidP="006960E8">
      <w:pPr>
        <w:pStyle w:val="aa"/>
        <w:rPr>
          <w:b/>
          <w:u w:val="single"/>
        </w:rPr>
      </w:pPr>
    </w:p>
    <w:p w:rsidR="004415A5" w:rsidRDefault="00A949CC" w:rsidP="00A949CC">
      <w:pPr>
        <w:pStyle w:val="aa"/>
        <w:ind w:left="480"/>
        <w:jc w:val="center"/>
        <w:rPr>
          <w:b/>
          <w:u w:val="single"/>
        </w:rPr>
      </w:pPr>
      <w:r>
        <w:rPr>
          <w:b/>
          <w:u w:val="single"/>
        </w:rPr>
        <w:lastRenderedPageBreak/>
        <w:t>3.</w:t>
      </w:r>
      <w:r w:rsidR="004415A5" w:rsidRPr="0001779D">
        <w:rPr>
          <w:b/>
          <w:u w:val="single"/>
        </w:rPr>
        <w:t>Организационный раздел</w:t>
      </w:r>
    </w:p>
    <w:p w:rsidR="008240AB" w:rsidRDefault="008240AB" w:rsidP="008240AB">
      <w:pPr>
        <w:pStyle w:val="aa"/>
        <w:ind w:left="720"/>
        <w:rPr>
          <w:b/>
          <w:u w:val="single"/>
        </w:rPr>
      </w:pPr>
    </w:p>
    <w:p w:rsidR="008240AB" w:rsidRPr="008240AB" w:rsidRDefault="008240AB" w:rsidP="00A949CC">
      <w:pPr>
        <w:pStyle w:val="aa"/>
        <w:numPr>
          <w:ilvl w:val="1"/>
          <w:numId w:val="126"/>
        </w:numPr>
        <w:jc w:val="center"/>
        <w:rPr>
          <w:b/>
        </w:rPr>
      </w:pPr>
      <w:r>
        <w:rPr>
          <w:b/>
        </w:rPr>
        <w:t>Обязательная часть</w:t>
      </w:r>
    </w:p>
    <w:p w:rsidR="00DF3B6F" w:rsidRDefault="00DF3B6F" w:rsidP="005C547C">
      <w:pPr>
        <w:pStyle w:val="aa"/>
        <w:jc w:val="center"/>
        <w:rPr>
          <w:b/>
          <w:u w:val="single"/>
        </w:rPr>
      </w:pPr>
    </w:p>
    <w:p w:rsidR="003D0C93" w:rsidRDefault="00A949CC" w:rsidP="00A949CC">
      <w:pPr>
        <w:pStyle w:val="aa"/>
        <w:ind w:left="2694"/>
        <w:jc w:val="center"/>
        <w:rPr>
          <w:b/>
        </w:rPr>
      </w:pPr>
      <w:r>
        <w:rPr>
          <w:b/>
        </w:rPr>
        <w:t xml:space="preserve">3.1.1 </w:t>
      </w:r>
      <w:r w:rsidR="003D0C93">
        <w:rPr>
          <w:b/>
        </w:rPr>
        <w:t>Психолого – педагогические условия реализации Программы</w:t>
      </w:r>
    </w:p>
    <w:p w:rsidR="003D0C93" w:rsidRPr="003D0C93" w:rsidRDefault="003D0C93" w:rsidP="003D0C93">
      <w:pPr>
        <w:pStyle w:val="ConsPlusNormal"/>
        <w:jc w:val="both"/>
        <w:rPr>
          <w:rFonts w:ascii="Times New Roman" w:hAnsi="Times New Roman" w:cs="Times New Roman"/>
          <w:sz w:val="24"/>
          <w:szCs w:val="24"/>
        </w:rPr>
      </w:pPr>
      <w:r w:rsidRPr="003D0C93">
        <w:rPr>
          <w:rFonts w:ascii="Times New Roman" w:hAnsi="Times New Roman" w:cs="Times New Roman"/>
          <w:sz w:val="24"/>
          <w:szCs w:val="24"/>
        </w:rPr>
        <w:t xml:space="preserve">Успешная реализация </w:t>
      </w:r>
      <w:r>
        <w:rPr>
          <w:rFonts w:ascii="Times New Roman" w:hAnsi="Times New Roman" w:cs="Times New Roman"/>
          <w:sz w:val="24"/>
          <w:szCs w:val="24"/>
        </w:rPr>
        <w:t>образовательной</w:t>
      </w:r>
      <w:r w:rsidRPr="003D0C93">
        <w:rPr>
          <w:rFonts w:ascii="Times New Roman" w:hAnsi="Times New Roman" w:cs="Times New Roman"/>
          <w:sz w:val="24"/>
          <w:szCs w:val="24"/>
        </w:rPr>
        <w:t xml:space="preserve"> программы обеспечивается следующими психолого-педагогическими условиями:</w:t>
      </w:r>
    </w:p>
    <w:p w:rsidR="003D0C93" w:rsidRPr="003D0C93" w:rsidRDefault="003D0C93" w:rsidP="003D0C93">
      <w:pPr>
        <w:pStyle w:val="ConsPlusNormal"/>
        <w:ind w:firstLine="540"/>
        <w:jc w:val="both"/>
        <w:rPr>
          <w:rFonts w:ascii="Times New Roman" w:hAnsi="Times New Roman" w:cs="Times New Roman"/>
          <w:sz w:val="24"/>
          <w:szCs w:val="24"/>
        </w:rPr>
      </w:pPr>
      <w:r w:rsidRPr="003D0C93">
        <w:rPr>
          <w:rFonts w:ascii="Times New Roman" w:hAnsi="Times New Roman" w:cs="Times New Roman"/>
          <w:sz w:val="24"/>
          <w:szCs w:val="24"/>
        </w:rPr>
        <w:t>1) 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rsidR="003D0C93" w:rsidRPr="003D0C93" w:rsidRDefault="003D0C93" w:rsidP="003D0C93">
      <w:pPr>
        <w:pStyle w:val="ConsPlusNormal"/>
        <w:ind w:firstLine="540"/>
        <w:jc w:val="both"/>
        <w:rPr>
          <w:rFonts w:ascii="Times New Roman" w:hAnsi="Times New Roman" w:cs="Times New Roman"/>
          <w:sz w:val="24"/>
          <w:szCs w:val="24"/>
        </w:rPr>
      </w:pPr>
      <w:r w:rsidRPr="003D0C93">
        <w:rPr>
          <w:rFonts w:ascii="Times New Roman" w:hAnsi="Times New Roman" w:cs="Times New Roman"/>
          <w:sz w:val="24"/>
          <w:szCs w:val="24"/>
        </w:rPr>
        <w:t>2) 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3D0C93" w:rsidRPr="003D0C93" w:rsidRDefault="003D0C93" w:rsidP="003D0C93">
      <w:pPr>
        <w:pStyle w:val="ConsPlusNormal"/>
        <w:ind w:firstLine="540"/>
        <w:jc w:val="both"/>
        <w:rPr>
          <w:rFonts w:ascii="Times New Roman" w:hAnsi="Times New Roman" w:cs="Times New Roman"/>
          <w:sz w:val="24"/>
          <w:szCs w:val="24"/>
        </w:rPr>
      </w:pPr>
      <w:r w:rsidRPr="003D0C93">
        <w:rPr>
          <w:rFonts w:ascii="Times New Roman" w:hAnsi="Times New Roman" w:cs="Times New Roman"/>
          <w:sz w:val="24"/>
          <w:szCs w:val="24"/>
        </w:rPr>
        <w:t>3) 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3D0C93" w:rsidRPr="003D0C93" w:rsidRDefault="003D0C93" w:rsidP="003D0C93">
      <w:pPr>
        <w:pStyle w:val="ConsPlusNormal"/>
        <w:ind w:firstLine="540"/>
        <w:jc w:val="both"/>
        <w:rPr>
          <w:rFonts w:ascii="Times New Roman" w:hAnsi="Times New Roman" w:cs="Times New Roman"/>
          <w:sz w:val="24"/>
          <w:szCs w:val="24"/>
        </w:rPr>
      </w:pPr>
      <w:r w:rsidRPr="003D0C93">
        <w:rPr>
          <w:rFonts w:ascii="Times New Roman" w:hAnsi="Times New Roman" w:cs="Times New Roman"/>
          <w:sz w:val="24"/>
          <w:szCs w:val="24"/>
        </w:rPr>
        <w:t>4) 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3D0C93" w:rsidRPr="003D0C93" w:rsidRDefault="003D0C93" w:rsidP="003D0C93">
      <w:pPr>
        <w:pStyle w:val="ConsPlusNormal"/>
        <w:ind w:firstLine="540"/>
        <w:jc w:val="both"/>
        <w:rPr>
          <w:rFonts w:ascii="Times New Roman" w:hAnsi="Times New Roman" w:cs="Times New Roman"/>
          <w:sz w:val="24"/>
          <w:szCs w:val="24"/>
        </w:rPr>
      </w:pPr>
      <w:r w:rsidRPr="003D0C93">
        <w:rPr>
          <w:rFonts w:ascii="Times New Roman" w:hAnsi="Times New Roman" w:cs="Times New Roman"/>
          <w:sz w:val="24"/>
          <w:szCs w:val="24"/>
        </w:rPr>
        <w:t>5) создание развивающей и эмоционально комфортной для ребенка образовательной среды, способствующей эмоционально-ценностному, социально</w:t>
      </w:r>
      <w:r w:rsidR="008C1C6A">
        <w:rPr>
          <w:rFonts w:ascii="Times New Roman" w:hAnsi="Times New Roman" w:cs="Times New Roman"/>
          <w:sz w:val="24"/>
          <w:szCs w:val="24"/>
        </w:rPr>
        <w:t>-</w:t>
      </w:r>
      <w:r w:rsidRPr="003D0C93">
        <w:rPr>
          <w:rFonts w:ascii="Times New Roman" w:hAnsi="Times New Roman" w:cs="Times New Roman"/>
          <w:sz w:val="24"/>
          <w:szCs w:val="24"/>
        </w:rPr>
        <w:t>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прочее;</w:t>
      </w:r>
    </w:p>
    <w:p w:rsidR="003D0C93" w:rsidRPr="003D0C93" w:rsidRDefault="003D0C93" w:rsidP="003D0C93">
      <w:pPr>
        <w:pStyle w:val="ConsPlusNormal"/>
        <w:ind w:firstLine="540"/>
        <w:jc w:val="both"/>
        <w:rPr>
          <w:rFonts w:ascii="Times New Roman" w:hAnsi="Times New Roman" w:cs="Times New Roman"/>
          <w:sz w:val="24"/>
          <w:szCs w:val="24"/>
        </w:rPr>
      </w:pPr>
      <w:r w:rsidRPr="003D0C93">
        <w:rPr>
          <w:rFonts w:ascii="Times New Roman" w:hAnsi="Times New Roman" w:cs="Times New Roman"/>
          <w:sz w:val="24"/>
          <w:szCs w:val="24"/>
        </w:rPr>
        <w:t>6)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3D0C93" w:rsidRPr="003D0C93" w:rsidRDefault="003D0C93" w:rsidP="003D0C93">
      <w:pPr>
        <w:pStyle w:val="ConsPlusNormal"/>
        <w:ind w:firstLine="540"/>
        <w:jc w:val="both"/>
        <w:rPr>
          <w:rFonts w:ascii="Times New Roman" w:hAnsi="Times New Roman" w:cs="Times New Roman"/>
          <w:sz w:val="24"/>
          <w:szCs w:val="24"/>
        </w:rPr>
      </w:pPr>
      <w:r w:rsidRPr="003D0C93">
        <w:rPr>
          <w:rFonts w:ascii="Times New Roman" w:hAnsi="Times New Roman" w:cs="Times New Roman"/>
          <w:sz w:val="24"/>
          <w:szCs w:val="24"/>
        </w:rPr>
        <w:t>7) 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3D0C93" w:rsidRPr="003D0C93" w:rsidRDefault="003D0C93" w:rsidP="003D0C93">
      <w:pPr>
        <w:pStyle w:val="ConsPlusNormal"/>
        <w:ind w:firstLine="540"/>
        <w:jc w:val="both"/>
        <w:rPr>
          <w:rFonts w:ascii="Times New Roman" w:hAnsi="Times New Roman" w:cs="Times New Roman"/>
          <w:sz w:val="24"/>
          <w:szCs w:val="24"/>
        </w:rPr>
      </w:pPr>
      <w:r w:rsidRPr="003D0C93">
        <w:rPr>
          <w:rFonts w:ascii="Times New Roman" w:hAnsi="Times New Roman" w:cs="Times New Roman"/>
          <w:sz w:val="24"/>
          <w:szCs w:val="24"/>
        </w:rPr>
        <w:t>8) 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p w:rsidR="003D0C93" w:rsidRPr="003D0C93" w:rsidRDefault="003D0C93" w:rsidP="003D0C93">
      <w:pPr>
        <w:pStyle w:val="ConsPlusNormal"/>
        <w:ind w:firstLine="540"/>
        <w:jc w:val="both"/>
        <w:rPr>
          <w:rFonts w:ascii="Times New Roman" w:hAnsi="Times New Roman" w:cs="Times New Roman"/>
          <w:sz w:val="24"/>
          <w:szCs w:val="24"/>
        </w:rPr>
      </w:pPr>
      <w:r w:rsidRPr="003D0C93">
        <w:rPr>
          <w:rFonts w:ascii="Times New Roman" w:hAnsi="Times New Roman" w:cs="Times New Roman"/>
          <w:sz w:val="24"/>
          <w:szCs w:val="24"/>
        </w:rPr>
        <w:t>9) совершенствование образовательной работы на основе результатов выявления запросов родительского и профессионального сообщества;</w:t>
      </w:r>
    </w:p>
    <w:p w:rsidR="003D0C93" w:rsidRPr="003D0C93" w:rsidRDefault="003D0C93" w:rsidP="003D0C93">
      <w:pPr>
        <w:pStyle w:val="ConsPlusNormal"/>
        <w:ind w:firstLine="540"/>
        <w:jc w:val="both"/>
        <w:rPr>
          <w:rFonts w:ascii="Times New Roman" w:hAnsi="Times New Roman" w:cs="Times New Roman"/>
          <w:sz w:val="24"/>
          <w:szCs w:val="24"/>
        </w:rPr>
      </w:pPr>
      <w:r w:rsidRPr="003D0C93">
        <w:rPr>
          <w:rFonts w:ascii="Times New Roman" w:hAnsi="Times New Roman" w:cs="Times New Roman"/>
          <w:sz w:val="24"/>
          <w:szCs w:val="24"/>
        </w:rPr>
        <w:t>10) 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w:t>
      </w:r>
    </w:p>
    <w:p w:rsidR="003D0C93" w:rsidRPr="003D0C93" w:rsidRDefault="003D0C93" w:rsidP="003D0C93">
      <w:pPr>
        <w:pStyle w:val="ConsPlusNormal"/>
        <w:ind w:firstLine="540"/>
        <w:jc w:val="both"/>
        <w:rPr>
          <w:rFonts w:ascii="Times New Roman" w:hAnsi="Times New Roman" w:cs="Times New Roman"/>
          <w:sz w:val="24"/>
          <w:szCs w:val="24"/>
        </w:rPr>
      </w:pPr>
      <w:r w:rsidRPr="003D0C93">
        <w:rPr>
          <w:rFonts w:ascii="Times New Roman" w:hAnsi="Times New Roman" w:cs="Times New Roman"/>
          <w:sz w:val="24"/>
          <w:szCs w:val="24"/>
        </w:rPr>
        <w:t>11) 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3D0C93" w:rsidRPr="003D0C93" w:rsidRDefault="003D0C93" w:rsidP="003D0C93">
      <w:pPr>
        <w:pStyle w:val="ConsPlusNormal"/>
        <w:ind w:firstLine="540"/>
        <w:jc w:val="both"/>
        <w:rPr>
          <w:rFonts w:ascii="Times New Roman" w:hAnsi="Times New Roman" w:cs="Times New Roman"/>
          <w:sz w:val="24"/>
          <w:szCs w:val="24"/>
        </w:rPr>
      </w:pPr>
      <w:r w:rsidRPr="003D0C93">
        <w:rPr>
          <w:rFonts w:ascii="Times New Roman" w:hAnsi="Times New Roman" w:cs="Times New Roman"/>
          <w:sz w:val="24"/>
          <w:szCs w:val="24"/>
        </w:rPr>
        <w:t>12) формирование и развитие профессиональной компетентности педагогов, психолого-</w:t>
      </w:r>
      <w:r w:rsidRPr="003D0C93">
        <w:rPr>
          <w:rFonts w:ascii="Times New Roman" w:hAnsi="Times New Roman" w:cs="Times New Roman"/>
          <w:sz w:val="24"/>
          <w:szCs w:val="24"/>
        </w:rPr>
        <w:lastRenderedPageBreak/>
        <w:t>педагогического просвещения родителей (законных представителей) обучающихся;</w:t>
      </w:r>
    </w:p>
    <w:p w:rsidR="003D0C93" w:rsidRPr="003D0C93" w:rsidRDefault="003D0C93" w:rsidP="003D0C93">
      <w:pPr>
        <w:pStyle w:val="ConsPlusNormal"/>
        <w:ind w:firstLine="540"/>
        <w:jc w:val="both"/>
        <w:rPr>
          <w:rFonts w:ascii="Times New Roman" w:hAnsi="Times New Roman" w:cs="Times New Roman"/>
          <w:sz w:val="24"/>
          <w:szCs w:val="24"/>
        </w:rPr>
      </w:pPr>
      <w:r w:rsidRPr="003D0C93">
        <w:rPr>
          <w:rFonts w:ascii="Times New Roman" w:hAnsi="Times New Roman" w:cs="Times New Roman"/>
          <w:sz w:val="24"/>
          <w:szCs w:val="24"/>
        </w:rPr>
        <w:t>13) 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w:t>
      </w:r>
    </w:p>
    <w:p w:rsidR="003D0C93" w:rsidRPr="003D0C93" w:rsidRDefault="003D0C93" w:rsidP="003D0C93">
      <w:pPr>
        <w:pStyle w:val="ConsPlusNormal"/>
        <w:ind w:firstLine="540"/>
        <w:jc w:val="both"/>
        <w:rPr>
          <w:rFonts w:ascii="Times New Roman" w:hAnsi="Times New Roman" w:cs="Times New Roman"/>
          <w:sz w:val="24"/>
          <w:szCs w:val="24"/>
        </w:rPr>
      </w:pPr>
      <w:r w:rsidRPr="003D0C93">
        <w:rPr>
          <w:rFonts w:ascii="Times New Roman" w:hAnsi="Times New Roman" w:cs="Times New Roman"/>
          <w:sz w:val="24"/>
          <w:szCs w:val="24"/>
        </w:rPr>
        <w:t>14) взаимодействие с различными социальными институтами (сферы образования, культуры, физкультуры и спорта, другими социально</w:t>
      </w:r>
      <w:r w:rsidR="008C1C6A">
        <w:rPr>
          <w:rFonts w:ascii="Times New Roman" w:hAnsi="Times New Roman" w:cs="Times New Roman"/>
          <w:sz w:val="24"/>
          <w:szCs w:val="24"/>
        </w:rPr>
        <w:t>-</w:t>
      </w:r>
      <w:r w:rsidRPr="003D0C93">
        <w:rPr>
          <w:rFonts w:ascii="Times New Roman" w:hAnsi="Times New Roman" w:cs="Times New Roman"/>
          <w:sz w:val="24"/>
          <w:szCs w:val="24"/>
        </w:rPr>
        <w:t>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w:t>
      </w:r>
      <w:r w:rsidR="008C1C6A">
        <w:rPr>
          <w:rFonts w:ascii="Times New Roman" w:hAnsi="Times New Roman" w:cs="Times New Roman"/>
          <w:sz w:val="24"/>
          <w:szCs w:val="24"/>
        </w:rPr>
        <w:t xml:space="preserve"> </w:t>
      </w:r>
      <w:r w:rsidRPr="003D0C93">
        <w:rPr>
          <w:rFonts w:ascii="Times New Roman" w:hAnsi="Times New Roman" w:cs="Times New Roman"/>
          <w:sz w:val="24"/>
          <w:szCs w:val="24"/>
        </w:rPr>
        <w:t>значимой деятельности;</w:t>
      </w:r>
    </w:p>
    <w:p w:rsidR="003D0C93" w:rsidRPr="003D0C93" w:rsidRDefault="003D0C93" w:rsidP="003D0C93">
      <w:pPr>
        <w:pStyle w:val="ConsPlusNormal"/>
        <w:ind w:firstLine="540"/>
        <w:jc w:val="both"/>
        <w:rPr>
          <w:rFonts w:ascii="Times New Roman" w:hAnsi="Times New Roman" w:cs="Times New Roman"/>
          <w:sz w:val="24"/>
          <w:szCs w:val="24"/>
        </w:rPr>
      </w:pPr>
      <w:r w:rsidRPr="003D0C93">
        <w:rPr>
          <w:rFonts w:ascii="Times New Roman" w:hAnsi="Times New Roman" w:cs="Times New Roman"/>
          <w:sz w:val="24"/>
          <w:szCs w:val="24"/>
        </w:rPr>
        <w:t>15) 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w:t>
      </w:r>
    </w:p>
    <w:p w:rsidR="003D0C93" w:rsidRPr="003D0C93" w:rsidRDefault="003D0C93" w:rsidP="003D0C93">
      <w:pPr>
        <w:pStyle w:val="ConsPlusNormal"/>
        <w:ind w:firstLine="540"/>
        <w:jc w:val="both"/>
        <w:rPr>
          <w:rFonts w:ascii="Times New Roman" w:hAnsi="Times New Roman" w:cs="Times New Roman"/>
          <w:sz w:val="24"/>
          <w:szCs w:val="24"/>
        </w:rPr>
      </w:pPr>
      <w:r w:rsidRPr="003D0C93">
        <w:rPr>
          <w:rFonts w:ascii="Times New Roman" w:hAnsi="Times New Roman" w:cs="Times New Roman"/>
          <w:sz w:val="24"/>
          <w:szCs w:val="24"/>
        </w:rPr>
        <w:t>16) предоставление информации о программе семье, заинтересованным лицам, вовлеченным в образовательную деятельность, а также широкой общественности;</w:t>
      </w:r>
    </w:p>
    <w:p w:rsidR="003D0C93" w:rsidRPr="003D0C93" w:rsidRDefault="003D0C93" w:rsidP="003D0C93">
      <w:pPr>
        <w:pStyle w:val="ConsPlusNormal"/>
        <w:ind w:firstLine="540"/>
        <w:jc w:val="both"/>
        <w:rPr>
          <w:rFonts w:ascii="Times New Roman" w:hAnsi="Times New Roman" w:cs="Times New Roman"/>
          <w:sz w:val="24"/>
          <w:szCs w:val="24"/>
        </w:rPr>
      </w:pPr>
      <w:r w:rsidRPr="003D0C93">
        <w:rPr>
          <w:rFonts w:ascii="Times New Roman" w:hAnsi="Times New Roman" w:cs="Times New Roman"/>
          <w:sz w:val="24"/>
          <w:szCs w:val="24"/>
        </w:rPr>
        <w:t xml:space="preserve">17) обеспечение возможностей для обсуждения </w:t>
      </w:r>
      <w:r w:rsidR="008C1C6A">
        <w:rPr>
          <w:rFonts w:ascii="Times New Roman" w:hAnsi="Times New Roman" w:cs="Times New Roman"/>
          <w:sz w:val="24"/>
          <w:szCs w:val="24"/>
        </w:rPr>
        <w:t>П</w:t>
      </w:r>
      <w:r w:rsidRPr="003D0C93">
        <w:rPr>
          <w:rFonts w:ascii="Times New Roman" w:hAnsi="Times New Roman" w:cs="Times New Roman"/>
          <w:sz w:val="24"/>
          <w:szCs w:val="24"/>
        </w:rPr>
        <w:t>рограммы, поиска, использования материалов, обеспечивающих ее реализацию, в том числе в информационной среде.</w:t>
      </w:r>
    </w:p>
    <w:p w:rsidR="003D0C93" w:rsidRDefault="003D0C93" w:rsidP="003D0C93">
      <w:pPr>
        <w:pStyle w:val="aa"/>
        <w:ind w:left="720"/>
        <w:rPr>
          <w:b/>
        </w:rPr>
      </w:pPr>
    </w:p>
    <w:p w:rsidR="00A46F4D" w:rsidRDefault="00A46F4D" w:rsidP="00A949CC">
      <w:pPr>
        <w:pStyle w:val="aa"/>
        <w:numPr>
          <w:ilvl w:val="2"/>
          <w:numId w:val="127"/>
        </w:numPr>
        <w:rPr>
          <w:b/>
        </w:rPr>
      </w:pPr>
      <w:r>
        <w:rPr>
          <w:b/>
        </w:rPr>
        <w:t>Особенности организации развивающей предметно-пространственной среды</w:t>
      </w:r>
    </w:p>
    <w:p w:rsidR="00A46F4D" w:rsidRDefault="00A46F4D" w:rsidP="00A46F4D">
      <w:pPr>
        <w:pStyle w:val="aa"/>
        <w:rPr>
          <w:b/>
        </w:rPr>
      </w:pPr>
    </w:p>
    <w:p w:rsidR="00A46F4D" w:rsidRDefault="00A46F4D" w:rsidP="00A46F4D">
      <w:pPr>
        <w:spacing w:after="0" w:line="240" w:lineRule="auto"/>
        <w:ind w:firstLine="708"/>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Развитие ребенка зависит не только от того, как организован процесс воспитания, но и где и в каком окружении он живет. Правильно организованная взрослыми среда, в которой растет ребенок, способствует его развитию. Группы оборудованы современной мебелью, пособиями, развивающими играми и игрушками.</w:t>
      </w:r>
      <w:r>
        <w:rPr>
          <w:rFonts w:ascii="Times New Roman" w:eastAsia="Times New Roman" w:hAnsi="Times New Roman" w:cs="Times New Roman"/>
          <w:color w:val="000000"/>
          <w:sz w:val="24"/>
          <w:szCs w:val="24"/>
          <w:lang w:eastAsia="ru-RU"/>
        </w:rPr>
        <w:t xml:space="preserve"> РППС рассматривается как часть образовательной среды и фактор, обогащающий развитие детей. РППС ДО выступает основой для разнообразной, разносторонне развивающей, содержательной и привлекательной для каждого ребенка деятельности. </w:t>
      </w:r>
    </w:p>
    <w:p w:rsidR="00A46F4D" w:rsidRPr="00A46F4D" w:rsidRDefault="00A46F4D" w:rsidP="00A46F4D">
      <w:pPr>
        <w:pStyle w:val="ConsPlusNormal"/>
        <w:ind w:firstLine="540"/>
        <w:jc w:val="both"/>
        <w:rPr>
          <w:rFonts w:ascii="Times New Roman" w:hAnsi="Times New Roman" w:cs="Times New Roman"/>
          <w:sz w:val="24"/>
          <w:szCs w:val="24"/>
        </w:rPr>
      </w:pPr>
      <w:r w:rsidRPr="00A46F4D">
        <w:rPr>
          <w:rFonts w:ascii="Times New Roman" w:hAnsi="Times New Roman" w:cs="Times New Roman"/>
          <w:sz w:val="24"/>
          <w:szCs w:val="24"/>
        </w:rPr>
        <w:t>РППС включает организованное пространство (территория ДОО, групповые комнаты, специализированные, технологические, административные и иные помещения), материалы, оборудование, электронные образовательные ресурсы и средства обучения и воспитания, охраны и укрепления здоровья детей дошкольного возраста, материалы для организации самостоятельной творческой деятельности детей. РППС создает возможности для учета особенностей, возможностей и интересов детей, коррекции недостатков их развития.</w:t>
      </w:r>
    </w:p>
    <w:p w:rsidR="00A46F4D" w:rsidRPr="00A46F4D" w:rsidRDefault="00A46F4D" w:rsidP="00A46F4D">
      <w:pPr>
        <w:pStyle w:val="ConsPlusNormal"/>
        <w:jc w:val="both"/>
        <w:rPr>
          <w:rFonts w:ascii="Times New Roman" w:hAnsi="Times New Roman" w:cs="Times New Roman"/>
          <w:sz w:val="24"/>
          <w:szCs w:val="24"/>
        </w:rPr>
      </w:pPr>
      <w:r w:rsidRPr="00A46F4D">
        <w:rPr>
          <w:rFonts w:ascii="Times New Roman" w:hAnsi="Times New Roman" w:cs="Times New Roman"/>
          <w:sz w:val="24"/>
          <w:szCs w:val="24"/>
        </w:rPr>
        <w:t xml:space="preserve"> При проектировании РППС ДОО </w:t>
      </w:r>
      <w:r>
        <w:rPr>
          <w:rFonts w:ascii="Times New Roman" w:hAnsi="Times New Roman" w:cs="Times New Roman"/>
          <w:sz w:val="24"/>
          <w:szCs w:val="24"/>
        </w:rPr>
        <w:t>учитывается</w:t>
      </w:r>
      <w:r w:rsidRPr="00A46F4D">
        <w:rPr>
          <w:rFonts w:ascii="Times New Roman" w:hAnsi="Times New Roman" w:cs="Times New Roman"/>
          <w:sz w:val="24"/>
          <w:szCs w:val="24"/>
        </w:rPr>
        <w:t>:</w:t>
      </w:r>
    </w:p>
    <w:p w:rsidR="00A46F4D" w:rsidRPr="00A46F4D" w:rsidRDefault="00A46F4D" w:rsidP="00D042B6">
      <w:pPr>
        <w:pStyle w:val="ConsPlusNormal"/>
        <w:numPr>
          <w:ilvl w:val="0"/>
          <w:numId w:val="88"/>
        </w:numPr>
        <w:jc w:val="both"/>
        <w:rPr>
          <w:rFonts w:ascii="Times New Roman" w:hAnsi="Times New Roman" w:cs="Times New Roman"/>
          <w:sz w:val="24"/>
          <w:szCs w:val="24"/>
        </w:rPr>
      </w:pPr>
      <w:r w:rsidRPr="00A46F4D">
        <w:rPr>
          <w:rFonts w:ascii="Times New Roman" w:hAnsi="Times New Roman" w:cs="Times New Roman"/>
          <w:sz w:val="24"/>
          <w:szCs w:val="24"/>
        </w:rPr>
        <w:t>местные этнопсихологические, социокультурные, культурно-исторические и природно-климатические условия, в которых находится ДОО;</w:t>
      </w:r>
    </w:p>
    <w:p w:rsidR="00A46F4D" w:rsidRPr="00A46F4D" w:rsidRDefault="00A46F4D" w:rsidP="00D042B6">
      <w:pPr>
        <w:pStyle w:val="ConsPlusNormal"/>
        <w:numPr>
          <w:ilvl w:val="0"/>
          <w:numId w:val="88"/>
        </w:numPr>
        <w:jc w:val="both"/>
        <w:rPr>
          <w:rFonts w:ascii="Times New Roman" w:hAnsi="Times New Roman" w:cs="Times New Roman"/>
          <w:sz w:val="24"/>
          <w:szCs w:val="24"/>
        </w:rPr>
      </w:pPr>
      <w:r w:rsidRPr="00A46F4D">
        <w:rPr>
          <w:rFonts w:ascii="Times New Roman" w:hAnsi="Times New Roman" w:cs="Times New Roman"/>
          <w:sz w:val="24"/>
          <w:szCs w:val="24"/>
        </w:rPr>
        <w:t>возраст, уровень развития детей и особенности их деятельности, содержание образования;</w:t>
      </w:r>
    </w:p>
    <w:p w:rsidR="00A46F4D" w:rsidRPr="00A46F4D" w:rsidRDefault="00A46F4D" w:rsidP="00D042B6">
      <w:pPr>
        <w:pStyle w:val="ConsPlusNormal"/>
        <w:numPr>
          <w:ilvl w:val="0"/>
          <w:numId w:val="88"/>
        </w:numPr>
        <w:jc w:val="both"/>
        <w:rPr>
          <w:rFonts w:ascii="Times New Roman" w:hAnsi="Times New Roman" w:cs="Times New Roman"/>
          <w:sz w:val="24"/>
          <w:szCs w:val="24"/>
        </w:rPr>
      </w:pPr>
      <w:r w:rsidRPr="00A46F4D">
        <w:rPr>
          <w:rFonts w:ascii="Times New Roman" w:hAnsi="Times New Roman" w:cs="Times New Roman"/>
          <w:sz w:val="24"/>
          <w:szCs w:val="24"/>
        </w:rPr>
        <w:t>задачи образовательной программы для разных возрастных групп;</w:t>
      </w:r>
    </w:p>
    <w:p w:rsidR="00A46F4D" w:rsidRPr="00A46F4D" w:rsidRDefault="00A46F4D" w:rsidP="00D042B6">
      <w:pPr>
        <w:pStyle w:val="ConsPlusNormal"/>
        <w:numPr>
          <w:ilvl w:val="0"/>
          <w:numId w:val="88"/>
        </w:numPr>
        <w:jc w:val="both"/>
        <w:rPr>
          <w:rFonts w:ascii="Times New Roman" w:hAnsi="Times New Roman" w:cs="Times New Roman"/>
          <w:sz w:val="24"/>
          <w:szCs w:val="24"/>
        </w:rPr>
      </w:pPr>
      <w:r w:rsidRPr="00A46F4D">
        <w:rPr>
          <w:rFonts w:ascii="Times New Roman" w:hAnsi="Times New Roman" w:cs="Times New Roman"/>
          <w:sz w:val="24"/>
          <w:szCs w:val="24"/>
        </w:rPr>
        <w:t>возможности и потребности участников образовательной деятельности (детей и их семей, педагогов и других сотрудников ДОО, участников сетевого взаимодействия и других участников образовательной деятельности).</w:t>
      </w:r>
    </w:p>
    <w:p w:rsidR="00A46F4D" w:rsidRPr="00A46F4D" w:rsidRDefault="00A46F4D" w:rsidP="00A46F4D">
      <w:pPr>
        <w:pStyle w:val="ConsPlusNormal"/>
        <w:jc w:val="both"/>
        <w:rPr>
          <w:rFonts w:ascii="Times New Roman" w:hAnsi="Times New Roman" w:cs="Times New Roman"/>
          <w:sz w:val="24"/>
          <w:szCs w:val="24"/>
        </w:rPr>
      </w:pPr>
      <w:r w:rsidRPr="00A46F4D">
        <w:rPr>
          <w:rFonts w:ascii="Times New Roman" w:hAnsi="Times New Roman" w:cs="Times New Roman"/>
          <w:sz w:val="24"/>
          <w:szCs w:val="24"/>
        </w:rPr>
        <w:t xml:space="preserve">С учетом возможности реализации образовательной программы ДОО </w:t>
      </w:r>
      <w:r>
        <w:rPr>
          <w:rFonts w:ascii="Times New Roman" w:hAnsi="Times New Roman" w:cs="Times New Roman"/>
          <w:sz w:val="24"/>
          <w:szCs w:val="24"/>
        </w:rPr>
        <w:t>РППС соответствует:</w:t>
      </w:r>
    </w:p>
    <w:p w:rsidR="00A46F4D" w:rsidRPr="00A46F4D" w:rsidRDefault="00A46F4D" w:rsidP="00D042B6">
      <w:pPr>
        <w:pStyle w:val="ConsPlusNormal"/>
        <w:numPr>
          <w:ilvl w:val="0"/>
          <w:numId w:val="89"/>
        </w:numPr>
        <w:jc w:val="both"/>
        <w:rPr>
          <w:rFonts w:ascii="Times New Roman" w:hAnsi="Times New Roman" w:cs="Times New Roman"/>
          <w:sz w:val="24"/>
          <w:szCs w:val="24"/>
        </w:rPr>
      </w:pPr>
      <w:r w:rsidRPr="00A46F4D">
        <w:rPr>
          <w:rFonts w:ascii="Times New Roman" w:hAnsi="Times New Roman" w:cs="Times New Roman"/>
          <w:sz w:val="24"/>
          <w:szCs w:val="24"/>
        </w:rPr>
        <w:t xml:space="preserve">требованиям </w:t>
      </w:r>
      <w:hyperlink r:id="rId14" w:tooltip="Приказ Минобрнауки России от 17.10.2013 N 1155 (ред. от 21.01.2019) &quot;Об утверждении федерального государственного образовательного стандарта дошкольного образования&quot; (Зарегистрировано в Минюсте России 14.11.2013 N 30384) {КонсультантПлюс}">
        <w:r w:rsidRPr="00A46F4D">
          <w:rPr>
            <w:rFonts w:ascii="Times New Roman" w:hAnsi="Times New Roman" w:cs="Times New Roman"/>
            <w:sz w:val="24"/>
            <w:szCs w:val="24"/>
          </w:rPr>
          <w:t>ФГОС ДО</w:t>
        </w:r>
      </w:hyperlink>
      <w:r w:rsidRPr="00A46F4D">
        <w:rPr>
          <w:rFonts w:ascii="Times New Roman" w:hAnsi="Times New Roman" w:cs="Times New Roman"/>
          <w:sz w:val="24"/>
          <w:szCs w:val="24"/>
        </w:rPr>
        <w:t>;</w:t>
      </w:r>
    </w:p>
    <w:p w:rsidR="00A46F4D" w:rsidRPr="00A46F4D" w:rsidRDefault="00A46F4D" w:rsidP="00D042B6">
      <w:pPr>
        <w:pStyle w:val="ConsPlusNormal"/>
        <w:numPr>
          <w:ilvl w:val="0"/>
          <w:numId w:val="89"/>
        </w:numPr>
        <w:jc w:val="both"/>
        <w:rPr>
          <w:rFonts w:ascii="Times New Roman" w:hAnsi="Times New Roman" w:cs="Times New Roman"/>
          <w:sz w:val="24"/>
          <w:szCs w:val="24"/>
        </w:rPr>
      </w:pPr>
      <w:r w:rsidRPr="00A46F4D">
        <w:rPr>
          <w:rFonts w:ascii="Times New Roman" w:hAnsi="Times New Roman" w:cs="Times New Roman"/>
          <w:sz w:val="24"/>
          <w:szCs w:val="24"/>
        </w:rPr>
        <w:t>образовательной программе ДОО;</w:t>
      </w:r>
    </w:p>
    <w:p w:rsidR="00A46F4D" w:rsidRPr="00A46F4D" w:rsidRDefault="00A46F4D" w:rsidP="00D042B6">
      <w:pPr>
        <w:pStyle w:val="ConsPlusNormal"/>
        <w:numPr>
          <w:ilvl w:val="0"/>
          <w:numId w:val="89"/>
        </w:numPr>
        <w:jc w:val="both"/>
        <w:rPr>
          <w:rFonts w:ascii="Times New Roman" w:hAnsi="Times New Roman" w:cs="Times New Roman"/>
          <w:sz w:val="24"/>
          <w:szCs w:val="24"/>
        </w:rPr>
      </w:pPr>
      <w:r w:rsidRPr="00A46F4D">
        <w:rPr>
          <w:rFonts w:ascii="Times New Roman" w:hAnsi="Times New Roman" w:cs="Times New Roman"/>
          <w:sz w:val="24"/>
          <w:szCs w:val="24"/>
        </w:rPr>
        <w:t>материально-техническим и медико-социальным условиям пребывания детей в ДОО;</w:t>
      </w:r>
    </w:p>
    <w:p w:rsidR="00A46F4D" w:rsidRPr="00A46F4D" w:rsidRDefault="00A46F4D" w:rsidP="00D042B6">
      <w:pPr>
        <w:pStyle w:val="ConsPlusNormal"/>
        <w:numPr>
          <w:ilvl w:val="0"/>
          <w:numId w:val="89"/>
        </w:numPr>
        <w:jc w:val="both"/>
        <w:rPr>
          <w:rFonts w:ascii="Times New Roman" w:hAnsi="Times New Roman" w:cs="Times New Roman"/>
          <w:sz w:val="24"/>
          <w:szCs w:val="24"/>
        </w:rPr>
      </w:pPr>
      <w:r w:rsidRPr="00A46F4D">
        <w:rPr>
          <w:rFonts w:ascii="Times New Roman" w:hAnsi="Times New Roman" w:cs="Times New Roman"/>
          <w:sz w:val="24"/>
          <w:szCs w:val="24"/>
        </w:rPr>
        <w:t>возрастным особенностям детей;</w:t>
      </w:r>
    </w:p>
    <w:p w:rsidR="00A46F4D" w:rsidRPr="00A46F4D" w:rsidRDefault="00A46F4D" w:rsidP="00D042B6">
      <w:pPr>
        <w:pStyle w:val="ConsPlusNormal"/>
        <w:numPr>
          <w:ilvl w:val="0"/>
          <w:numId w:val="89"/>
        </w:numPr>
        <w:jc w:val="both"/>
        <w:rPr>
          <w:rFonts w:ascii="Times New Roman" w:hAnsi="Times New Roman" w:cs="Times New Roman"/>
          <w:sz w:val="24"/>
          <w:szCs w:val="24"/>
        </w:rPr>
      </w:pPr>
      <w:r w:rsidRPr="00A46F4D">
        <w:rPr>
          <w:rFonts w:ascii="Times New Roman" w:hAnsi="Times New Roman" w:cs="Times New Roman"/>
          <w:sz w:val="24"/>
          <w:szCs w:val="24"/>
        </w:rPr>
        <w:t>воспитывающему характеру обучения детей в ДОО;</w:t>
      </w:r>
    </w:p>
    <w:p w:rsidR="00A46F4D" w:rsidRPr="00A46F4D" w:rsidRDefault="00A46F4D" w:rsidP="00D042B6">
      <w:pPr>
        <w:pStyle w:val="ConsPlusNormal"/>
        <w:numPr>
          <w:ilvl w:val="0"/>
          <w:numId w:val="89"/>
        </w:numPr>
        <w:jc w:val="both"/>
        <w:rPr>
          <w:rFonts w:ascii="Times New Roman" w:hAnsi="Times New Roman" w:cs="Times New Roman"/>
          <w:sz w:val="24"/>
          <w:szCs w:val="24"/>
        </w:rPr>
      </w:pPr>
      <w:r w:rsidRPr="00A46F4D">
        <w:rPr>
          <w:rFonts w:ascii="Times New Roman" w:hAnsi="Times New Roman" w:cs="Times New Roman"/>
          <w:sz w:val="24"/>
          <w:szCs w:val="24"/>
        </w:rPr>
        <w:t>требованиям безопасности и надежности.</w:t>
      </w:r>
    </w:p>
    <w:p w:rsidR="00A46F4D" w:rsidRPr="00A46F4D" w:rsidRDefault="00A46F4D" w:rsidP="00A46F4D">
      <w:pPr>
        <w:pStyle w:val="ConsPlusNormal"/>
        <w:jc w:val="both"/>
        <w:rPr>
          <w:rFonts w:ascii="Times New Roman" w:hAnsi="Times New Roman" w:cs="Times New Roman"/>
          <w:sz w:val="24"/>
          <w:szCs w:val="24"/>
        </w:rPr>
      </w:pPr>
      <w:r w:rsidRPr="00A46F4D">
        <w:rPr>
          <w:rFonts w:ascii="Times New Roman" w:hAnsi="Times New Roman" w:cs="Times New Roman"/>
          <w:sz w:val="24"/>
          <w:szCs w:val="24"/>
        </w:rPr>
        <w:t xml:space="preserve"> </w:t>
      </w:r>
    </w:p>
    <w:p w:rsidR="00A46F4D" w:rsidRPr="00A46F4D" w:rsidRDefault="00A46F4D" w:rsidP="00A46F4D">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РППС ДОО обеспечивает </w:t>
      </w:r>
      <w:r w:rsidRPr="00A46F4D">
        <w:rPr>
          <w:rFonts w:ascii="Times New Roman" w:hAnsi="Times New Roman" w:cs="Times New Roman"/>
          <w:sz w:val="24"/>
          <w:szCs w:val="24"/>
        </w:rPr>
        <w:t xml:space="preserve">возможность реализации разных видов индивидуальной и коллективной деятельности: игровой, коммуникативной, познавательно-исследовательской, </w:t>
      </w:r>
      <w:r w:rsidRPr="00A46F4D">
        <w:rPr>
          <w:rFonts w:ascii="Times New Roman" w:hAnsi="Times New Roman" w:cs="Times New Roman"/>
          <w:sz w:val="24"/>
          <w:szCs w:val="24"/>
        </w:rPr>
        <w:lastRenderedPageBreak/>
        <w:t>двигательной, продуктивной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w:t>
      </w:r>
    </w:p>
    <w:p w:rsidR="00A46F4D" w:rsidRDefault="00A46F4D" w:rsidP="00A46F4D">
      <w:pPr>
        <w:pStyle w:val="ConsPlusNormal"/>
        <w:ind w:firstLine="540"/>
        <w:jc w:val="both"/>
      </w:pPr>
    </w:p>
    <w:p w:rsidR="00A46F4D" w:rsidRPr="0063713D" w:rsidRDefault="00A46F4D" w:rsidP="00A46F4D">
      <w:pPr>
        <w:spacing w:after="0" w:line="240" w:lineRule="auto"/>
        <w:ind w:firstLine="708"/>
        <w:jc w:val="both"/>
        <w:rPr>
          <w:rFonts w:ascii="Times New Roman" w:eastAsia="Times New Roman" w:hAnsi="Times New Roman" w:cs="Times New Roman"/>
          <w:color w:val="000000"/>
          <w:sz w:val="24"/>
          <w:szCs w:val="24"/>
          <w:lang w:eastAsia="ru-RU"/>
        </w:rPr>
      </w:pPr>
    </w:p>
    <w:p w:rsidR="00A46F4D" w:rsidRPr="0063713D" w:rsidRDefault="00A46F4D" w:rsidP="00A46F4D">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детском саду</w:t>
      </w:r>
      <w:r w:rsidRPr="0063713D">
        <w:rPr>
          <w:rFonts w:ascii="Times New Roman" w:eastAsia="Times New Roman" w:hAnsi="Times New Roman" w:cs="Times New Roman"/>
          <w:color w:val="000000"/>
          <w:sz w:val="24"/>
          <w:szCs w:val="24"/>
          <w:lang w:eastAsia="ru-RU"/>
        </w:rPr>
        <w:t xml:space="preserve"> имеются многофункциональные помещения:</w:t>
      </w:r>
    </w:p>
    <w:p w:rsidR="00A46F4D" w:rsidRPr="0063713D" w:rsidRDefault="00A46F4D" w:rsidP="00D042B6">
      <w:pPr>
        <w:numPr>
          <w:ilvl w:val="0"/>
          <w:numId w:val="8"/>
        </w:num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музыкальный зал;</w:t>
      </w:r>
    </w:p>
    <w:p w:rsidR="00A46F4D" w:rsidRPr="0063713D" w:rsidRDefault="00A46F4D" w:rsidP="00D042B6">
      <w:pPr>
        <w:numPr>
          <w:ilvl w:val="0"/>
          <w:numId w:val="8"/>
        </w:num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физкультурный зал;</w:t>
      </w:r>
    </w:p>
    <w:p w:rsidR="00A46F4D" w:rsidRPr="0063713D" w:rsidRDefault="00A46F4D" w:rsidP="00D042B6">
      <w:pPr>
        <w:numPr>
          <w:ilvl w:val="0"/>
          <w:numId w:val="8"/>
        </w:num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методический кабинет;</w:t>
      </w:r>
    </w:p>
    <w:p w:rsidR="00A46F4D" w:rsidRDefault="00A46F4D" w:rsidP="00D042B6">
      <w:pPr>
        <w:numPr>
          <w:ilvl w:val="0"/>
          <w:numId w:val="8"/>
        </w:num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 xml:space="preserve">кабинет </w:t>
      </w:r>
      <w:r>
        <w:rPr>
          <w:rFonts w:ascii="Times New Roman" w:eastAsia="Times New Roman" w:hAnsi="Times New Roman" w:cs="Times New Roman"/>
          <w:color w:val="000000"/>
          <w:sz w:val="24"/>
          <w:szCs w:val="24"/>
          <w:lang w:eastAsia="ru-RU"/>
        </w:rPr>
        <w:t>ПДД;</w:t>
      </w:r>
    </w:p>
    <w:p w:rsidR="00A46F4D" w:rsidRDefault="00A46F4D" w:rsidP="00D042B6">
      <w:pPr>
        <w:numPr>
          <w:ilvl w:val="0"/>
          <w:numId w:val="8"/>
        </w:num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кабинет татарского языка;</w:t>
      </w:r>
    </w:p>
    <w:p w:rsidR="00A46F4D" w:rsidRPr="0063713D" w:rsidRDefault="00A46F4D" w:rsidP="00D042B6">
      <w:pPr>
        <w:numPr>
          <w:ilvl w:val="0"/>
          <w:numId w:val="8"/>
        </w:num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бассейн</w:t>
      </w:r>
    </w:p>
    <w:p w:rsidR="00A46F4D" w:rsidRPr="0063713D" w:rsidRDefault="00A46F4D" w:rsidP="00A46F4D">
      <w:pPr>
        <w:spacing w:after="0" w:line="240" w:lineRule="auto"/>
        <w:jc w:val="both"/>
        <w:rPr>
          <w:rFonts w:ascii="Times New Roman" w:eastAsia="Times New Roman" w:hAnsi="Times New Roman" w:cs="Times New Roman"/>
          <w:color w:val="000000"/>
          <w:sz w:val="24"/>
          <w:szCs w:val="24"/>
          <w:lang w:val="tt-RU" w:eastAsia="ru-RU"/>
        </w:rPr>
      </w:pPr>
      <w:r w:rsidRPr="0063713D">
        <w:rPr>
          <w:rFonts w:ascii="Times New Roman" w:eastAsia="Times New Roman" w:hAnsi="Times New Roman" w:cs="Times New Roman"/>
          <w:color w:val="000000"/>
          <w:sz w:val="24"/>
          <w:szCs w:val="24"/>
          <w:lang w:eastAsia="ru-RU"/>
        </w:rPr>
        <w:t xml:space="preserve">Кабинеты специалистов и группы оснащены современными техническими средствами: </w:t>
      </w:r>
      <w:r>
        <w:rPr>
          <w:rFonts w:ascii="Times New Roman" w:eastAsia="Times New Roman" w:hAnsi="Times New Roman" w:cs="Times New Roman"/>
          <w:color w:val="000000"/>
          <w:sz w:val="24"/>
          <w:szCs w:val="24"/>
          <w:lang w:eastAsia="ru-RU"/>
        </w:rPr>
        <w:t xml:space="preserve">ноутбуками, проекторами, видео-аудио дисками, учебно – методическими комплектами, </w:t>
      </w:r>
      <w:r>
        <w:rPr>
          <w:rFonts w:ascii="Times New Roman" w:eastAsia="Times New Roman" w:hAnsi="Times New Roman" w:cs="Times New Roman"/>
          <w:color w:val="000000"/>
          <w:sz w:val="24"/>
          <w:szCs w:val="24"/>
          <w:lang w:val="en-US" w:eastAsia="ru-RU"/>
        </w:rPr>
        <w:t>DVD</w:t>
      </w:r>
      <w:r w:rsidRPr="0063713D">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val="tt-RU" w:eastAsia="ru-RU"/>
        </w:rPr>
        <w:t xml:space="preserve"> проигрывателями, телевизорами.</w:t>
      </w:r>
    </w:p>
    <w:p w:rsidR="00A46F4D" w:rsidRPr="0063713D" w:rsidRDefault="00A46F4D" w:rsidP="00A46F4D">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И</w:t>
      </w:r>
      <w:r w:rsidRPr="0063713D">
        <w:rPr>
          <w:rFonts w:ascii="Times New Roman" w:eastAsia="Times New Roman" w:hAnsi="Times New Roman" w:cs="Times New Roman"/>
          <w:color w:val="000000"/>
          <w:sz w:val="24"/>
          <w:szCs w:val="24"/>
          <w:lang w:eastAsia="ru-RU"/>
        </w:rPr>
        <w:t>меется свой элект</w:t>
      </w:r>
      <w:r>
        <w:rPr>
          <w:rFonts w:ascii="Times New Roman" w:eastAsia="Times New Roman" w:hAnsi="Times New Roman" w:cs="Times New Roman"/>
          <w:color w:val="000000"/>
          <w:sz w:val="24"/>
          <w:szCs w:val="24"/>
          <w:lang w:eastAsia="ru-RU"/>
        </w:rPr>
        <w:t>ронный адрес и сайт: e-mail: s</w:t>
      </w:r>
      <w:r>
        <w:rPr>
          <w:rFonts w:ascii="Times New Roman" w:eastAsia="Times New Roman" w:hAnsi="Times New Roman" w:cs="Times New Roman"/>
          <w:color w:val="000000"/>
          <w:sz w:val="24"/>
          <w:szCs w:val="24"/>
          <w:lang w:val="en-US" w:eastAsia="ru-RU"/>
        </w:rPr>
        <w:t>c</w:t>
      </w:r>
      <w:r>
        <w:rPr>
          <w:rFonts w:ascii="Times New Roman" w:eastAsia="Times New Roman" w:hAnsi="Times New Roman" w:cs="Times New Roman"/>
          <w:color w:val="000000"/>
          <w:sz w:val="24"/>
          <w:szCs w:val="24"/>
          <w:lang w:eastAsia="ru-RU"/>
        </w:rPr>
        <w:t>hastlivmalish</w:t>
      </w:r>
      <w:r w:rsidRPr="0063713D">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val="en-US" w:eastAsia="ru-RU"/>
        </w:rPr>
        <w:t>mail</w:t>
      </w:r>
      <w:r w:rsidRPr="0063713D">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val="en-US" w:eastAsia="ru-RU"/>
        </w:rPr>
        <w:t>ru</w:t>
      </w:r>
    </w:p>
    <w:p w:rsidR="00A46F4D" w:rsidRPr="0063713D" w:rsidRDefault="00A46F4D" w:rsidP="00A46F4D">
      <w:p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Развивающая предметно-пространственная среда обеспечивает:</w:t>
      </w:r>
    </w:p>
    <w:p w:rsidR="00A46F4D" w:rsidRPr="0063713D" w:rsidRDefault="00A46F4D" w:rsidP="00D042B6">
      <w:pPr>
        <w:numPr>
          <w:ilvl w:val="0"/>
          <w:numId w:val="9"/>
        </w:num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реализацию различных образовательных программ;</w:t>
      </w:r>
    </w:p>
    <w:p w:rsidR="00A46F4D" w:rsidRPr="0063713D" w:rsidRDefault="00A46F4D" w:rsidP="00D042B6">
      <w:pPr>
        <w:numPr>
          <w:ilvl w:val="0"/>
          <w:numId w:val="9"/>
        </w:num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в случае организации инклюзивного образования - необходимые для него условия;</w:t>
      </w:r>
    </w:p>
    <w:p w:rsidR="00A46F4D" w:rsidRPr="0063713D" w:rsidRDefault="00A46F4D" w:rsidP="00D042B6">
      <w:pPr>
        <w:numPr>
          <w:ilvl w:val="0"/>
          <w:numId w:val="9"/>
        </w:num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A46F4D" w:rsidRPr="0063713D" w:rsidRDefault="00A46F4D" w:rsidP="00A46F4D">
      <w:p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Развивающая предметно-пространственная среда в ДО</w:t>
      </w:r>
      <w:r>
        <w:rPr>
          <w:rFonts w:ascii="Times New Roman" w:eastAsia="Times New Roman" w:hAnsi="Times New Roman" w:cs="Times New Roman"/>
          <w:color w:val="000000"/>
          <w:sz w:val="24"/>
          <w:szCs w:val="24"/>
          <w:lang w:eastAsia="ru-RU"/>
        </w:rPr>
        <w:t>О</w:t>
      </w:r>
      <w:r w:rsidRPr="0063713D">
        <w:rPr>
          <w:rFonts w:ascii="Times New Roman" w:eastAsia="Times New Roman" w:hAnsi="Times New Roman" w:cs="Times New Roman"/>
          <w:color w:val="000000"/>
          <w:sz w:val="24"/>
          <w:szCs w:val="24"/>
          <w:lang w:eastAsia="ru-RU"/>
        </w:rPr>
        <w:t xml:space="preserve"> построена на основе</w:t>
      </w:r>
    </w:p>
    <w:p w:rsidR="00A46F4D" w:rsidRPr="0063713D" w:rsidRDefault="00A46F4D" w:rsidP="00A46F4D">
      <w:p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1). </w:t>
      </w:r>
      <w:r w:rsidRPr="0063713D">
        <w:rPr>
          <w:rFonts w:ascii="Times New Roman" w:eastAsia="Times New Roman" w:hAnsi="Times New Roman" w:cs="Times New Roman"/>
          <w:bCs/>
          <w:color w:val="000000"/>
          <w:sz w:val="24"/>
          <w:szCs w:val="24"/>
          <w:lang w:eastAsia="ru-RU"/>
        </w:rPr>
        <w:t>Насыщенности среды</w:t>
      </w:r>
      <w:r w:rsidRPr="0063713D">
        <w:rPr>
          <w:rFonts w:ascii="Times New Roman" w:eastAsia="Times New Roman" w:hAnsi="Times New Roman" w:cs="Times New Roman"/>
          <w:color w:val="000000"/>
          <w:sz w:val="24"/>
          <w:szCs w:val="24"/>
          <w:lang w:eastAsia="ru-RU"/>
        </w:rPr>
        <w:t>, которая обеспечивает:</w:t>
      </w:r>
    </w:p>
    <w:p w:rsidR="00A46F4D" w:rsidRPr="0063713D" w:rsidRDefault="00A46F4D" w:rsidP="00D042B6">
      <w:pPr>
        <w:numPr>
          <w:ilvl w:val="0"/>
          <w:numId w:val="10"/>
        </w:num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A46F4D" w:rsidRPr="0063713D" w:rsidRDefault="00A46F4D" w:rsidP="00D042B6">
      <w:pPr>
        <w:numPr>
          <w:ilvl w:val="0"/>
          <w:numId w:val="10"/>
        </w:num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двигательную активность, в том числе развитие крупной и мелкой моторики, участие в подвижных играх и соревнованиях;</w:t>
      </w:r>
    </w:p>
    <w:p w:rsidR="00A46F4D" w:rsidRPr="0063713D" w:rsidRDefault="00A46F4D" w:rsidP="00D042B6">
      <w:pPr>
        <w:numPr>
          <w:ilvl w:val="0"/>
          <w:numId w:val="10"/>
        </w:num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эмоциональное благополучие детей во взаимодействии с предметно-пространственным окружением;</w:t>
      </w:r>
    </w:p>
    <w:p w:rsidR="00A46F4D" w:rsidRPr="0063713D" w:rsidRDefault="00A46F4D" w:rsidP="00D042B6">
      <w:pPr>
        <w:numPr>
          <w:ilvl w:val="0"/>
          <w:numId w:val="10"/>
        </w:num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возможность самовыражения детей.</w:t>
      </w:r>
    </w:p>
    <w:p w:rsidR="00A46F4D" w:rsidRPr="0063713D" w:rsidRDefault="00A46F4D" w:rsidP="00A46F4D">
      <w:p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Для воспитанников раннего возраста образовательное пространство предоставляется необходимыми и достаточными возможностями для движения, предметной и игровой деятельности с разными материалами.</w:t>
      </w:r>
    </w:p>
    <w:p w:rsidR="00A46F4D" w:rsidRPr="0063713D" w:rsidRDefault="00A46F4D" w:rsidP="00A46F4D">
      <w:p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2). </w:t>
      </w:r>
      <w:r w:rsidRPr="0063713D">
        <w:rPr>
          <w:rFonts w:ascii="Times New Roman" w:eastAsia="Times New Roman" w:hAnsi="Times New Roman" w:cs="Times New Roman"/>
          <w:bCs/>
          <w:color w:val="000000"/>
          <w:sz w:val="24"/>
          <w:szCs w:val="24"/>
          <w:lang w:eastAsia="ru-RU"/>
        </w:rPr>
        <w:t>Трансформируемости пространства,</w:t>
      </w:r>
      <w:r w:rsidRPr="0063713D">
        <w:rPr>
          <w:rFonts w:ascii="Times New Roman" w:eastAsia="Times New Roman" w:hAnsi="Times New Roman" w:cs="Times New Roman"/>
          <w:color w:val="000000"/>
          <w:sz w:val="24"/>
          <w:szCs w:val="24"/>
          <w:lang w:eastAsia="ru-RU"/>
        </w:rPr>
        <w:t> которая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A46F4D" w:rsidRPr="0063713D" w:rsidRDefault="00A46F4D" w:rsidP="00A46F4D">
      <w:p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3). </w:t>
      </w:r>
      <w:r w:rsidRPr="0063713D">
        <w:rPr>
          <w:rFonts w:ascii="Times New Roman" w:eastAsia="Times New Roman" w:hAnsi="Times New Roman" w:cs="Times New Roman"/>
          <w:bCs/>
          <w:color w:val="000000"/>
          <w:sz w:val="24"/>
          <w:szCs w:val="24"/>
          <w:lang w:eastAsia="ru-RU"/>
        </w:rPr>
        <w:t>Полифункциональности материалов:</w:t>
      </w:r>
    </w:p>
    <w:p w:rsidR="00A46F4D" w:rsidRPr="0063713D" w:rsidRDefault="00A46F4D" w:rsidP="00D042B6">
      <w:pPr>
        <w:numPr>
          <w:ilvl w:val="0"/>
          <w:numId w:val="11"/>
        </w:num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возможность разнообразного использования различных составляющих предметной среды.</w:t>
      </w:r>
    </w:p>
    <w:p w:rsidR="00A46F4D" w:rsidRPr="0063713D" w:rsidRDefault="00A46F4D" w:rsidP="00D042B6">
      <w:pPr>
        <w:numPr>
          <w:ilvl w:val="0"/>
          <w:numId w:val="11"/>
        </w:num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наличие в ДОУ или г</w:t>
      </w:r>
      <w:r w:rsidRPr="0063713D">
        <w:rPr>
          <w:rFonts w:ascii="Times New Roman" w:eastAsia="Times New Roman" w:hAnsi="Times New Roman" w:cs="Times New Roman"/>
          <w:color w:val="000000"/>
          <w:sz w:val="24"/>
          <w:szCs w:val="24"/>
          <w:lang w:eastAsia="ru-RU"/>
        </w:rPr>
        <w:t>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A46F4D" w:rsidRPr="0063713D" w:rsidRDefault="00A46F4D" w:rsidP="00A46F4D">
      <w:p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4). </w:t>
      </w:r>
      <w:r w:rsidRPr="0063713D">
        <w:rPr>
          <w:rFonts w:ascii="Times New Roman" w:eastAsia="Times New Roman" w:hAnsi="Times New Roman" w:cs="Times New Roman"/>
          <w:bCs/>
          <w:color w:val="000000"/>
          <w:sz w:val="24"/>
          <w:szCs w:val="24"/>
          <w:lang w:eastAsia="ru-RU"/>
        </w:rPr>
        <w:t>Вариативности среды:</w:t>
      </w:r>
    </w:p>
    <w:p w:rsidR="00A46F4D" w:rsidRPr="0063713D" w:rsidRDefault="00A46F4D" w:rsidP="00D042B6">
      <w:pPr>
        <w:numPr>
          <w:ilvl w:val="0"/>
          <w:numId w:val="12"/>
        </w:num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воспитанников;</w:t>
      </w:r>
    </w:p>
    <w:p w:rsidR="00A46F4D" w:rsidRPr="0063713D" w:rsidRDefault="00A46F4D" w:rsidP="00D042B6">
      <w:pPr>
        <w:numPr>
          <w:ilvl w:val="0"/>
          <w:numId w:val="12"/>
        </w:numPr>
        <w:spacing w:after="0" w:line="240" w:lineRule="auto"/>
        <w:jc w:val="both"/>
        <w:rPr>
          <w:rFonts w:ascii="Times New Roman" w:eastAsia="Times New Roman" w:hAnsi="Times New Roman" w:cs="Times New Roman"/>
          <w:color w:val="000000"/>
          <w:sz w:val="24"/>
          <w:szCs w:val="24"/>
          <w:lang w:eastAsia="ru-RU"/>
        </w:rPr>
      </w:pPr>
      <w:r w:rsidRPr="0063713D">
        <w:rPr>
          <w:rFonts w:ascii="Times New Roman" w:eastAsia="Times New Roman" w:hAnsi="Times New Roman" w:cs="Times New Roman"/>
          <w:color w:val="000000"/>
          <w:sz w:val="24"/>
          <w:szCs w:val="24"/>
          <w:lang w:eastAsia="ru-RU"/>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воспитанников.</w:t>
      </w:r>
    </w:p>
    <w:p w:rsidR="00A46F4D" w:rsidRPr="0063713D" w:rsidRDefault="00A46F4D" w:rsidP="00A46F4D">
      <w:pPr>
        <w:pStyle w:val="1"/>
        <w:spacing w:after="0" w:line="240" w:lineRule="auto"/>
        <w:jc w:val="left"/>
        <w:rPr>
          <w:szCs w:val="24"/>
        </w:rPr>
      </w:pPr>
      <w:r w:rsidRPr="0063713D">
        <w:rPr>
          <w:b/>
          <w:bCs/>
          <w:szCs w:val="24"/>
        </w:rPr>
        <w:t xml:space="preserve">5) </w:t>
      </w:r>
      <w:r w:rsidRPr="00ED1622">
        <w:rPr>
          <w:bCs/>
          <w:szCs w:val="24"/>
        </w:rPr>
        <w:t>Доступности среды:</w:t>
      </w:r>
    </w:p>
    <w:p w:rsidR="00A46F4D" w:rsidRPr="0063713D" w:rsidRDefault="00A46F4D" w:rsidP="00D042B6">
      <w:pPr>
        <w:pStyle w:val="aa"/>
        <w:numPr>
          <w:ilvl w:val="0"/>
          <w:numId w:val="13"/>
        </w:numPr>
        <w:jc w:val="both"/>
        <w:rPr>
          <w:color w:val="000000"/>
        </w:rPr>
      </w:pPr>
      <w:r w:rsidRPr="0063713D">
        <w:rPr>
          <w:color w:val="000000"/>
        </w:rPr>
        <w:t>доступность для воспитанников всех помещений, где осуществляется образовательная деятельность;</w:t>
      </w:r>
    </w:p>
    <w:p w:rsidR="00A46F4D" w:rsidRPr="0063713D" w:rsidRDefault="00A46F4D" w:rsidP="00D042B6">
      <w:pPr>
        <w:pStyle w:val="aa"/>
        <w:numPr>
          <w:ilvl w:val="0"/>
          <w:numId w:val="13"/>
        </w:numPr>
        <w:jc w:val="both"/>
        <w:rPr>
          <w:color w:val="000000"/>
        </w:rPr>
      </w:pPr>
      <w:r w:rsidRPr="0063713D">
        <w:rPr>
          <w:color w:val="000000"/>
        </w:rPr>
        <w:lastRenderedPageBreak/>
        <w:t>свободный доступ воспитанников к играм, игрушкам, материалам, пособиям, обеспечивающим все основные виды детской активности;</w:t>
      </w:r>
    </w:p>
    <w:p w:rsidR="00A46F4D" w:rsidRPr="0063713D" w:rsidRDefault="00A46F4D" w:rsidP="00D042B6">
      <w:pPr>
        <w:pStyle w:val="aa"/>
        <w:numPr>
          <w:ilvl w:val="0"/>
          <w:numId w:val="13"/>
        </w:numPr>
        <w:jc w:val="both"/>
        <w:rPr>
          <w:color w:val="000000"/>
        </w:rPr>
      </w:pPr>
      <w:r w:rsidRPr="0063713D">
        <w:rPr>
          <w:color w:val="000000"/>
        </w:rPr>
        <w:t>исправность и сохранность материалов и оборудования.</w:t>
      </w:r>
    </w:p>
    <w:p w:rsidR="00A46F4D" w:rsidRPr="0063713D" w:rsidRDefault="00A46F4D" w:rsidP="00A46F4D">
      <w:pPr>
        <w:pStyle w:val="aa"/>
        <w:rPr>
          <w:color w:val="000000"/>
        </w:rPr>
      </w:pPr>
      <w:r w:rsidRPr="00ED1622">
        <w:rPr>
          <w:bCs/>
          <w:color w:val="000000"/>
        </w:rPr>
        <w:t>6) Безопасности предметно-пространственной среды</w:t>
      </w:r>
      <w:r>
        <w:rPr>
          <w:color w:val="000000"/>
        </w:rPr>
        <w:t>,</w:t>
      </w:r>
      <w:r w:rsidRPr="0063713D">
        <w:rPr>
          <w:color w:val="000000"/>
        </w:rPr>
        <w:t> которая предполагает соответствие всех ее элементов требованиям по обеспечению надежности и безопасности их использования.</w:t>
      </w:r>
    </w:p>
    <w:p w:rsidR="00A46F4D" w:rsidRDefault="00A46F4D" w:rsidP="00A46F4D">
      <w:pPr>
        <w:pStyle w:val="aa"/>
        <w:rPr>
          <w:b/>
        </w:rPr>
      </w:pPr>
    </w:p>
    <w:p w:rsidR="00A46F4D" w:rsidRDefault="00A46F4D" w:rsidP="00A46F4D">
      <w:pPr>
        <w:pStyle w:val="aa"/>
      </w:pPr>
      <w:r>
        <w:t>Для удобства организации разнообразной деятельности детей пространство группы располагается по центрам. Выделяются следующие игровые центры в группе:</w:t>
      </w:r>
    </w:p>
    <w:tbl>
      <w:tblPr>
        <w:tblStyle w:val="a7"/>
        <w:tblW w:w="0" w:type="auto"/>
        <w:tblLook w:val="04A0"/>
      </w:tblPr>
      <w:tblGrid>
        <w:gridCol w:w="5139"/>
        <w:gridCol w:w="5140"/>
      </w:tblGrid>
      <w:tr w:rsidR="00A46F4D" w:rsidTr="00A46F4D">
        <w:tc>
          <w:tcPr>
            <w:tcW w:w="10279" w:type="dxa"/>
            <w:gridSpan w:val="2"/>
          </w:tcPr>
          <w:p w:rsidR="00A46F4D" w:rsidRPr="00A46F4D" w:rsidRDefault="00A46F4D" w:rsidP="00A46F4D">
            <w:pPr>
              <w:pStyle w:val="aa"/>
              <w:jc w:val="center"/>
              <w:rPr>
                <w:b/>
              </w:rPr>
            </w:pPr>
            <w:r w:rsidRPr="00A46F4D">
              <w:rPr>
                <w:b/>
              </w:rPr>
              <w:t>Группа раннего возраста</w:t>
            </w:r>
            <w:r>
              <w:rPr>
                <w:b/>
              </w:rPr>
              <w:t>, первая младшая группа</w:t>
            </w:r>
          </w:p>
        </w:tc>
      </w:tr>
      <w:tr w:rsidR="00A46F4D" w:rsidTr="00A46F4D">
        <w:tc>
          <w:tcPr>
            <w:tcW w:w="5139" w:type="dxa"/>
          </w:tcPr>
          <w:p w:rsidR="00A46F4D" w:rsidRPr="00A46F4D" w:rsidRDefault="00A46F4D" w:rsidP="00A46F4D">
            <w:pPr>
              <w:pStyle w:val="aa"/>
              <w:jc w:val="center"/>
              <w:rPr>
                <w:b/>
              </w:rPr>
            </w:pPr>
            <w:r w:rsidRPr="00A46F4D">
              <w:rPr>
                <w:b/>
              </w:rPr>
              <w:t>Центры</w:t>
            </w:r>
          </w:p>
        </w:tc>
        <w:tc>
          <w:tcPr>
            <w:tcW w:w="5140" w:type="dxa"/>
          </w:tcPr>
          <w:p w:rsidR="00A46F4D" w:rsidRPr="00A46F4D" w:rsidRDefault="00A46F4D" w:rsidP="00A46F4D">
            <w:pPr>
              <w:pStyle w:val="aa"/>
              <w:jc w:val="center"/>
              <w:rPr>
                <w:b/>
              </w:rPr>
            </w:pPr>
            <w:r w:rsidRPr="00A46F4D">
              <w:rPr>
                <w:b/>
              </w:rPr>
              <w:t>Содержание</w:t>
            </w:r>
          </w:p>
        </w:tc>
      </w:tr>
      <w:tr w:rsidR="00A46F4D" w:rsidTr="00A46F4D">
        <w:tc>
          <w:tcPr>
            <w:tcW w:w="5139" w:type="dxa"/>
          </w:tcPr>
          <w:p w:rsidR="00A46F4D" w:rsidRDefault="00A46F4D" w:rsidP="00A46F4D">
            <w:pPr>
              <w:pStyle w:val="aa"/>
            </w:pPr>
            <w:r>
              <w:t>Центр познавательного развития (формирование первоначальных представлений ребенка об окружающем мире, интереса к нему, накопление чувственного опыта)</w:t>
            </w:r>
          </w:p>
        </w:tc>
        <w:tc>
          <w:tcPr>
            <w:tcW w:w="5140" w:type="dxa"/>
          </w:tcPr>
          <w:p w:rsidR="00A46F4D" w:rsidRDefault="00A46F4D" w:rsidP="00D042B6">
            <w:pPr>
              <w:pStyle w:val="aa"/>
              <w:numPr>
                <w:ilvl w:val="1"/>
                <w:numId w:val="71"/>
              </w:numPr>
              <w:tabs>
                <w:tab w:val="clear" w:pos="1080"/>
                <w:tab w:val="num" w:pos="957"/>
              </w:tabs>
              <w:ind w:left="248"/>
            </w:pPr>
            <w:r>
              <w:t>Дидактические игры по различению цвета,  формы, величины, пирамидки, матрешки, вкладыши, шнуровки, застежки, дидактические коврики;</w:t>
            </w:r>
          </w:p>
          <w:p w:rsidR="00A46F4D" w:rsidRDefault="00A46F4D" w:rsidP="00D042B6">
            <w:pPr>
              <w:pStyle w:val="aa"/>
              <w:numPr>
                <w:ilvl w:val="1"/>
                <w:numId w:val="71"/>
              </w:numPr>
              <w:tabs>
                <w:tab w:val="clear" w:pos="1080"/>
                <w:tab w:val="num" w:pos="957"/>
              </w:tabs>
              <w:ind w:left="248"/>
            </w:pPr>
            <w:r>
              <w:t>Дидактические игры: лото (ботаническое, зоологическое, транспорт, мебель, посуда), складные кубики с разрезными картинками;</w:t>
            </w:r>
          </w:p>
          <w:p w:rsidR="00A46F4D" w:rsidRDefault="00A46F4D" w:rsidP="00D042B6">
            <w:pPr>
              <w:pStyle w:val="aa"/>
              <w:numPr>
                <w:ilvl w:val="1"/>
                <w:numId w:val="71"/>
              </w:numPr>
              <w:tabs>
                <w:tab w:val="clear" w:pos="1080"/>
                <w:tab w:val="num" w:pos="957"/>
              </w:tabs>
              <w:ind w:left="248"/>
            </w:pPr>
            <w:r>
              <w:t>Серии картинок (мебель, одежда, животные);</w:t>
            </w:r>
          </w:p>
          <w:p w:rsidR="00A46F4D" w:rsidRDefault="00A46F4D" w:rsidP="00D042B6">
            <w:pPr>
              <w:pStyle w:val="aa"/>
              <w:numPr>
                <w:ilvl w:val="1"/>
                <w:numId w:val="71"/>
              </w:numPr>
              <w:tabs>
                <w:tab w:val="clear" w:pos="1080"/>
                <w:tab w:val="num" w:pos="957"/>
              </w:tabs>
              <w:ind w:left="248"/>
            </w:pPr>
            <w:r>
              <w:t>Ростомер в виде игрушки;</w:t>
            </w:r>
          </w:p>
          <w:p w:rsidR="00A46F4D" w:rsidRDefault="00A46F4D" w:rsidP="00D042B6">
            <w:pPr>
              <w:pStyle w:val="aa"/>
              <w:numPr>
                <w:ilvl w:val="1"/>
                <w:numId w:val="71"/>
              </w:numPr>
              <w:tabs>
                <w:tab w:val="clear" w:pos="1080"/>
                <w:tab w:val="num" w:pos="957"/>
              </w:tabs>
              <w:ind w:left="248"/>
            </w:pPr>
            <w:r>
              <w:t>Координационные коврики;</w:t>
            </w:r>
          </w:p>
          <w:p w:rsidR="00A46F4D" w:rsidRDefault="00A46F4D" w:rsidP="00D042B6">
            <w:pPr>
              <w:pStyle w:val="aa"/>
              <w:numPr>
                <w:ilvl w:val="1"/>
                <w:numId w:val="71"/>
              </w:numPr>
              <w:tabs>
                <w:tab w:val="clear" w:pos="1080"/>
                <w:tab w:val="num" w:pos="957"/>
              </w:tabs>
              <w:ind w:left="248"/>
            </w:pPr>
            <w:r>
              <w:t>Стол для игр с песком и водой;</w:t>
            </w:r>
          </w:p>
          <w:p w:rsidR="00A46F4D" w:rsidRDefault="00A46F4D" w:rsidP="00D042B6">
            <w:pPr>
              <w:pStyle w:val="aa"/>
              <w:numPr>
                <w:ilvl w:val="1"/>
                <w:numId w:val="71"/>
              </w:numPr>
              <w:tabs>
                <w:tab w:val="clear" w:pos="1080"/>
                <w:tab w:val="num" w:pos="957"/>
              </w:tabs>
              <w:ind w:left="248"/>
            </w:pPr>
            <w:r>
              <w:t>Бумажные птички, бабочки, снежинки, листочки, кораблики, самолеты, изготовленные из легкого материала.</w:t>
            </w:r>
          </w:p>
          <w:p w:rsidR="00A46F4D" w:rsidRDefault="00A46F4D" w:rsidP="00A46F4D">
            <w:pPr>
              <w:pStyle w:val="aa"/>
            </w:pPr>
          </w:p>
        </w:tc>
      </w:tr>
      <w:tr w:rsidR="00A46F4D" w:rsidTr="00A46F4D">
        <w:tc>
          <w:tcPr>
            <w:tcW w:w="5139" w:type="dxa"/>
          </w:tcPr>
          <w:p w:rsidR="00A46F4D" w:rsidRDefault="00A46F4D" w:rsidP="00A46F4D">
            <w:pPr>
              <w:pStyle w:val="aa"/>
            </w:pPr>
            <w:r>
              <w:t>Центр развития конструкторских способностей (приобретение детьми первоначального опыта конструктивной деятельности)</w:t>
            </w:r>
          </w:p>
        </w:tc>
        <w:tc>
          <w:tcPr>
            <w:tcW w:w="5140" w:type="dxa"/>
          </w:tcPr>
          <w:p w:rsidR="00A46F4D" w:rsidRDefault="00A46F4D" w:rsidP="00D042B6">
            <w:pPr>
              <w:pStyle w:val="aa"/>
              <w:numPr>
                <w:ilvl w:val="2"/>
                <w:numId w:val="71"/>
              </w:numPr>
              <w:tabs>
                <w:tab w:val="clear" w:pos="1440"/>
              </w:tabs>
              <w:ind w:left="248"/>
            </w:pPr>
            <w:r>
              <w:t>Крупный строительный материал из которого малыши смогут сооружать на полу постройки;</w:t>
            </w:r>
          </w:p>
          <w:p w:rsidR="00A46F4D" w:rsidRDefault="00A46F4D" w:rsidP="00D042B6">
            <w:pPr>
              <w:pStyle w:val="aa"/>
              <w:numPr>
                <w:ilvl w:val="2"/>
                <w:numId w:val="71"/>
              </w:numPr>
              <w:tabs>
                <w:tab w:val="clear" w:pos="1440"/>
              </w:tabs>
              <w:ind w:left="248"/>
            </w:pPr>
            <w:r>
              <w:t>Средний строительный материал (деревянный, пластмассовый)</w:t>
            </w:r>
          </w:p>
        </w:tc>
      </w:tr>
      <w:tr w:rsidR="00A46F4D" w:rsidTr="00A46F4D">
        <w:tc>
          <w:tcPr>
            <w:tcW w:w="5139" w:type="dxa"/>
          </w:tcPr>
          <w:p w:rsidR="00A46F4D" w:rsidRDefault="00A46F4D" w:rsidP="00A46F4D">
            <w:pPr>
              <w:pStyle w:val="aa"/>
            </w:pPr>
            <w:r>
              <w:t>Центр двигательных игрушек (развитие двигательных навыков, формирование представлений о свойствах и качествах предметов)</w:t>
            </w:r>
          </w:p>
        </w:tc>
        <w:tc>
          <w:tcPr>
            <w:tcW w:w="5140" w:type="dxa"/>
          </w:tcPr>
          <w:p w:rsidR="00A46F4D" w:rsidRDefault="00A46F4D" w:rsidP="00D042B6">
            <w:pPr>
              <w:pStyle w:val="aa"/>
              <w:numPr>
                <w:ilvl w:val="3"/>
                <w:numId w:val="71"/>
              </w:numPr>
              <w:tabs>
                <w:tab w:val="clear" w:pos="1800"/>
              </w:tabs>
              <w:ind w:left="248"/>
            </w:pPr>
            <w:r>
              <w:t>Коляски;</w:t>
            </w:r>
          </w:p>
          <w:p w:rsidR="00A46F4D" w:rsidRDefault="00A46F4D" w:rsidP="00D042B6">
            <w:pPr>
              <w:pStyle w:val="aa"/>
              <w:numPr>
                <w:ilvl w:val="3"/>
                <w:numId w:val="71"/>
              </w:numPr>
              <w:tabs>
                <w:tab w:val="clear" w:pos="1800"/>
              </w:tabs>
              <w:ind w:left="248"/>
            </w:pPr>
            <w:r>
              <w:t>Легковые и грузовые машины, заводные машины, машины на веревочках;</w:t>
            </w:r>
          </w:p>
          <w:p w:rsidR="00A46F4D" w:rsidRDefault="00A46F4D" w:rsidP="00D042B6">
            <w:pPr>
              <w:pStyle w:val="aa"/>
              <w:numPr>
                <w:ilvl w:val="3"/>
                <w:numId w:val="71"/>
              </w:numPr>
              <w:tabs>
                <w:tab w:val="clear" w:pos="1800"/>
              </w:tabs>
              <w:ind w:left="248"/>
            </w:pPr>
            <w:r>
              <w:t>Тележки, каталки;</w:t>
            </w:r>
          </w:p>
          <w:p w:rsidR="00A46F4D" w:rsidRDefault="00A46F4D" w:rsidP="00D042B6">
            <w:pPr>
              <w:pStyle w:val="aa"/>
              <w:numPr>
                <w:ilvl w:val="3"/>
                <w:numId w:val="71"/>
              </w:numPr>
              <w:tabs>
                <w:tab w:val="clear" w:pos="1800"/>
              </w:tabs>
              <w:ind w:left="248"/>
            </w:pPr>
            <w:r>
              <w:t>Автобусы, теплоходы, лодка и т.д.</w:t>
            </w:r>
          </w:p>
        </w:tc>
      </w:tr>
      <w:tr w:rsidR="00A46F4D" w:rsidTr="00A46F4D">
        <w:tc>
          <w:tcPr>
            <w:tcW w:w="5139" w:type="dxa"/>
          </w:tcPr>
          <w:p w:rsidR="00A46F4D" w:rsidRDefault="00A46F4D" w:rsidP="00A46F4D">
            <w:pPr>
              <w:pStyle w:val="aa"/>
            </w:pPr>
            <w:r>
              <w:t>Игровой центр</w:t>
            </w:r>
          </w:p>
        </w:tc>
        <w:tc>
          <w:tcPr>
            <w:tcW w:w="5140" w:type="dxa"/>
          </w:tcPr>
          <w:p w:rsidR="00A46F4D" w:rsidRDefault="00A46F4D" w:rsidP="00D042B6">
            <w:pPr>
              <w:pStyle w:val="aa"/>
              <w:numPr>
                <w:ilvl w:val="4"/>
                <w:numId w:val="71"/>
              </w:numPr>
              <w:tabs>
                <w:tab w:val="clear" w:pos="2160"/>
                <w:tab w:val="num" w:pos="1949"/>
              </w:tabs>
              <w:ind w:left="248" w:hanging="284"/>
            </w:pPr>
            <w:r>
              <w:t>Сюжетно-ролевые игры «Дом», «Автобус», «Поликлиника», «Парикмахерская», «Магазин»;</w:t>
            </w:r>
          </w:p>
          <w:p w:rsidR="00A46F4D" w:rsidRDefault="00A46F4D" w:rsidP="00D042B6">
            <w:pPr>
              <w:pStyle w:val="aa"/>
              <w:numPr>
                <w:ilvl w:val="4"/>
                <w:numId w:val="71"/>
              </w:numPr>
              <w:tabs>
                <w:tab w:val="clear" w:pos="2160"/>
                <w:tab w:val="num" w:pos="1949"/>
              </w:tabs>
              <w:ind w:left="248" w:hanging="284"/>
            </w:pPr>
            <w:r>
              <w:t>Игрушки-забавы</w:t>
            </w:r>
          </w:p>
        </w:tc>
      </w:tr>
      <w:tr w:rsidR="00A46F4D" w:rsidTr="00A46F4D">
        <w:tc>
          <w:tcPr>
            <w:tcW w:w="5139" w:type="dxa"/>
          </w:tcPr>
          <w:p w:rsidR="00A46F4D" w:rsidRDefault="00A46F4D" w:rsidP="00A46F4D">
            <w:pPr>
              <w:pStyle w:val="aa"/>
            </w:pPr>
            <w:r>
              <w:t>Центр развития движений (формирование умения использовать для двигательной деятельности имеющиеся условия)</w:t>
            </w:r>
          </w:p>
        </w:tc>
        <w:tc>
          <w:tcPr>
            <w:tcW w:w="5140" w:type="dxa"/>
          </w:tcPr>
          <w:p w:rsidR="00A46F4D" w:rsidRDefault="00A46F4D" w:rsidP="00D042B6">
            <w:pPr>
              <w:pStyle w:val="aa"/>
              <w:numPr>
                <w:ilvl w:val="5"/>
                <w:numId w:val="71"/>
              </w:numPr>
              <w:tabs>
                <w:tab w:val="clear" w:pos="2520"/>
                <w:tab w:val="num" w:pos="2232"/>
              </w:tabs>
              <w:ind w:left="248"/>
            </w:pPr>
            <w:r>
              <w:t>Мячи, обручи, гимнастические палки, скакалки, флажки;</w:t>
            </w:r>
          </w:p>
          <w:p w:rsidR="00A46F4D" w:rsidRDefault="00A46F4D" w:rsidP="00D042B6">
            <w:pPr>
              <w:pStyle w:val="aa"/>
              <w:numPr>
                <w:ilvl w:val="5"/>
                <w:numId w:val="71"/>
              </w:numPr>
              <w:tabs>
                <w:tab w:val="clear" w:pos="2520"/>
                <w:tab w:val="num" w:pos="2232"/>
              </w:tabs>
              <w:ind w:left="248"/>
            </w:pPr>
            <w:r>
              <w:t>Мешочки с песком;</w:t>
            </w:r>
          </w:p>
          <w:p w:rsidR="00A46F4D" w:rsidRDefault="00A46F4D" w:rsidP="00D042B6">
            <w:pPr>
              <w:pStyle w:val="aa"/>
              <w:numPr>
                <w:ilvl w:val="5"/>
                <w:numId w:val="71"/>
              </w:numPr>
              <w:tabs>
                <w:tab w:val="clear" w:pos="2520"/>
                <w:tab w:val="num" w:pos="2232"/>
              </w:tabs>
              <w:ind w:left="248"/>
            </w:pPr>
            <w:r>
              <w:t>Ленточки;</w:t>
            </w:r>
          </w:p>
          <w:p w:rsidR="00A46F4D" w:rsidRDefault="00A46F4D" w:rsidP="00D042B6">
            <w:pPr>
              <w:pStyle w:val="aa"/>
              <w:numPr>
                <w:ilvl w:val="5"/>
                <w:numId w:val="71"/>
              </w:numPr>
              <w:tabs>
                <w:tab w:val="clear" w:pos="2520"/>
                <w:tab w:val="num" w:pos="2232"/>
              </w:tabs>
              <w:ind w:left="248"/>
            </w:pPr>
            <w:r>
              <w:t>Кубики, шишки;</w:t>
            </w:r>
          </w:p>
          <w:p w:rsidR="00A46F4D" w:rsidRDefault="00A46F4D" w:rsidP="00D042B6">
            <w:pPr>
              <w:pStyle w:val="aa"/>
              <w:numPr>
                <w:ilvl w:val="5"/>
                <w:numId w:val="71"/>
              </w:numPr>
              <w:tabs>
                <w:tab w:val="clear" w:pos="2520"/>
                <w:tab w:val="num" w:pos="2232"/>
              </w:tabs>
              <w:ind w:left="248"/>
            </w:pPr>
            <w:r>
              <w:t>Шапочки, медальки для подвижных игр;</w:t>
            </w:r>
          </w:p>
          <w:p w:rsidR="00A46F4D" w:rsidRDefault="00A46F4D" w:rsidP="00D042B6">
            <w:pPr>
              <w:pStyle w:val="aa"/>
              <w:numPr>
                <w:ilvl w:val="5"/>
                <w:numId w:val="71"/>
              </w:numPr>
              <w:tabs>
                <w:tab w:val="clear" w:pos="2520"/>
                <w:tab w:val="num" w:pos="2232"/>
              </w:tabs>
              <w:ind w:left="248"/>
            </w:pPr>
            <w:r>
              <w:t>Различные игрушки-качалки;</w:t>
            </w:r>
          </w:p>
          <w:p w:rsidR="00A46F4D" w:rsidRDefault="00A46F4D" w:rsidP="00A46F4D">
            <w:pPr>
              <w:pStyle w:val="aa"/>
              <w:ind w:left="-112"/>
            </w:pPr>
          </w:p>
        </w:tc>
      </w:tr>
      <w:tr w:rsidR="00A46F4D" w:rsidTr="00A46F4D">
        <w:tc>
          <w:tcPr>
            <w:tcW w:w="5139" w:type="dxa"/>
          </w:tcPr>
          <w:p w:rsidR="00A46F4D" w:rsidRDefault="00A46F4D" w:rsidP="00A46F4D">
            <w:pPr>
              <w:pStyle w:val="aa"/>
            </w:pPr>
            <w:r>
              <w:t>Экологический центр (формирование элементарных представлений о некоторых общих для человека, животных и растений признаках: движении, питании, росте)</w:t>
            </w:r>
          </w:p>
        </w:tc>
        <w:tc>
          <w:tcPr>
            <w:tcW w:w="5140" w:type="dxa"/>
          </w:tcPr>
          <w:p w:rsidR="00A46F4D" w:rsidRDefault="00A46F4D" w:rsidP="00D042B6">
            <w:pPr>
              <w:pStyle w:val="aa"/>
              <w:numPr>
                <w:ilvl w:val="6"/>
                <w:numId w:val="71"/>
              </w:numPr>
              <w:tabs>
                <w:tab w:val="clear" w:pos="2880"/>
              </w:tabs>
              <w:ind w:left="248"/>
            </w:pPr>
            <w:r>
              <w:t>Картинки с сезонными изменениями природы, отражающие части суток, состояние погоды;</w:t>
            </w:r>
          </w:p>
          <w:p w:rsidR="00A46F4D" w:rsidRDefault="00A46F4D" w:rsidP="00D042B6">
            <w:pPr>
              <w:pStyle w:val="aa"/>
              <w:numPr>
                <w:ilvl w:val="6"/>
                <w:numId w:val="71"/>
              </w:numPr>
              <w:tabs>
                <w:tab w:val="clear" w:pos="2880"/>
              </w:tabs>
              <w:ind w:left="248"/>
            </w:pPr>
            <w:r>
              <w:t>Природный материал для исследования;</w:t>
            </w:r>
          </w:p>
        </w:tc>
      </w:tr>
      <w:tr w:rsidR="00A46F4D" w:rsidTr="00A46F4D">
        <w:tc>
          <w:tcPr>
            <w:tcW w:w="5139" w:type="dxa"/>
          </w:tcPr>
          <w:p w:rsidR="00A46F4D" w:rsidRDefault="00A46F4D" w:rsidP="00A46F4D">
            <w:pPr>
              <w:pStyle w:val="aa"/>
            </w:pPr>
            <w:r>
              <w:t xml:space="preserve">Центр творчества (стимулирование детской </w:t>
            </w:r>
            <w:r>
              <w:lastRenderedPageBreak/>
              <w:t>активности по овладению миром прекрасного)</w:t>
            </w:r>
          </w:p>
        </w:tc>
        <w:tc>
          <w:tcPr>
            <w:tcW w:w="5140" w:type="dxa"/>
          </w:tcPr>
          <w:p w:rsidR="00A46F4D" w:rsidRDefault="00A46F4D" w:rsidP="00D042B6">
            <w:pPr>
              <w:pStyle w:val="aa"/>
              <w:numPr>
                <w:ilvl w:val="7"/>
                <w:numId w:val="71"/>
              </w:numPr>
              <w:tabs>
                <w:tab w:val="clear" w:pos="3240"/>
              </w:tabs>
              <w:ind w:left="248" w:hanging="248"/>
            </w:pPr>
            <w:r>
              <w:lastRenderedPageBreak/>
              <w:t xml:space="preserve">Материалы для свободного рисования и </w:t>
            </w:r>
            <w:r>
              <w:lastRenderedPageBreak/>
              <w:t>лепки;</w:t>
            </w:r>
          </w:p>
          <w:p w:rsidR="00A46F4D" w:rsidRDefault="00A46F4D" w:rsidP="00D042B6">
            <w:pPr>
              <w:pStyle w:val="aa"/>
              <w:numPr>
                <w:ilvl w:val="7"/>
                <w:numId w:val="71"/>
              </w:numPr>
              <w:tabs>
                <w:tab w:val="clear" w:pos="3240"/>
              </w:tabs>
              <w:ind w:left="248" w:hanging="248"/>
            </w:pPr>
            <w:r>
              <w:t>Различные виды пальчиковых кукол;</w:t>
            </w:r>
          </w:p>
          <w:p w:rsidR="00A46F4D" w:rsidRDefault="00A46F4D" w:rsidP="00D042B6">
            <w:pPr>
              <w:pStyle w:val="aa"/>
              <w:numPr>
                <w:ilvl w:val="7"/>
                <w:numId w:val="71"/>
              </w:numPr>
              <w:tabs>
                <w:tab w:val="clear" w:pos="3240"/>
              </w:tabs>
              <w:ind w:left="248" w:hanging="248"/>
            </w:pPr>
            <w:r>
              <w:t>Шапочки к сказочным персонажам;</w:t>
            </w:r>
          </w:p>
          <w:p w:rsidR="00A46F4D" w:rsidRDefault="00A46F4D" w:rsidP="00D042B6">
            <w:pPr>
              <w:pStyle w:val="aa"/>
              <w:numPr>
                <w:ilvl w:val="7"/>
                <w:numId w:val="71"/>
              </w:numPr>
              <w:tabs>
                <w:tab w:val="clear" w:pos="3240"/>
              </w:tabs>
              <w:ind w:left="248" w:hanging="248"/>
            </w:pPr>
            <w:r>
              <w:t>Театр картинок;</w:t>
            </w:r>
          </w:p>
          <w:p w:rsidR="00A46F4D" w:rsidRDefault="00A46F4D" w:rsidP="00D042B6">
            <w:pPr>
              <w:pStyle w:val="aa"/>
              <w:numPr>
                <w:ilvl w:val="7"/>
                <w:numId w:val="71"/>
              </w:numPr>
              <w:tabs>
                <w:tab w:val="clear" w:pos="3240"/>
              </w:tabs>
              <w:ind w:left="248" w:hanging="248"/>
            </w:pPr>
            <w:r>
              <w:t>Настольный театр;</w:t>
            </w:r>
          </w:p>
          <w:p w:rsidR="00A46F4D" w:rsidRDefault="00A46F4D" w:rsidP="00D042B6">
            <w:pPr>
              <w:pStyle w:val="aa"/>
              <w:numPr>
                <w:ilvl w:val="7"/>
                <w:numId w:val="71"/>
              </w:numPr>
              <w:tabs>
                <w:tab w:val="clear" w:pos="3240"/>
              </w:tabs>
              <w:ind w:left="248" w:hanging="248"/>
            </w:pPr>
            <w:r>
              <w:t>Музыкальные инструменты, музыкальные игрушки;</w:t>
            </w:r>
          </w:p>
          <w:p w:rsidR="00A46F4D" w:rsidRDefault="00A46F4D" w:rsidP="00D042B6">
            <w:pPr>
              <w:pStyle w:val="aa"/>
              <w:numPr>
                <w:ilvl w:val="7"/>
                <w:numId w:val="71"/>
              </w:numPr>
              <w:tabs>
                <w:tab w:val="clear" w:pos="3240"/>
              </w:tabs>
              <w:ind w:left="248" w:hanging="248"/>
            </w:pPr>
            <w:r>
              <w:t>Музыкально-дидактические игры.</w:t>
            </w:r>
          </w:p>
        </w:tc>
      </w:tr>
      <w:tr w:rsidR="00A46F4D" w:rsidTr="00A46F4D">
        <w:tc>
          <w:tcPr>
            <w:tcW w:w="5139" w:type="dxa"/>
          </w:tcPr>
          <w:p w:rsidR="00A46F4D" w:rsidRDefault="00A46F4D" w:rsidP="00A46F4D">
            <w:pPr>
              <w:pStyle w:val="aa"/>
            </w:pPr>
            <w:r>
              <w:lastRenderedPageBreak/>
              <w:t>Центр ряженья</w:t>
            </w:r>
          </w:p>
        </w:tc>
        <w:tc>
          <w:tcPr>
            <w:tcW w:w="5140" w:type="dxa"/>
          </w:tcPr>
          <w:p w:rsidR="00A46F4D" w:rsidRDefault="00A46F4D" w:rsidP="00D042B6">
            <w:pPr>
              <w:pStyle w:val="aa"/>
              <w:numPr>
                <w:ilvl w:val="8"/>
                <w:numId w:val="71"/>
              </w:numPr>
              <w:tabs>
                <w:tab w:val="clear" w:pos="3600"/>
              </w:tabs>
              <w:ind w:left="248"/>
            </w:pPr>
            <w:r>
              <w:t>Передники</w:t>
            </w:r>
          </w:p>
          <w:p w:rsidR="00A46F4D" w:rsidRDefault="00A46F4D" w:rsidP="00D042B6">
            <w:pPr>
              <w:pStyle w:val="aa"/>
              <w:numPr>
                <w:ilvl w:val="8"/>
                <w:numId w:val="71"/>
              </w:numPr>
              <w:tabs>
                <w:tab w:val="clear" w:pos="3600"/>
              </w:tabs>
              <w:ind w:left="248"/>
            </w:pPr>
            <w:r>
              <w:t>Юбочки, косынки, шляпки, сумочки</w:t>
            </w:r>
          </w:p>
          <w:p w:rsidR="00A46F4D" w:rsidRDefault="00A46F4D" w:rsidP="00D042B6">
            <w:pPr>
              <w:pStyle w:val="aa"/>
              <w:numPr>
                <w:ilvl w:val="8"/>
                <w:numId w:val="71"/>
              </w:numPr>
              <w:tabs>
                <w:tab w:val="clear" w:pos="3600"/>
              </w:tabs>
              <w:ind w:left="248"/>
            </w:pPr>
            <w:r>
              <w:t>Куклы с комплектом одежды</w:t>
            </w:r>
          </w:p>
        </w:tc>
      </w:tr>
      <w:tr w:rsidR="00A46F4D" w:rsidTr="00A46F4D">
        <w:tc>
          <w:tcPr>
            <w:tcW w:w="5139" w:type="dxa"/>
          </w:tcPr>
          <w:p w:rsidR="00A46F4D" w:rsidRDefault="00A46F4D" w:rsidP="00A46F4D">
            <w:pPr>
              <w:pStyle w:val="aa"/>
            </w:pPr>
            <w:r>
              <w:t>Уголок уединения</w:t>
            </w:r>
          </w:p>
        </w:tc>
        <w:tc>
          <w:tcPr>
            <w:tcW w:w="5140" w:type="dxa"/>
          </w:tcPr>
          <w:p w:rsidR="00A46F4D" w:rsidRDefault="00A46F4D" w:rsidP="00A46F4D">
            <w:pPr>
              <w:pStyle w:val="aa"/>
            </w:pPr>
            <w:r>
              <w:t>Индивидуальные коврики, ширмы разного уровня, мягкие игрушки, палатки</w:t>
            </w:r>
          </w:p>
        </w:tc>
      </w:tr>
      <w:tr w:rsidR="00A46F4D" w:rsidTr="00A46F4D">
        <w:tc>
          <w:tcPr>
            <w:tcW w:w="10279" w:type="dxa"/>
            <w:gridSpan w:val="2"/>
          </w:tcPr>
          <w:p w:rsidR="00A46F4D" w:rsidRPr="00A46F4D" w:rsidRDefault="00A46F4D" w:rsidP="00A46F4D">
            <w:pPr>
              <w:pStyle w:val="aa"/>
              <w:rPr>
                <w:b/>
              </w:rPr>
            </w:pPr>
            <w:r>
              <w:rPr>
                <w:b/>
              </w:rPr>
              <w:t>Вторая младшая группа (от 3 до 4 лет)</w:t>
            </w:r>
          </w:p>
        </w:tc>
      </w:tr>
      <w:tr w:rsidR="00A46F4D" w:rsidTr="00A46F4D">
        <w:tc>
          <w:tcPr>
            <w:tcW w:w="5139" w:type="dxa"/>
          </w:tcPr>
          <w:p w:rsidR="00A46F4D" w:rsidRDefault="00A46F4D" w:rsidP="00A46F4D">
            <w:pPr>
              <w:pStyle w:val="aa"/>
            </w:pPr>
            <w:r>
              <w:t>Центр сюжетно-ролевой игры (социально-личностное развитие ребенка, расширение представлений об окружающем мире, обогащение игровых действий, ролевого взаимодействия, ролевого общения)</w:t>
            </w:r>
          </w:p>
        </w:tc>
        <w:tc>
          <w:tcPr>
            <w:tcW w:w="5140" w:type="dxa"/>
          </w:tcPr>
          <w:p w:rsidR="00A46F4D" w:rsidRDefault="00A46F4D" w:rsidP="007172E1">
            <w:pPr>
              <w:pStyle w:val="aa"/>
              <w:numPr>
                <w:ilvl w:val="1"/>
                <w:numId w:val="70"/>
              </w:numPr>
              <w:tabs>
                <w:tab w:val="clear" w:pos="1080"/>
              </w:tabs>
              <w:ind w:left="248"/>
              <w:jc w:val="both"/>
            </w:pPr>
            <w:r>
              <w:t>Сюжетные игрушки, изображающие животных и их детенышей;</w:t>
            </w:r>
          </w:p>
          <w:p w:rsidR="00A46F4D" w:rsidRDefault="00A46F4D" w:rsidP="007172E1">
            <w:pPr>
              <w:pStyle w:val="aa"/>
              <w:numPr>
                <w:ilvl w:val="1"/>
                <w:numId w:val="70"/>
              </w:numPr>
              <w:tabs>
                <w:tab w:val="clear" w:pos="1080"/>
              </w:tabs>
              <w:ind w:left="248"/>
              <w:jc w:val="both"/>
            </w:pPr>
            <w:r>
              <w:t>Куклы разных размеров;</w:t>
            </w:r>
          </w:p>
          <w:p w:rsidR="00A46F4D" w:rsidRDefault="00A46F4D" w:rsidP="007172E1">
            <w:pPr>
              <w:pStyle w:val="aa"/>
              <w:numPr>
                <w:ilvl w:val="1"/>
                <w:numId w:val="70"/>
              </w:numPr>
              <w:tabs>
                <w:tab w:val="clear" w:pos="1080"/>
              </w:tabs>
              <w:ind w:left="248"/>
              <w:jc w:val="both"/>
            </w:pPr>
            <w:r>
              <w:t>Уголок двигательных игрушек (машины, самолеты, лодки)</w:t>
            </w:r>
          </w:p>
          <w:p w:rsidR="00A46F4D" w:rsidRDefault="00A46F4D" w:rsidP="007172E1">
            <w:pPr>
              <w:pStyle w:val="aa"/>
              <w:numPr>
                <w:ilvl w:val="1"/>
                <w:numId w:val="70"/>
              </w:numPr>
              <w:tabs>
                <w:tab w:val="clear" w:pos="1080"/>
              </w:tabs>
              <w:ind w:left="248"/>
              <w:jc w:val="both"/>
            </w:pPr>
            <w:r>
              <w:t>Игрушки, изображающие предметы быта (посуда, бытовая техника, постельные принадлежности)</w:t>
            </w:r>
          </w:p>
          <w:p w:rsidR="00A46F4D" w:rsidRDefault="00A46F4D" w:rsidP="007172E1">
            <w:pPr>
              <w:pStyle w:val="aa"/>
              <w:numPr>
                <w:ilvl w:val="1"/>
                <w:numId w:val="70"/>
              </w:numPr>
              <w:tabs>
                <w:tab w:val="clear" w:pos="1080"/>
              </w:tabs>
              <w:ind w:left="248"/>
              <w:jc w:val="both"/>
            </w:pPr>
            <w:r>
              <w:t>Стационарная кукольная мебель;</w:t>
            </w:r>
          </w:p>
          <w:p w:rsidR="00A46F4D" w:rsidRDefault="00A46F4D" w:rsidP="007172E1">
            <w:pPr>
              <w:pStyle w:val="aa"/>
              <w:numPr>
                <w:ilvl w:val="1"/>
                <w:numId w:val="70"/>
              </w:numPr>
              <w:tabs>
                <w:tab w:val="clear" w:pos="1080"/>
              </w:tabs>
              <w:ind w:left="248"/>
              <w:jc w:val="both"/>
            </w:pPr>
            <w:r>
              <w:t>Мебель для игры в «магазин», «Больницу», «Парикмахерскую»;</w:t>
            </w:r>
          </w:p>
          <w:p w:rsidR="00A46F4D" w:rsidRDefault="00A46F4D" w:rsidP="007172E1">
            <w:pPr>
              <w:pStyle w:val="aa"/>
              <w:numPr>
                <w:ilvl w:val="1"/>
                <w:numId w:val="70"/>
              </w:numPr>
              <w:tabs>
                <w:tab w:val="clear" w:pos="1080"/>
              </w:tabs>
              <w:ind w:left="248"/>
              <w:jc w:val="both"/>
            </w:pPr>
            <w:r>
              <w:t>Атрибуты для сюжетно-ролевых игр;</w:t>
            </w:r>
          </w:p>
          <w:p w:rsidR="00A46F4D" w:rsidRDefault="00A46F4D" w:rsidP="007172E1">
            <w:pPr>
              <w:pStyle w:val="aa"/>
              <w:numPr>
                <w:ilvl w:val="1"/>
                <w:numId w:val="70"/>
              </w:numPr>
              <w:tabs>
                <w:tab w:val="clear" w:pos="1080"/>
              </w:tabs>
              <w:ind w:left="248"/>
              <w:jc w:val="both"/>
            </w:pPr>
            <w:r>
              <w:t>Наборы образных игрушек небольшого размера для режиссерских игр (человечки, солдатики, герои мультфильмов)</w:t>
            </w:r>
          </w:p>
        </w:tc>
      </w:tr>
      <w:tr w:rsidR="00A46F4D" w:rsidTr="00A46F4D">
        <w:tc>
          <w:tcPr>
            <w:tcW w:w="5139" w:type="dxa"/>
          </w:tcPr>
          <w:p w:rsidR="00A46F4D" w:rsidRDefault="00A46F4D" w:rsidP="00A46F4D">
            <w:pPr>
              <w:pStyle w:val="aa"/>
            </w:pPr>
            <w:r>
              <w:t>Центр по развитию речи</w:t>
            </w:r>
            <w:r w:rsidR="007172E1">
              <w:t xml:space="preserve"> (Развитие речевой активности, приобщение к литературному слову)</w:t>
            </w:r>
          </w:p>
        </w:tc>
        <w:tc>
          <w:tcPr>
            <w:tcW w:w="5140" w:type="dxa"/>
          </w:tcPr>
          <w:p w:rsidR="00A46F4D" w:rsidRDefault="00A46F4D" w:rsidP="007172E1">
            <w:pPr>
              <w:pStyle w:val="aa"/>
              <w:numPr>
                <w:ilvl w:val="2"/>
                <w:numId w:val="70"/>
              </w:numPr>
              <w:tabs>
                <w:tab w:val="clear" w:pos="1440"/>
                <w:tab w:val="num" w:pos="248"/>
              </w:tabs>
              <w:ind w:left="390"/>
              <w:jc w:val="both"/>
            </w:pPr>
            <w:r>
              <w:t>Книжный уголок (</w:t>
            </w:r>
            <w:r w:rsidR="007172E1">
              <w:t>художественная литература соответственно возрасту и тематике;</w:t>
            </w:r>
          </w:p>
          <w:p w:rsidR="007172E1" w:rsidRDefault="007172E1" w:rsidP="007172E1">
            <w:pPr>
              <w:pStyle w:val="aa"/>
              <w:numPr>
                <w:ilvl w:val="2"/>
                <w:numId w:val="70"/>
              </w:numPr>
              <w:tabs>
                <w:tab w:val="clear" w:pos="1440"/>
                <w:tab w:val="num" w:pos="248"/>
              </w:tabs>
              <w:ind w:left="390"/>
              <w:jc w:val="both"/>
            </w:pPr>
            <w:r>
              <w:t>Книжки-малышки;</w:t>
            </w:r>
          </w:p>
          <w:p w:rsidR="007172E1" w:rsidRDefault="007172E1" w:rsidP="007172E1">
            <w:pPr>
              <w:pStyle w:val="aa"/>
              <w:numPr>
                <w:ilvl w:val="2"/>
                <w:numId w:val="70"/>
              </w:numPr>
              <w:tabs>
                <w:tab w:val="clear" w:pos="1440"/>
                <w:tab w:val="num" w:pos="248"/>
              </w:tabs>
              <w:ind w:left="390"/>
              <w:jc w:val="both"/>
            </w:pPr>
            <w:r>
              <w:t>Детские журналы;</w:t>
            </w:r>
          </w:p>
          <w:p w:rsidR="007172E1" w:rsidRDefault="007172E1" w:rsidP="007172E1">
            <w:pPr>
              <w:pStyle w:val="aa"/>
              <w:numPr>
                <w:ilvl w:val="2"/>
                <w:numId w:val="70"/>
              </w:numPr>
              <w:tabs>
                <w:tab w:val="clear" w:pos="1440"/>
                <w:tab w:val="num" w:pos="248"/>
              </w:tabs>
              <w:ind w:left="390"/>
              <w:jc w:val="both"/>
            </w:pPr>
            <w:r>
              <w:t>Серии сюжетных картинок;</w:t>
            </w:r>
          </w:p>
          <w:p w:rsidR="007172E1" w:rsidRDefault="007172E1" w:rsidP="007172E1">
            <w:pPr>
              <w:pStyle w:val="aa"/>
              <w:numPr>
                <w:ilvl w:val="2"/>
                <w:numId w:val="70"/>
              </w:numPr>
              <w:tabs>
                <w:tab w:val="clear" w:pos="1440"/>
                <w:tab w:val="num" w:pos="248"/>
              </w:tabs>
              <w:ind w:left="390"/>
              <w:jc w:val="both"/>
            </w:pPr>
            <w:r>
              <w:t>Тематические альбомы;</w:t>
            </w:r>
          </w:p>
          <w:p w:rsidR="007172E1" w:rsidRDefault="007172E1" w:rsidP="007172E1">
            <w:pPr>
              <w:pStyle w:val="aa"/>
              <w:numPr>
                <w:ilvl w:val="2"/>
                <w:numId w:val="70"/>
              </w:numPr>
              <w:tabs>
                <w:tab w:val="clear" w:pos="1440"/>
                <w:tab w:val="num" w:pos="248"/>
              </w:tabs>
              <w:ind w:left="390"/>
              <w:jc w:val="both"/>
            </w:pPr>
            <w:r>
              <w:t>Детские рисунки;</w:t>
            </w:r>
          </w:p>
          <w:p w:rsidR="007172E1" w:rsidRDefault="007172E1" w:rsidP="007172E1">
            <w:pPr>
              <w:pStyle w:val="aa"/>
              <w:numPr>
                <w:ilvl w:val="2"/>
                <w:numId w:val="70"/>
              </w:numPr>
              <w:tabs>
                <w:tab w:val="clear" w:pos="1440"/>
                <w:tab w:val="num" w:pos="248"/>
              </w:tabs>
              <w:ind w:left="390"/>
              <w:jc w:val="both"/>
            </w:pPr>
            <w:r>
              <w:t>Дидактические игры по развитию речи;</w:t>
            </w:r>
          </w:p>
          <w:p w:rsidR="007172E1" w:rsidRDefault="007172E1" w:rsidP="007172E1">
            <w:pPr>
              <w:pStyle w:val="aa"/>
              <w:numPr>
                <w:ilvl w:val="2"/>
                <w:numId w:val="70"/>
              </w:numPr>
              <w:tabs>
                <w:tab w:val="clear" w:pos="1440"/>
                <w:tab w:val="num" w:pos="248"/>
              </w:tabs>
              <w:ind w:left="390"/>
              <w:jc w:val="both"/>
            </w:pPr>
            <w:r>
              <w:t>Наборы предметных картинок на классификацию лексических тем;</w:t>
            </w:r>
          </w:p>
          <w:p w:rsidR="007172E1" w:rsidRDefault="007172E1" w:rsidP="007172E1">
            <w:pPr>
              <w:pStyle w:val="aa"/>
              <w:numPr>
                <w:ilvl w:val="2"/>
                <w:numId w:val="70"/>
              </w:numPr>
              <w:tabs>
                <w:tab w:val="clear" w:pos="1440"/>
                <w:tab w:val="num" w:pos="248"/>
              </w:tabs>
              <w:ind w:left="390"/>
              <w:jc w:val="both"/>
            </w:pPr>
            <w:r>
              <w:t>Разрезные предметные картинки;</w:t>
            </w:r>
          </w:p>
          <w:p w:rsidR="007172E1" w:rsidRDefault="007172E1" w:rsidP="007172E1">
            <w:pPr>
              <w:pStyle w:val="aa"/>
              <w:numPr>
                <w:ilvl w:val="2"/>
                <w:numId w:val="70"/>
              </w:numPr>
              <w:tabs>
                <w:tab w:val="clear" w:pos="1440"/>
                <w:tab w:val="num" w:pos="248"/>
              </w:tabs>
              <w:ind w:left="390"/>
              <w:jc w:val="both"/>
            </w:pPr>
            <w:r>
              <w:t>Кубики с предметными картинками;</w:t>
            </w:r>
          </w:p>
        </w:tc>
      </w:tr>
      <w:tr w:rsidR="00A46F4D" w:rsidTr="00A46F4D">
        <w:tc>
          <w:tcPr>
            <w:tcW w:w="5139" w:type="dxa"/>
          </w:tcPr>
          <w:p w:rsidR="00A46F4D" w:rsidRDefault="007172E1" w:rsidP="00A46F4D">
            <w:pPr>
              <w:pStyle w:val="aa"/>
            </w:pPr>
            <w:r>
              <w:t>Центр строительно-конструктивных игр (содействовать развитию разных видов конструирования)</w:t>
            </w:r>
          </w:p>
        </w:tc>
        <w:tc>
          <w:tcPr>
            <w:tcW w:w="5140" w:type="dxa"/>
          </w:tcPr>
          <w:p w:rsidR="00A46F4D" w:rsidRDefault="007172E1" w:rsidP="007172E1">
            <w:pPr>
              <w:pStyle w:val="aa"/>
              <w:numPr>
                <w:ilvl w:val="3"/>
                <w:numId w:val="70"/>
              </w:numPr>
              <w:tabs>
                <w:tab w:val="clear" w:pos="1800"/>
                <w:tab w:val="num" w:pos="390"/>
              </w:tabs>
              <w:ind w:left="390" w:hanging="390"/>
            </w:pPr>
            <w:r>
              <w:t>Крупный напольный конструктор;</w:t>
            </w:r>
          </w:p>
          <w:p w:rsidR="007172E1" w:rsidRDefault="007172E1" w:rsidP="007172E1">
            <w:pPr>
              <w:pStyle w:val="aa"/>
              <w:numPr>
                <w:ilvl w:val="3"/>
                <w:numId w:val="70"/>
              </w:numPr>
              <w:tabs>
                <w:tab w:val="clear" w:pos="1800"/>
                <w:tab w:val="num" w:pos="390"/>
              </w:tabs>
              <w:ind w:left="390" w:hanging="390"/>
            </w:pPr>
            <w:r>
              <w:t>Разные виды среднего по размеру конструктора;</w:t>
            </w:r>
          </w:p>
          <w:p w:rsidR="007172E1" w:rsidRDefault="007172E1" w:rsidP="007172E1">
            <w:pPr>
              <w:pStyle w:val="aa"/>
              <w:numPr>
                <w:ilvl w:val="3"/>
                <w:numId w:val="70"/>
              </w:numPr>
              <w:tabs>
                <w:tab w:val="clear" w:pos="1800"/>
                <w:tab w:val="num" w:pos="390"/>
              </w:tabs>
              <w:ind w:left="390" w:hanging="390"/>
            </w:pPr>
            <w:r>
              <w:t>Мелкие игрушки и транспорт для обыгрывания построек;</w:t>
            </w:r>
          </w:p>
          <w:p w:rsidR="007172E1" w:rsidRDefault="007172E1" w:rsidP="007172E1">
            <w:pPr>
              <w:pStyle w:val="aa"/>
              <w:numPr>
                <w:ilvl w:val="3"/>
                <w:numId w:val="70"/>
              </w:numPr>
              <w:tabs>
                <w:tab w:val="clear" w:pos="1800"/>
                <w:tab w:val="num" w:pos="390"/>
              </w:tabs>
              <w:ind w:left="390" w:hanging="390"/>
            </w:pPr>
            <w:r>
              <w:t>Тематические конструкторы;</w:t>
            </w:r>
          </w:p>
          <w:p w:rsidR="007172E1" w:rsidRDefault="0098525E" w:rsidP="007172E1">
            <w:pPr>
              <w:pStyle w:val="aa"/>
              <w:numPr>
                <w:ilvl w:val="3"/>
                <w:numId w:val="70"/>
              </w:numPr>
              <w:tabs>
                <w:tab w:val="clear" w:pos="1800"/>
                <w:tab w:val="num" w:pos="390"/>
              </w:tabs>
              <w:ind w:left="390" w:hanging="390"/>
            </w:pPr>
            <w:r>
              <w:t>Модели готовых построек.</w:t>
            </w:r>
          </w:p>
        </w:tc>
      </w:tr>
      <w:tr w:rsidR="00A46F4D" w:rsidTr="00A46F4D">
        <w:tc>
          <w:tcPr>
            <w:tcW w:w="5139" w:type="dxa"/>
          </w:tcPr>
          <w:p w:rsidR="00A46F4D" w:rsidRDefault="0098525E" w:rsidP="0098525E">
            <w:pPr>
              <w:pStyle w:val="aa"/>
            </w:pPr>
            <w:r>
              <w:t xml:space="preserve">Центр познавательной практической деятельности (стимулировать активное отношение к окружающей действительности и </w:t>
            </w:r>
            <w:r>
              <w:lastRenderedPageBreak/>
              <w:t>способам ее изучения практическим путем)</w:t>
            </w:r>
          </w:p>
        </w:tc>
        <w:tc>
          <w:tcPr>
            <w:tcW w:w="5140" w:type="dxa"/>
          </w:tcPr>
          <w:p w:rsidR="00A46F4D" w:rsidRDefault="00E63DCC" w:rsidP="0098525E">
            <w:pPr>
              <w:pStyle w:val="aa"/>
              <w:numPr>
                <w:ilvl w:val="4"/>
                <w:numId w:val="70"/>
              </w:numPr>
              <w:tabs>
                <w:tab w:val="clear" w:pos="2160"/>
                <w:tab w:val="num" w:pos="390"/>
              </w:tabs>
              <w:ind w:left="531"/>
            </w:pPr>
            <w:r>
              <w:lastRenderedPageBreak/>
              <w:t>Емкости для игр с водой, песком, формочки и кинетический песок;</w:t>
            </w:r>
          </w:p>
          <w:p w:rsidR="00E63DCC" w:rsidRDefault="00E63DCC" w:rsidP="0098525E">
            <w:pPr>
              <w:pStyle w:val="aa"/>
              <w:numPr>
                <w:ilvl w:val="4"/>
                <w:numId w:val="70"/>
              </w:numPr>
              <w:tabs>
                <w:tab w:val="clear" w:pos="2160"/>
                <w:tab w:val="num" w:pos="390"/>
              </w:tabs>
              <w:ind w:left="531"/>
            </w:pPr>
            <w:r>
              <w:t xml:space="preserve">Природный материал: шишки, камешки, </w:t>
            </w:r>
            <w:r>
              <w:lastRenderedPageBreak/>
              <w:t>вода, каштаны,</w:t>
            </w:r>
          </w:p>
          <w:p w:rsidR="00E63DCC" w:rsidRDefault="00E63DCC" w:rsidP="0098525E">
            <w:pPr>
              <w:pStyle w:val="aa"/>
              <w:numPr>
                <w:ilvl w:val="4"/>
                <w:numId w:val="70"/>
              </w:numPr>
              <w:tabs>
                <w:tab w:val="clear" w:pos="2160"/>
                <w:tab w:val="num" w:pos="390"/>
              </w:tabs>
              <w:ind w:left="531"/>
            </w:pPr>
            <w:r>
              <w:t>Разнообразные волчки, игрушки-забавы;</w:t>
            </w:r>
          </w:p>
          <w:p w:rsidR="00E63DCC" w:rsidRDefault="00E63DCC" w:rsidP="0098525E">
            <w:pPr>
              <w:pStyle w:val="aa"/>
              <w:numPr>
                <w:ilvl w:val="4"/>
                <w:numId w:val="70"/>
              </w:numPr>
              <w:tabs>
                <w:tab w:val="clear" w:pos="2160"/>
                <w:tab w:val="num" w:pos="390"/>
              </w:tabs>
              <w:ind w:left="531"/>
            </w:pPr>
            <w:r>
              <w:t>Дидактические игры на природоведческую тематику, иллюстрации с изображением зверей, птиц, рыб, овощей, фруктов, сезонных явлений;</w:t>
            </w:r>
          </w:p>
          <w:p w:rsidR="00E63DCC" w:rsidRDefault="00E63DCC" w:rsidP="0098525E">
            <w:pPr>
              <w:pStyle w:val="aa"/>
              <w:numPr>
                <w:ilvl w:val="4"/>
                <w:numId w:val="70"/>
              </w:numPr>
              <w:tabs>
                <w:tab w:val="clear" w:pos="2160"/>
                <w:tab w:val="num" w:pos="390"/>
              </w:tabs>
              <w:ind w:left="531"/>
            </w:pPr>
            <w:r>
              <w:t>Игры для интеллектуального развития: настольно-печатные, игры-головоломки, мозаики, наборы лего</w:t>
            </w:r>
          </w:p>
        </w:tc>
      </w:tr>
      <w:tr w:rsidR="00A46F4D" w:rsidTr="00E15561">
        <w:trPr>
          <w:trHeight w:val="3751"/>
        </w:trPr>
        <w:tc>
          <w:tcPr>
            <w:tcW w:w="5139" w:type="dxa"/>
          </w:tcPr>
          <w:p w:rsidR="00A46F4D" w:rsidRDefault="00E63DCC" w:rsidP="00A46F4D">
            <w:pPr>
              <w:pStyle w:val="aa"/>
            </w:pPr>
            <w:r>
              <w:lastRenderedPageBreak/>
              <w:t xml:space="preserve">Экологический центр (формирование элементарных представлений о некоторых общих для человека, животных и растений признаках: движении, питании, росте) </w:t>
            </w:r>
          </w:p>
        </w:tc>
        <w:tc>
          <w:tcPr>
            <w:tcW w:w="5140" w:type="dxa"/>
          </w:tcPr>
          <w:p w:rsidR="00A46F4D" w:rsidRDefault="00E63DCC" w:rsidP="00E63DCC">
            <w:pPr>
              <w:pStyle w:val="aa"/>
              <w:numPr>
                <w:ilvl w:val="5"/>
                <w:numId w:val="70"/>
              </w:numPr>
              <w:tabs>
                <w:tab w:val="clear" w:pos="2520"/>
              </w:tabs>
              <w:ind w:left="390"/>
            </w:pPr>
            <w:r>
              <w:t>Комнатные растения</w:t>
            </w:r>
          </w:p>
          <w:p w:rsidR="00E63DCC" w:rsidRDefault="00E63DCC" w:rsidP="00E63DCC">
            <w:pPr>
              <w:pStyle w:val="aa"/>
              <w:numPr>
                <w:ilvl w:val="5"/>
                <w:numId w:val="70"/>
              </w:numPr>
              <w:tabs>
                <w:tab w:val="clear" w:pos="2520"/>
              </w:tabs>
              <w:ind w:left="390"/>
            </w:pPr>
            <w:r>
              <w:t>Календарь природы</w:t>
            </w:r>
          </w:p>
          <w:p w:rsidR="00E63DCC" w:rsidRDefault="00E63DCC" w:rsidP="00E63DCC">
            <w:pPr>
              <w:pStyle w:val="aa"/>
              <w:numPr>
                <w:ilvl w:val="5"/>
                <w:numId w:val="70"/>
              </w:numPr>
              <w:tabs>
                <w:tab w:val="clear" w:pos="2520"/>
              </w:tabs>
              <w:ind w:left="390"/>
            </w:pPr>
            <w:r>
              <w:t>Лейки, лопатки, ведерки</w:t>
            </w:r>
          </w:p>
          <w:p w:rsidR="00E63DCC" w:rsidRDefault="00E63DCC" w:rsidP="00E63DCC">
            <w:pPr>
              <w:pStyle w:val="aa"/>
              <w:numPr>
                <w:ilvl w:val="5"/>
                <w:numId w:val="70"/>
              </w:numPr>
              <w:tabs>
                <w:tab w:val="clear" w:pos="2520"/>
              </w:tabs>
              <w:ind w:left="390"/>
            </w:pPr>
            <w:r>
              <w:t>Зимний огород: посадки луковиц;</w:t>
            </w:r>
          </w:p>
          <w:p w:rsidR="00E63DCC" w:rsidRDefault="00E63DCC" w:rsidP="00E63DCC">
            <w:pPr>
              <w:pStyle w:val="aa"/>
              <w:numPr>
                <w:ilvl w:val="5"/>
                <w:numId w:val="70"/>
              </w:numPr>
              <w:tabs>
                <w:tab w:val="clear" w:pos="2520"/>
              </w:tabs>
              <w:ind w:left="390"/>
            </w:pPr>
            <w:r>
              <w:t>Рисунки, в которых отражаются наблюдения детей за ходом распускания веток (прорастания луковиц)</w:t>
            </w:r>
            <w:r w:rsidR="00E15561">
              <w:t>;</w:t>
            </w:r>
          </w:p>
          <w:p w:rsidR="00E15561" w:rsidRDefault="00E15561" w:rsidP="00E63DCC">
            <w:pPr>
              <w:pStyle w:val="aa"/>
              <w:numPr>
                <w:ilvl w:val="5"/>
                <w:numId w:val="70"/>
              </w:numPr>
              <w:tabs>
                <w:tab w:val="clear" w:pos="2520"/>
              </w:tabs>
              <w:ind w:left="390"/>
            </w:pPr>
            <w:r>
              <w:t>Осенние листья, срезанные с деревьев;</w:t>
            </w:r>
          </w:p>
          <w:p w:rsidR="00E15561" w:rsidRDefault="00E15561" w:rsidP="00E63DCC">
            <w:pPr>
              <w:pStyle w:val="aa"/>
              <w:numPr>
                <w:ilvl w:val="5"/>
                <w:numId w:val="70"/>
              </w:numPr>
              <w:tabs>
                <w:tab w:val="clear" w:pos="2520"/>
              </w:tabs>
              <w:ind w:left="390"/>
            </w:pPr>
            <w:r>
              <w:t>Альбомы «Времена года»;</w:t>
            </w:r>
          </w:p>
          <w:p w:rsidR="00E15561" w:rsidRDefault="00E15561" w:rsidP="00E63DCC">
            <w:pPr>
              <w:pStyle w:val="aa"/>
              <w:numPr>
                <w:ilvl w:val="5"/>
                <w:numId w:val="70"/>
              </w:numPr>
              <w:tabs>
                <w:tab w:val="clear" w:pos="2520"/>
              </w:tabs>
              <w:ind w:left="390"/>
            </w:pPr>
            <w:r>
              <w:t>Шишки, желуди;</w:t>
            </w:r>
          </w:p>
          <w:p w:rsidR="00E15561" w:rsidRDefault="00E15561" w:rsidP="00E63DCC">
            <w:pPr>
              <w:pStyle w:val="aa"/>
              <w:numPr>
                <w:ilvl w:val="5"/>
                <w:numId w:val="70"/>
              </w:numPr>
              <w:tabs>
                <w:tab w:val="clear" w:pos="2520"/>
              </w:tabs>
              <w:ind w:left="390"/>
            </w:pPr>
            <w:r>
              <w:t>Наглядные пособия (альбомы, наборы картин, муляжи);</w:t>
            </w:r>
          </w:p>
          <w:p w:rsidR="00E15561" w:rsidRDefault="00E15561" w:rsidP="00E63DCC">
            <w:pPr>
              <w:pStyle w:val="aa"/>
              <w:numPr>
                <w:ilvl w:val="5"/>
                <w:numId w:val="70"/>
              </w:numPr>
              <w:tabs>
                <w:tab w:val="clear" w:pos="2520"/>
              </w:tabs>
              <w:ind w:left="390"/>
            </w:pPr>
            <w:r>
              <w:t>Дидактические игры;</w:t>
            </w:r>
          </w:p>
        </w:tc>
      </w:tr>
      <w:tr w:rsidR="00A46F4D" w:rsidTr="00A46F4D">
        <w:tc>
          <w:tcPr>
            <w:tcW w:w="5139" w:type="dxa"/>
          </w:tcPr>
          <w:p w:rsidR="00A46F4D" w:rsidRDefault="00E15561" w:rsidP="00A46F4D">
            <w:pPr>
              <w:pStyle w:val="aa"/>
            </w:pPr>
            <w:r>
              <w:t>Центр творчества (овладение различными средствами и способами изобразительной деятельности)</w:t>
            </w:r>
          </w:p>
        </w:tc>
        <w:tc>
          <w:tcPr>
            <w:tcW w:w="5140" w:type="dxa"/>
          </w:tcPr>
          <w:p w:rsidR="00A46F4D" w:rsidRDefault="00E15561" w:rsidP="00E15561">
            <w:pPr>
              <w:pStyle w:val="aa"/>
              <w:numPr>
                <w:ilvl w:val="6"/>
                <w:numId w:val="70"/>
              </w:numPr>
              <w:tabs>
                <w:tab w:val="clear" w:pos="2880"/>
              </w:tabs>
              <w:ind w:left="248" w:hanging="248"/>
            </w:pPr>
            <w:r>
              <w:t>Изобразительные материалы: карандаши, восковые мелки, гуашь, акварель, пластилин;</w:t>
            </w:r>
          </w:p>
          <w:p w:rsidR="00E15561" w:rsidRDefault="00E15561" w:rsidP="00E15561">
            <w:pPr>
              <w:pStyle w:val="aa"/>
              <w:numPr>
                <w:ilvl w:val="6"/>
                <w:numId w:val="70"/>
              </w:numPr>
              <w:tabs>
                <w:tab w:val="clear" w:pos="2880"/>
              </w:tabs>
              <w:ind w:left="248" w:hanging="248"/>
            </w:pPr>
            <w:r>
              <w:t>Кисточки, палитры, баночки, доски для лепки, тряпочки, клеенки и пр;</w:t>
            </w:r>
          </w:p>
          <w:p w:rsidR="00E15561" w:rsidRDefault="00E15561" w:rsidP="00E15561">
            <w:pPr>
              <w:pStyle w:val="aa"/>
              <w:numPr>
                <w:ilvl w:val="6"/>
                <w:numId w:val="70"/>
              </w:numPr>
              <w:tabs>
                <w:tab w:val="clear" w:pos="2880"/>
              </w:tabs>
              <w:ind w:left="248" w:hanging="248"/>
            </w:pPr>
            <w:r>
              <w:t>Крупные трафареты различных животных и овощей;</w:t>
            </w:r>
          </w:p>
          <w:p w:rsidR="00E15561" w:rsidRDefault="00E15561" w:rsidP="00E15561">
            <w:pPr>
              <w:pStyle w:val="aa"/>
              <w:numPr>
                <w:ilvl w:val="6"/>
                <w:numId w:val="70"/>
              </w:numPr>
              <w:tabs>
                <w:tab w:val="clear" w:pos="2880"/>
              </w:tabs>
              <w:ind w:left="248" w:hanging="248"/>
            </w:pPr>
            <w:r>
              <w:t>Цветная бумага, раскраски;</w:t>
            </w:r>
          </w:p>
          <w:p w:rsidR="00E15561" w:rsidRDefault="00E15561" w:rsidP="00E15561">
            <w:pPr>
              <w:pStyle w:val="aa"/>
              <w:numPr>
                <w:ilvl w:val="6"/>
                <w:numId w:val="70"/>
              </w:numPr>
              <w:tabs>
                <w:tab w:val="clear" w:pos="2880"/>
              </w:tabs>
              <w:ind w:left="248" w:hanging="248"/>
            </w:pPr>
            <w:r>
              <w:t>Материалы для нетрадиционных техник рисования;</w:t>
            </w:r>
          </w:p>
          <w:p w:rsidR="00E15561" w:rsidRDefault="00E15561" w:rsidP="00E15561">
            <w:pPr>
              <w:pStyle w:val="aa"/>
              <w:numPr>
                <w:ilvl w:val="6"/>
                <w:numId w:val="70"/>
              </w:numPr>
              <w:tabs>
                <w:tab w:val="clear" w:pos="2880"/>
              </w:tabs>
              <w:ind w:left="248" w:hanging="248"/>
            </w:pPr>
            <w:r>
              <w:t>Природный и бросовый материал для изготовления поделок совместно с воспитателем: катушки, каштаны, желуди и пр.;</w:t>
            </w:r>
          </w:p>
          <w:p w:rsidR="00E15561" w:rsidRDefault="00E15561" w:rsidP="00E15561">
            <w:pPr>
              <w:pStyle w:val="aa"/>
              <w:numPr>
                <w:ilvl w:val="6"/>
                <w:numId w:val="70"/>
              </w:numPr>
              <w:tabs>
                <w:tab w:val="clear" w:pos="2880"/>
              </w:tabs>
              <w:ind w:left="248" w:hanging="248"/>
            </w:pPr>
            <w:r>
              <w:t>Поделки из природного и бросового материала;</w:t>
            </w:r>
          </w:p>
        </w:tc>
      </w:tr>
      <w:tr w:rsidR="00A46F4D" w:rsidTr="00A46F4D">
        <w:tc>
          <w:tcPr>
            <w:tcW w:w="5139" w:type="dxa"/>
          </w:tcPr>
          <w:p w:rsidR="00A46F4D" w:rsidRDefault="00E15561" w:rsidP="00A46F4D">
            <w:pPr>
              <w:pStyle w:val="aa"/>
            </w:pPr>
            <w:r>
              <w:t xml:space="preserve">Театрально-музыкальный центр (приобщение к театральному искусству, развитие интереса к музыке) </w:t>
            </w:r>
          </w:p>
        </w:tc>
        <w:tc>
          <w:tcPr>
            <w:tcW w:w="5140" w:type="dxa"/>
          </w:tcPr>
          <w:p w:rsidR="00A46F4D" w:rsidRDefault="00E15561" w:rsidP="00E15561">
            <w:pPr>
              <w:pStyle w:val="aa"/>
              <w:numPr>
                <w:ilvl w:val="7"/>
                <w:numId w:val="70"/>
              </w:numPr>
              <w:tabs>
                <w:tab w:val="clear" w:pos="3240"/>
              </w:tabs>
              <w:ind w:left="390" w:hanging="390"/>
            </w:pPr>
            <w:r>
              <w:t>Музыкальные игрушки (озвученные музыкальная книжка, молоточек, волчок, погремушка, шкатулка);</w:t>
            </w:r>
          </w:p>
          <w:p w:rsidR="00E15561" w:rsidRDefault="00E15561" w:rsidP="00E15561">
            <w:pPr>
              <w:pStyle w:val="aa"/>
              <w:numPr>
                <w:ilvl w:val="7"/>
                <w:numId w:val="70"/>
              </w:numPr>
              <w:tabs>
                <w:tab w:val="clear" w:pos="3240"/>
              </w:tabs>
              <w:ind w:left="390" w:hanging="390"/>
            </w:pPr>
            <w:r>
              <w:t>Игрушка комбинированная с кнопками, не озвученные игрушки-самоделки;</w:t>
            </w:r>
          </w:p>
          <w:p w:rsidR="00E15561" w:rsidRDefault="00E15561" w:rsidP="00E15561">
            <w:pPr>
              <w:pStyle w:val="aa"/>
              <w:numPr>
                <w:ilvl w:val="7"/>
                <w:numId w:val="70"/>
              </w:numPr>
              <w:tabs>
                <w:tab w:val="clear" w:pos="3240"/>
              </w:tabs>
              <w:ind w:left="390" w:hanging="390"/>
            </w:pPr>
            <w:r>
              <w:t>Музыкальные инструменты: металлофон, бубны, барабан, колокольчики, дудочка, маракасы;</w:t>
            </w:r>
          </w:p>
          <w:p w:rsidR="00E15561" w:rsidRDefault="00E15561" w:rsidP="00E15561">
            <w:pPr>
              <w:pStyle w:val="aa"/>
              <w:numPr>
                <w:ilvl w:val="7"/>
                <w:numId w:val="70"/>
              </w:numPr>
              <w:tabs>
                <w:tab w:val="clear" w:pos="3240"/>
              </w:tabs>
              <w:ind w:left="390" w:hanging="390"/>
            </w:pPr>
            <w:r>
              <w:t>Театр игрушки, настольный театр, плоскостной театр</w:t>
            </w:r>
            <w:r w:rsidR="00A449A6">
              <w:t>, театр на фланелеграфе, пальчиковый театр, театр «на палочках», «На перчатке», театр петрушек, театр теней;</w:t>
            </w:r>
          </w:p>
          <w:p w:rsidR="00A449A6" w:rsidRDefault="00A449A6" w:rsidP="00E15561">
            <w:pPr>
              <w:pStyle w:val="aa"/>
              <w:numPr>
                <w:ilvl w:val="7"/>
                <w:numId w:val="70"/>
              </w:numPr>
              <w:tabs>
                <w:tab w:val="clear" w:pos="3240"/>
              </w:tabs>
              <w:ind w:left="390" w:hanging="390"/>
            </w:pPr>
            <w:r>
              <w:t>Элементы костюмов, полумаски</w:t>
            </w:r>
          </w:p>
        </w:tc>
      </w:tr>
      <w:tr w:rsidR="00A46F4D" w:rsidTr="00A46F4D">
        <w:tc>
          <w:tcPr>
            <w:tcW w:w="5139" w:type="dxa"/>
          </w:tcPr>
          <w:p w:rsidR="00A46F4D" w:rsidRDefault="00A449A6" w:rsidP="00A46F4D">
            <w:pPr>
              <w:pStyle w:val="aa"/>
            </w:pPr>
            <w:r>
              <w:t xml:space="preserve">Центр развития движений (создание условий </w:t>
            </w:r>
            <w:r>
              <w:lastRenderedPageBreak/>
              <w:t>для занятия физическими упражнениями в группе, стимулирование желания детей заниматься двигательной деятельностью; воспитание осознанного отношения к своему здоровью)</w:t>
            </w:r>
          </w:p>
        </w:tc>
        <w:tc>
          <w:tcPr>
            <w:tcW w:w="5140" w:type="dxa"/>
          </w:tcPr>
          <w:p w:rsidR="00A46F4D" w:rsidRDefault="00A449A6" w:rsidP="00A449A6">
            <w:pPr>
              <w:pStyle w:val="aa"/>
              <w:numPr>
                <w:ilvl w:val="8"/>
                <w:numId w:val="70"/>
              </w:numPr>
              <w:tabs>
                <w:tab w:val="clear" w:pos="3600"/>
              </w:tabs>
              <w:ind w:left="390"/>
            </w:pPr>
            <w:r>
              <w:lastRenderedPageBreak/>
              <w:t xml:space="preserve">Физкультурное оборудование: скакалки, </w:t>
            </w:r>
            <w:r>
              <w:lastRenderedPageBreak/>
              <w:t>шнуры, разноцветные флажки, мячи большие и теннисные мячи, набивные мешочки с песком для метания, ленточки, кубики, кегли, обручи, гимнастические палки, кольцеброс);</w:t>
            </w:r>
          </w:p>
          <w:p w:rsidR="00A449A6" w:rsidRDefault="00A449A6" w:rsidP="00A449A6">
            <w:pPr>
              <w:pStyle w:val="aa"/>
              <w:numPr>
                <w:ilvl w:val="8"/>
                <w:numId w:val="70"/>
              </w:numPr>
              <w:tabs>
                <w:tab w:val="clear" w:pos="3600"/>
              </w:tabs>
              <w:ind w:left="390"/>
            </w:pPr>
            <w:r>
              <w:t>Дорожка здоровья для профилактики плоскостопия;</w:t>
            </w:r>
          </w:p>
          <w:p w:rsidR="00A449A6" w:rsidRDefault="00A449A6" w:rsidP="00A449A6">
            <w:pPr>
              <w:pStyle w:val="aa"/>
              <w:numPr>
                <w:ilvl w:val="8"/>
                <w:numId w:val="70"/>
              </w:numPr>
              <w:tabs>
                <w:tab w:val="clear" w:pos="3600"/>
              </w:tabs>
              <w:ind w:left="390"/>
            </w:pPr>
            <w:r>
              <w:t>Шапочки, медальки для подвижных игр;</w:t>
            </w:r>
          </w:p>
        </w:tc>
      </w:tr>
      <w:tr w:rsidR="00A46F4D" w:rsidTr="00A46F4D">
        <w:tc>
          <w:tcPr>
            <w:tcW w:w="5139" w:type="dxa"/>
          </w:tcPr>
          <w:p w:rsidR="00A46F4D" w:rsidRDefault="00A449A6" w:rsidP="00A46F4D">
            <w:pPr>
              <w:pStyle w:val="aa"/>
            </w:pPr>
            <w:r>
              <w:lastRenderedPageBreak/>
              <w:t>Уголок безопасности (формирование представлений об элементарных правилах безопасности)</w:t>
            </w:r>
          </w:p>
        </w:tc>
        <w:tc>
          <w:tcPr>
            <w:tcW w:w="5140" w:type="dxa"/>
          </w:tcPr>
          <w:p w:rsidR="00A46F4D" w:rsidRDefault="00A449A6" w:rsidP="00A449A6">
            <w:pPr>
              <w:pStyle w:val="aa"/>
              <w:numPr>
                <w:ilvl w:val="0"/>
                <w:numId w:val="90"/>
              </w:numPr>
              <w:ind w:left="390" w:hanging="390"/>
            </w:pPr>
            <w:r>
              <w:t>Дидактические материал;</w:t>
            </w:r>
          </w:p>
          <w:p w:rsidR="00A449A6" w:rsidRDefault="00A449A6" w:rsidP="00A449A6">
            <w:pPr>
              <w:pStyle w:val="aa"/>
              <w:numPr>
                <w:ilvl w:val="0"/>
                <w:numId w:val="90"/>
              </w:numPr>
              <w:ind w:left="390" w:hanging="390"/>
            </w:pPr>
            <w:r>
              <w:t>Дидактические игры;</w:t>
            </w:r>
          </w:p>
          <w:p w:rsidR="007A2FE5" w:rsidRDefault="007A2FE5" w:rsidP="00A449A6">
            <w:pPr>
              <w:pStyle w:val="aa"/>
              <w:numPr>
                <w:ilvl w:val="0"/>
                <w:numId w:val="90"/>
              </w:numPr>
              <w:ind w:left="390" w:hanging="390"/>
            </w:pPr>
            <w:r>
              <w:t xml:space="preserve">Макет дороги </w:t>
            </w:r>
          </w:p>
          <w:p w:rsidR="007A2FE5" w:rsidRDefault="007A2FE5" w:rsidP="00A449A6">
            <w:pPr>
              <w:pStyle w:val="aa"/>
              <w:numPr>
                <w:ilvl w:val="0"/>
                <w:numId w:val="90"/>
              </w:numPr>
              <w:ind w:left="390" w:hanging="390"/>
            </w:pPr>
            <w:r>
              <w:t>Материал по ОБЖ и БДД;</w:t>
            </w:r>
          </w:p>
          <w:p w:rsidR="007A2FE5" w:rsidRDefault="007A2FE5" w:rsidP="00A449A6">
            <w:pPr>
              <w:pStyle w:val="aa"/>
              <w:numPr>
                <w:ilvl w:val="0"/>
                <w:numId w:val="90"/>
              </w:numPr>
              <w:ind w:left="390" w:hanging="390"/>
            </w:pPr>
            <w:r>
              <w:t>Артибуты для сюжетно-ролевой игры</w:t>
            </w:r>
          </w:p>
          <w:p w:rsidR="007A2FE5" w:rsidRDefault="007A2FE5" w:rsidP="00A449A6">
            <w:pPr>
              <w:pStyle w:val="aa"/>
              <w:numPr>
                <w:ilvl w:val="0"/>
                <w:numId w:val="90"/>
              </w:numPr>
              <w:ind w:left="390" w:hanging="390"/>
            </w:pPr>
            <w:r>
              <w:t>Настольно-печатные игры</w:t>
            </w:r>
          </w:p>
        </w:tc>
      </w:tr>
      <w:tr w:rsidR="00A46F4D" w:rsidTr="00A46F4D">
        <w:tc>
          <w:tcPr>
            <w:tcW w:w="5139" w:type="dxa"/>
          </w:tcPr>
          <w:p w:rsidR="00A46F4D" w:rsidRDefault="00577D37" w:rsidP="00A46F4D">
            <w:pPr>
              <w:pStyle w:val="aa"/>
            </w:pPr>
            <w:r>
              <w:t>Уголок уединения (обеспечение индивидуальной комфортности и эмоционального благополучия каждого ребенка группы)</w:t>
            </w:r>
          </w:p>
        </w:tc>
        <w:tc>
          <w:tcPr>
            <w:tcW w:w="5140" w:type="dxa"/>
          </w:tcPr>
          <w:p w:rsidR="00A46F4D" w:rsidRDefault="00577D37" w:rsidP="00577D37">
            <w:pPr>
              <w:pStyle w:val="aa"/>
              <w:numPr>
                <w:ilvl w:val="0"/>
                <w:numId w:val="91"/>
              </w:numPr>
              <w:ind w:left="390"/>
            </w:pPr>
            <w:r>
              <w:t>Легкая воздушная беседка из прозрачной ткани, палатка;</w:t>
            </w:r>
          </w:p>
          <w:p w:rsidR="00577D37" w:rsidRDefault="00577D37" w:rsidP="00577D37">
            <w:pPr>
              <w:pStyle w:val="aa"/>
              <w:numPr>
                <w:ilvl w:val="0"/>
                <w:numId w:val="91"/>
              </w:numPr>
              <w:ind w:left="390"/>
            </w:pPr>
            <w:r>
              <w:t xml:space="preserve">Подушки </w:t>
            </w:r>
          </w:p>
          <w:p w:rsidR="00577D37" w:rsidRDefault="00577D37" w:rsidP="00577D37">
            <w:pPr>
              <w:pStyle w:val="aa"/>
              <w:numPr>
                <w:ilvl w:val="0"/>
                <w:numId w:val="91"/>
              </w:numPr>
              <w:ind w:left="390"/>
            </w:pPr>
            <w:r>
              <w:t>Мягкие игрушки</w:t>
            </w:r>
          </w:p>
        </w:tc>
      </w:tr>
      <w:tr w:rsidR="00A46F4D" w:rsidTr="00A46F4D">
        <w:tc>
          <w:tcPr>
            <w:tcW w:w="5139" w:type="dxa"/>
          </w:tcPr>
          <w:p w:rsidR="00A46F4D" w:rsidRDefault="00DA68F6" w:rsidP="00A46F4D">
            <w:pPr>
              <w:pStyle w:val="aa"/>
            </w:pPr>
            <w:r>
              <w:t>Уголок дежурных (овладение простейшими процессами хозяйственно-бытового труда)</w:t>
            </w:r>
          </w:p>
        </w:tc>
        <w:tc>
          <w:tcPr>
            <w:tcW w:w="5140" w:type="dxa"/>
          </w:tcPr>
          <w:p w:rsidR="00A46F4D" w:rsidRDefault="00DA68F6" w:rsidP="00A46F4D">
            <w:pPr>
              <w:pStyle w:val="aa"/>
            </w:pPr>
            <w:r>
              <w:t>Фартуки, щетки, совки, карточки учета дежурств воспитанников по столовой, к занятиям.</w:t>
            </w:r>
          </w:p>
        </w:tc>
      </w:tr>
      <w:tr w:rsidR="00DA68F6" w:rsidTr="00503BA6">
        <w:tc>
          <w:tcPr>
            <w:tcW w:w="10279" w:type="dxa"/>
            <w:gridSpan w:val="2"/>
          </w:tcPr>
          <w:p w:rsidR="00DA68F6" w:rsidRPr="00DA68F6" w:rsidRDefault="00DA68F6" w:rsidP="00A46F4D">
            <w:pPr>
              <w:pStyle w:val="aa"/>
              <w:rPr>
                <w:b/>
              </w:rPr>
            </w:pPr>
            <w:r w:rsidRPr="00DA68F6">
              <w:rPr>
                <w:b/>
              </w:rPr>
              <w:t>Средняя группа (4-5 лет)</w:t>
            </w:r>
          </w:p>
        </w:tc>
      </w:tr>
      <w:tr w:rsidR="00A46F4D" w:rsidTr="00A46F4D">
        <w:tc>
          <w:tcPr>
            <w:tcW w:w="5139" w:type="dxa"/>
          </w:tcPr>
          <w:p w:rsidR="00A46F4D" w:rsidRDefault="00DA68F6" w:rsidP="00A46F4D">
            <w:pPr>
              <w:pStyle w:val="aa"/>
            </w:pPr>
            <w:r>
              <w:t>Центр сюжетно-ролевой игры</w:t>
            </w:r>
            <w:r w:rsidR="00503BA6">
              <w:t xml:space="preserve"> (социально-личностное развитие ребенка, расширение представлений об окружающем мире, обогащение игровых действий, ролевого взаимодействия, ролевого общения)</w:t>
            </w:r>
          </w:p>
        </w:tc>
        <w:tc>
          <w:tcPr>
            <w:tcW w:w="5140" w:type="dxa"/>
          </w:tcPr>
          <w:p w:rsidR="00DA68F6" w:rsidRDefault="00DA68F6" w:rsidP="00DA68F6">
            <w:pPr>
              <w:pStyle w:val="aa"/>
              <w:numPr>
                <w:ilvl w:val="0"/>
                <w:numId w:val="92"/>
              </w:numPr>
              <w:ind w:left="390" w:hanging="284"/>
              <w:jc w:val="both"/>
            </w:pPr>
            <w:r>
              <w:t>Сюжетные игрушки, изображающие животных и их детенышей, куклы разных разметов;</w:t>
            </w:r>
          </w:p>
          <w:p w:rsidR="00DA68F6" w:rsidRDefault="00DA68F6" w:rsidP="00DA68F6">
            <w:pPr>
              <w:pStyle w:val="aa"/>
              <w:numPr>
                <w:ilvl w:val="0"/>
                <w:numId w:val="92"/>
              </w:numPr>
              <w:ind w:left="390" w:hanging="284"/>
              <w:jc w:val="both"/>
            </w:pPr>
            <w:r>
              <w:t>Разнообразные виды транспорта;</w:t>
            </w:r>
          </w:p>
          <w:p w:rsidR="00DA68F6" w:rsidRDefault="00DA68F6" w:rsidP="00DA68F6">
            <w:pPr>
              <w:pStyle w:val="aa"/>
              <w:numPr>
                <w:ilvl w:val="0"/>
                <w:numId w:val="92"/>
              </w:numPr>
              <w:ind w:left="390" w:hanging="284"/>
              <w:jc w:val="both"/>
            </w:pPr>
            <w:r>
              <w:t>Игрушки, изображающие предметы быта (посуда, бытовая техника, постельные принадлежности);</w:t>
            </w:r>
          </w:p>
          <w:p w:rsidR="00DA68F6" w:rsidRDefault="00DA68F6" w:rsidP="00DA68F6">
            <w:pPr>
              <w:pStyle w:val="aa"/>
              <w:numPr>
                <w:ilvl w:val="0"/>
                <w:numId w:val="92"/>
              </w:numPr>
              <w:ind w:left="390" w:hanging="284"/>
              <w:jc w:val="both"/>
            </w:pPr>
            <w:r>
              <w:t>Стационарная кукольная мебель (кухня, комната, спальня), мебель для игры «Магазин», «Больница», «Парикмахерская»;</w:t>
            </w:r>
          </w:p>
          <w:p w:rsidR="00DA68F6" w:rsidRDefault="00DA68F6" w:rsidP="00DA68F6">
            <w:pPr>
              <w:pStyle w:val="aa"/>
              <w:numPr>
                <w:ilvl w:val="0"/>
                <w:numId w:val="92"/>
              </w:numPr>
              <w:ind w:left="390" w:hanging="284"/>
              <w:jc w:val="both"/>
            </w:pPr>
            <w:r>
              <w:t>Атрибуты сюжетно-ролевых игр «Семья», «Магазин», «Парикмахерская», «Больница», строительные игры «Пароход», «Самолет», «Гараж»;</w:t>
            </w:r>
          </w:p>
          <w:p w:rsidR="00DA68F6" w:rsidRDefault="00DA68F6" w:rsidP="00DA68F6">
            <w:pPr>
              <w:pStyle w:val="aa"/>
              <w:numPr>
                <w:ilvl w:val="0"/>
                <w:numId w:val="92"/>
              </w:numPr>
              <w:ind w:left="390" w:hanging="284"/>
              <w:jc w:val="both"/>
            </w:pPr>
            <w:r>
              <w:t>Наборы образных игрушек небольшого размера для режиссерских игр;</w:t>
            </w:r>
          </w:p>
        </w:tc>
      </w:tr>
      <w:tr w:rsidR="00A46F4D" w:rsidTr="00A46F4D">
        <w:tc>
          <w:tcPr>
            <w:tcW w:w="5139" w:type="dxa"/>
          </w:tcPr>
          <w:p w:rsidR="00A46F4D" w:rsidRDefault="00DA68F6" w:rsidP="00A46F4D">
            <w:pPr>
              <w:pStyle w:val="aa"/>
            </w:pPr>
            <w:r>
              <w:t>Центр грамотности</w:t>
            </w:r>
            <w:r w:rsidR="00503BA6">
              <w:t xml:space="preserve"> (развитие речевой активности, приобщение к литературному слову)</w:t>
            </w:r>
          </w:p>
        </w:tc>
        <w:tc>
          <w:tcPr>
            <w:tcW w:w="5140" w:type="dxa"/>
          </w:tcPr>
          <w:p w:rsidR="00A46F4D" w:rsidRDefault="00DA68F6" w:rsidP="00DA68F6">
            <w:pPr>
              <w:pStyle w:val="aa"/>
              <w:numPr>
                <w:ilvl w:val="0"/>
                <w:numId w:val="93"/>
              </w:numPr>
              <w:ind w:left="390"/>
              <w:jc w:val="both"/>
            </w:pPr>
            <w:r>
              <w:t>Художественная литература соответственно возрасту и тематике;</w:t>
            </w:r>
          </w:p>
          <w:p w:rsidR="00DA68F6" w:rsidRDefault="00DA68F6" w:rsidP="00DA68F6">
            <w:pPr>
              <w:pStyle w:val="aa"/>
              <w:numPr>
                <w:ilvl w:val="0"/>
                <w:numId w:val="93"/>
              </w:numPr>
              <w:ind w:left="390"/>
            </w:pPr>
            <w:r>
              <w:t>Книжки-малышки;</w:t>
            </w:r>
          </w:p>
          <w:p w:rsidR="00DA68F6" w:rsidRDefault="00DA68F6" w:rsidP="00DA68F6">
            <w:pPr>
              <w:pStyle w:val="aa"/>
              <w:numPr>
                <w:ilvl w:val="0"/>
                <w:numId w:val="93"/>
              </w:numPr>
              <w:ind w:left="390"/>
            </w:pPr>
            <w:r>
              <w:t>Детские журналы;</w:t>
            </w:r>
          </w:p>
          <w:p w:rsidR="00DA68F6" w:rsidRDefault="00DA68F6" w:rsidP="00DA68F6">
            <w:pPr>
              <w:pStyle w:val="aa"/>
              <w:numPr>
                <w:ilvl w:val="0"/>
                <w:numId w:val="93"/>
              </w:numPr>
              <w:ind w:left="390"/>
            </w:pPr>
            <w:r>
              <w:t>Серии сюжетных картинок;</w:t>
            </w:r>
          </w:p>
          <w:p w:rsidR="00DA68F6" w:rsidRDefault="00DA68F6" w:rsidP="00DA68F6">
            <w:pPr>
              <w:pStyle w:val="aa"/>
              <w:numPr>
                <w:ilvl w:val="0"/>
                <w:numId w:val="93"/>
              </w:numPr>
              <w:ind w:left="390"/>
            </w:pPr>
            <w:r>
              <w:t>Тематические альбомы;</w:t>
            </w:r>
          </w:p>
          <w:p w:rsidR="00DA68F6" w:rsidRDefault="00503BA6" w:rsidP="00DA68F6">
            <w:pPr>
              <w:pStyle w:val="aa"/>
              <w:numPr>
                <w:ilvl w:val="0"/>
                <w:numId w:val="93"/>
              </w:numPr>
              <w:ind w:left="390"/>
            </w:pPr>
            <w:r>
              <w:t>Детские рисунки;</w:t>
            </w:r>
          </w:p>
          <w:p w:rsidR="00503BA6" w:rsidRDefault="00503BA6" w:rsidP="00DA68F6">
            <w:pPr>
              <w:pStyle w:val="aa"/>
              <w:numPr>
                <w:ilvl w:val="0"/>
                <w:numId w:val="93"/>
              </w:numPr>
              <w:ind w:left="390"/>
            </w:pPr>
            <w:r>
              <w:t>Увлечения детей (открытки, календари);</w:t>
            </w:r>
          </w:p>
          <w:p w:rsidR="00503BA6" w:rsidRDefault="00503BA6" w:rsidP="00DA68F6">
            <w:pPr>
              <w:pStyle w:val="aa"/>
              <w:numPr>
                <w:ilvl w:val="0"/>
                <w:numId w:val="93"/>
              </w:numPr>
              <w:ind w:left="390"/>
            </w:pPr>
            <w:r>
              <w:t>Иллюстрации писателей и их произведения;</w:t>
            </w:r>
          </w:p>
          <w:p w:rsidR="00503BA6" w:rsidRDefault="00503BA6" w:rsidP="00DA68F6">
            <w:pPr>
              <w:pStyle w:val="aa"/>
              <w:numPr>
                <w:ilvl w:val="0"/>
                <w:numId w:val="93"/>
              </w:numPr>
              <w:ind w:left="390"/>
            </w:pPr>
            <w:r>
              <w:t>Дидактические игры по развитию речи;</w:t>
            </w:r>
          </w:p>
          <w:p w:rsidR="00503BA6" w:rsidRDefault="00503BA6" w:rsidP="00DA68F6">
            <w:pPr>
              <w:pStyle w:val="aa"/>
              <w:numPr>
                <w:ilvl w:val="0"/>
                <w:numId w:val="93"/>
              </w:numPr>
              <w:ind w:left="390"/>
            </w:pPr>
            <w:r>
              <w:t>Схемы-модели для составления разных видов рассказов;</w:t>
            </w:r>
          </w:p>
        </w:tc>
      </w:tr>
      <w:tr w:rsidR="00A46F4D" w:rsidTr="00A46F4D">
        <w:tc>
          <w:tcPr>
            <w:tcW w:w="5139" w:type="dxa"/>
          </w:tcPr>
          <w:p w:rsidR="00A46F4D" w:rsidRDefault="00503BA6" w:rsidP="00A46F4D">
            <w:pPr>
              <w:pStyle w:val="aa"/>
            </w:pPr>
            <w:r>
              <w:lastRenderedPageBreak/>
              <w:t>Центр строительно-конструктивных игр (содействовать развитию разных видов конструирования)</w:t>
            </w:r>
          </w:p>
        </w:tc>
        <w:tc>
          <w:tcPr>
            <w:tcW w:w="5140" w:type="dxa"/>
          </w:tcPr>
          <w:p w:rsidR="00A46F4D" w:rsidRDefault="00503BA6" w:rsidP="00503BA6">
            <w:pPr>
              <w:pStyle w:val="aa"/>
              <w:numPr>
                <w:ilvl w:val="0"/>
                <w:numId w:val="94"/>
              </w:numPr>
              <w:ind w:left="248" w:hanging="248"/>
              <w:jc w:val="both"/>
            </w:pPr>
            <w:r>
              <w:t>Крупный напольный конструктор (деревянный, пластмассовый);</w:t>
            </w:r>
          </w:p>
          <w:p w:rsidR="00503BA6" w:rsidRDefault="00503BA6" w:rsidP="00503BA6">
            <w:pPr>
              <w:pStyle w:val="aa"/>
              <w:numPr>
                <w:ilvl w:val="0"/>
                <w:numId w:val="94"/>
              </w:numPr>
              <w:ind w:left="248" w:hanging="248"/>
              <w:jc w:val="both"/>
            </w:pPr>
            <w:r>
              <w:t>Настольный конструктор;</w:t>
            </w:r>
          </w:p>
          <w:p w:rsidR="00503BA6" w:rsidRDefault="00503BA6" w:rsidP="00503BA6">
            <w:pPr>
              <w:pStyle w:val="aa"/>
              <w:numPr>
                <w:ilvl w:val="0"/>
                <w:numId w:val="94"/>
              </w:numPr>
              <w:ind w:left="248" w:hanging="248"/>
              <w:jc w:val="both"/>
            </w:pPr>
            <w:r>
              <w:t>Разнообразные игрушки и транспорт для обыгрывания построек;</w:t>
            </w:r>
          </w:p>
          <w:p w:rsidR="00503BA6" w:rsidRDefault="00503BA6" w:rsidP="00503BA6">
            <w:pPr>
              <w:pStyle w:val="aa"/>
              <w:numPr>
                <w:ilvl w:val="0"/>
                <w:numId w:val="94"/>
              </w:numPr>
              <w:ind w:left="248" w:hanging="248"/>
              <w:jc w:val="both"/>
            </w:pPr>
            <w:r>
              <w:t>Схемы построек;</w:t>
            </w:r>
          </w:p>
          <w:p w:rsidR="00503BA6" w:rsidRDefault="00503BA6" w:rsidP="00503BA6">
            <w:pPr>
              <w:pStyle w:val="aa"/>
              <w:jc w:val="both"/>
            </w:pPr>
          </w:p>
        </w:tc>
      </w:tr>
      <w:tr w:rsidR="00A46F4D" w:rsidTr="00A46F4D">
        <w:tc>
          <w:tcPr>
            <w:tcW w:w="5139" w:type="dxa"/>
          </w:tcPr>
          <w:p w:rsidR="00A46F4D" w:rsidRDefault="00503BA6" w:rsidP="00A46F4D">
            <w:pPr>
              <w:pStyle w:val="aa"/>
            </w:pPr>
            <w:r>
              <w:t>Центр предматематического развития (активизация познавательной деятельности, развитие познавательных процессов)</w:t>
            </w:r>
          </w:p>
        </w:tc>
        <w:tc>
          <w:tcPr>
            <w:tcW w:w="5140" w:type="dxa"/>
          </w:tcPr>
          <w:p w:rsidR="00A46F4D" w:rsidRDefault="00503BA6" w:rsidP="00503BA6">
            <w:pPr>
              <w:pStyle w:val="aa"/>
              <w:numPr>
                <w:ilvl w:val="0"/>
                <w:numId w:val="95"/>
              </w:numPr>
              <w:ind w:left="248" w:hanging="142"/>
              <w:jc w:val="both"/>
            </w:pPr>
            <w:r>
              <w:t>Формирование элементарных математических представлений ( дидактические игры на сравнение предметов различным свойствам, на воссоздание целого из частей, игры на счет;</w:t>
            </w:r>
          </w:p>
          <w:p w:rsidR="00503BA6" w:rsidRDefault="00503BA6" w:rsidP="00503BA6">
            <w:pPr>
              <w:pStyle w:val="aa"/>
              <w:numPr>
                <w:ilvl w:val="0"/>
                <w:numId w:val="95"/>
              </w:numPr>
              <w:ind w:left="248" w:hanging="142"/>
              <w:jc w:val="both"/>
            </w:pPr>
            <w:r>
              <w:t>Геометрические фигуры и тела;</w:t>
            </w:r>
          </w:p>
          <w:p w:rsidR="00503BA6" w:rsidRDefault="00503BA6" w:rsidP="00503BA6">
            <w:pPr>
              <w:pStyle w:val="aa"/>
              <w:numPr>
                <w:ilvl w:val="0"/>
                <w:numId w:val="95"/>
              </w:numPr>
              <w:ind w:left="248" w:hanging="142"/>
              <w:jc w:val="both"/>
            </w:pPr>
            <w:r>
              <w:t>Цифровой ряд от 0 до 9;</w:t>
            </w:r>
          </w:p>
          <w:p w:rsidR="00503BA6" w:rsidRDefault="00503BA6" w:rsidP="00503BA6">
            <w:pPr>
              <w:pStyle w:val="aa"/>
              <w:numPr>
                <w:ilvl w:val="0"/>
                <w:numId w:val="95"/>
              </w:numPr>
              <w:ind w:left="248" w:hanging="142"/>
              <w:jc w:val="both"/>
            </w:pPr>
            <w:r>
              <w:t>Демонстрационный материал по формированию элементарных математических представлений;</w:t>
            </w:r>
          </w:p>
          <w:p w:rsidR="00503BA6" w:rsidRDefault="00503BA6" w:rsidP="00503BA6">
            <w:pPr>
              <w:pStyle w:val="aa"/>
              <w:numPr>
                <w:ilvl w:val="0"/>
                <w:numId w:val="95"/>
              </w:numPr>
              <w:ind w:left="248" w:hanging="142"/>
              <w:jc w:val="both"/>
            </w:pPr>
            <w:r>
              <w:t>Развивающая игра «Сложи узор»;</w:t>
            </w:r>
          </w:p>
          <w:p w:rsidR="00503BA6" w:rsidRDefault="00503BA6" w:rsidP="00503BA6">
            <w:pPr>
              <w:pStyle w:val="aa"/>
              <w:numPr>
                <w:ilvl w:val="0"/>
                <w:numId w:val="95"/>
              </w:numPr>
              <w:ind w:left="248" w:hanging="142"/>
              <w:jc w:val="both"/>
            </w:pPr>
            <w:r>
              <w:t xml:space="preserve">Дидактические  игры «Ассоциации», «Четвертый </w:t>
            </w:r>
            <w:r w:rsidR="00451F7B">
              <w:t>лишний», «Найди отличия»;</w:t>
            </w:r>
          </w:p>
        </w:tc>
      </w:tr>
      <w:tr w:rsidR="00A46F4D" w:rsidTr="00A46F4D">
        <w:tc>
          <w:tcPr>
            <w:tcW w:w="5139" w:type="dxa"/>
          </w:tcPr>
          <w:p w:rsidR="00A46F4D" w:rsidRDefault="00451F7B" w:rsidP="00A46F4D">
            <w:pPr>
              <w:pStyle w:val="aa"/>
            </w:pPr>
            <w:r>
              <w:t>Центр познавательной практической деятельности (стимулировать активное отношение к окружающей действительности и способам ее изучения практическим путем)</w:t>
            </w:r>
          </w:p>
        </w:tc>
        <w:tc>
          <w:tcPr>
            <w:tcW w:w="5140" w:type="dxa"/>
          </w:tcPr>
          <w:p w:rsidR="00A46F4D" w:rsidRDefault="00451F7B" w:rsidP="00451F7B">
            <w:pPr>
              <w:pStyle w:val="aa"/>
              <w:numPr>
                <w:ilvl w:val="0"/>
                <w:numId w:val="96"/>
              </w:numPr>
              <w:ind w:left="390" w:hanging="284"/>
              <w:jc w:val="both"/>
            </w:pPr>
            <w:r>
              <w:t>Емкости для игр с водой, песком;</w:t>
            </w:r>
          </w:p>
          <w:p w:rsidR="00451F7B" w:rsidRDefault="00451F7B" w:rsidP="00451F7B">
            <w:pPr>
              <w:pStyle w:val="aa"/>
              <w:numPr>
                <w:ilvl w:val="0"/>
                <w:numId w:val="96"/>
              </w:numPr>
              <w:ind w:left="390" w:hanging="284"/>
              <w:jc w:val="both"/>
            </w:pPr>
            <w:r>
              <w:t>Природный материал: шишки, камешки, вода, каштаны;</w:t>
            </w:r>
          </w:p>
          <w:p w:rsidR="00451F7B" w:rsidRDefault="00451F7B" w:rsidP="00451F7B">
            <w:pPr>
              <w:pStyle w:val="aa"/>
              <w:numPr>
                <w:ilvl w:val="0"/>
                <w:numId w:val="96"/>
              </w:numPr>
              <w:ind w:left="390" w:hanging="284"/>
              <w:jc w:val="both"/>
            </w:pPr>
            <w:r>
              <w:t>Элементарные измерительные приборы: 2 линейки разного размера, кружки различного цвета большие и маленькие;</w:t>
            </w:r>
          </w:p>
          <w:p w:rsidR="00451F7B" w:rsidRDefault="00451F7B" w:rsidP="00451F7B">
            <w:pPr>
              <w:pStyle w:val="aa"/>
              <w:numPr>
                <w:ilvl w:val="0"/>
                <w:numId w:val="96"/>
              </w:numPr>
              <w:ind w:left="390" w:hanging="284"/>
              <w:jc w:val="both"/>
            </w:pPr>
            <w:r>
              <w:t>Вспомогательное оборудование: воронки, лейки;</w:t>
            </w:r>
          </w:p>
          <w:p w:rsidR="00451F7B" w:rsidRDefault="00451F7B" w:rsidP="00451F7B">
            <w:pPr>
              <w:pStyle w:val="aa"/>
              <w:numPr>
                <w:ilvl w:val="0"/>
                <w:numId w:val="96"/>
              </w:numPr>
              <w:ind w:left="390" w:hanging="284"/>
              <w:jc w:val="both"/>
            </w:pPr>
            <w:r>
              <w:t>Увеличительное стекло, весы, карточки-схемы проведения опытов;</w:t>
            </w:r>
          </w:p>
          <w:p w:rsidR="00451F7B" w:rsidRDefault="00451F7B" w:rsidP="00451F7B">
            <w:pPr>
              <w:pStyle w:val="aa"/>
              <w:numPr>
                <w:ilvl w:val="0"/>
                <w:numId w:val="96"/>
              </w:numPr>
              <w:ind w:left="390" w:hanging="284"/>
              <w:jc w:val="both"/>
            </w:pPr>
            <w:r>
              <w:t>Игры для интеллектуального развития: настольно-печатные игры «Найди недостающую фигуру», «Чего не стало»;</w:t>
            </w:r>
          </w:p>
          <w:p w:rsidR="00451F7B" w:rsidRDefault="00451F7B" w:rsidP="00451F7B">
            <w:pPr>
              <w:pStyle w:val="aa"/>
              <w:numPr>
                <w:ilvl w:val="0"/>
                <w:numId w:val="96"/>
              </w:numPr>
              <w:ind w:left="390" w:hanging="284"/>
              <w:jc w:val="both"/>
            </w:pPr>
            <w:r>
              <w:t>Игры-головоломки;</w:t>
            </w:r>
          </w:p>
          <w:p w:rsidR="00451F7B" w:rsidRDefault="00451F7B" w:rsidP="00451F7B">
            <w:pPr>
              <w:pStyle w:val="aa"/>
              <w:numPr>
                <w:ilvl w:val="0"/>
                <w:numId w:val="96"/>
              </w:numPr>
              <w:ind w:left="390" w:hanging="284"/>
              <w:jc w:val="both"/>
            </w:pPr>
            <w:r>
              <w:t>Мозайки, наборы «Лего»;</w:t>
            </w:r>
          </w:p>
        </w:tc>
      </w:tr>
      <w:tr w:rsidR="00A46F4D" w:rsidTr="00A46F4D">
        <w:tc>
          <w:tcPr>
            <w:tcW w:w="5139" w:type="dxa"/>
          </w:tcPr>
          <w:p w:rsidR="00A46F4D" w:rsidRDefault="00451F7B" w:rsidP="00A46F4D">
            <w:pPr>
              <w:pStyle w:val="aa"/>
            </w:pPr>
            <w:r>
              <w:t>Экологический центр (формирование обобщенных представлений об объектах и явлениях природы)</w:t>
            </w:r>
          </w:p>
        </w:tc>
        <w:tc>
          <w:tcPr>
            <w:tcW w:w="5140" w:type="dxa"/>
          </w:tcPr>
          <w:p w:rsidR="00A46F4D" w:rsidRDefault="00451F7B" w:rsidP="00451F7B">
            <w:pPr>
              <w:pStyle w:val="aa"/>
              <w:numPr>
                <w:ilvl w:val="0"/>
                <w:numId w:val="97"/>
              </w:numPr>
              <w:ind w:left="390" w:hanging="284"/>
              <w:jc w:val="both"/>
            </w:pPr>
            <w:r>
              <w:t>Комнатные растения;</w:t>
            </w:r>
          </w:p>
          <w:p w:rsidR="00451F7B" w:rsidRDefault="00451F7B" w:rsidP="00451F7B">
            <w:pPr>
              <w:pStyle w:val="aa"/>
              <w:numPr>
                <w:ilvl w:val="0"/>
                <w:numId w:val="97"/>
              </w:numPr>
              <w:ind w:left="390" w:hanging="284"/>
              <w:jc w:val="both"/>
            </w:pPr>
            <w:r>
              <w:t>Календарь природы и погоды;</w:t>
            </w:r>
          </w:p>
          <w:p w:rsidR="00451F7B" w:rsidRDefault="00451F7B" w:rsidP="00451F7B">
            <w:pPr>
              <w:pStyle w:val="aa"/>
              <w:numPr>
                <w:ilvl w:val="0"/>
                <w:numId w:val="97"/>
              </w:numPr>
              <w:ind w:left="390" w:hanging="284"/>
              <w:jc w:val="both"/>
            </w:pPr>
            <w:r>
              <w:t>Зимний огород: посевы семян гороха, кабачков, посадка луковиц;</w:t>
            </w:r>
          </w:p>
          <w:p w:rsidR="00451F7B" w:rsidRDefault="00451F7B" w:rsidP="00451F7B">
            <w:pPr>
              <w:pStyle w:val="aa"/>
              <w:numPr>
                <w:ilvl w:val="0"/>
                <w:numId w:val="97"/>
              </w:numPr>
              <w:ind w:left="390" w:hanging="284"/>
              <w:jc w:val="both"/>
            </w:pPr>
            <w:r>
              <w:t>Ветки деревьев;</w:t>
            </w:r>
          </w:p>
          <w:p w:rsidR="00451F7B" w:rsidRDefault="00451F7B" w:rsidP="00451F7B">
            <w:pPr>
              <w:pStyle w:val="aa"/>
              <w:numPr>
                <w:ilvl w:val="0"/>
                <w:numId w:val="97"/>
              </w:numPr>
              <w:ind w:left="390" w:hanging="284"/>
              <w:jc w:val="both"/>
            </w:pPr>
            <w:r>
              <w:t>Рисунки детей, в которых отражаются наблюдения детей за  ходом распускания веток;</w:t>
            </w:r>
          </w:p>
          <w:p w:rsidR="00451F7B" w:rsidRDefault="00451F7B" w:rsidP="00451F7B">
            <w:pPr>
              <w:pStyle w:val="aa"/>
              <w:numPr>
                <w:ilvl w:val="0"/>
                <w:numId w:val="97"/>
              </w:numPr>
              <w:ind w:left="390" w:hanging="284"/>
              <w:jc w:val="both"/>
            </w:pPr>
            <w:r>
              <w:t>Наглядные пособия (альбомы, наборы картин, муляжи);</w:t>
            </w:r>
          </w:p>
          <w:p w:rsidR="00451F7B" w:rsidRDefault="00451F7B" w:rsidP="00451F7B">
            <w:pPr>
              <w:pStyle w:val="aa"/>
              <w:numPr>
                <w:ilvl w:val="0"/>
                <w:numId w:val="97"/>
              </w:numPr>
              <w:ind w:left="390" w:hanging="284"/>
              <w:jc w:val="both"/>
            </w:pPr>
            <w:r>
              <w:t>Лейки, лопатки, ведерки, тряпочки, клеенки, палочки для рыхления, пульверизатор, стаканчики для посадки рассады;</w:t>
            </w:r>
          </w:p>
          <w:p w:rsidR="00451F7B" w:rsidRDefault="00451F7B" w:rsidP="00451F7B">
            <w:pPr>
              <w:pStyle w:val="aa"/>
              <w:numPr>
                <w:ilvl w:val="0"/>
                <w:numId w:val="97"/>
              </w:numPr>
              <w:ind w:left="390" w:hanging="284"/>
              <w:jc w:val="both"/>
            </w:pPr>
            <w:r>
              <w:t>Альбомы «Времена года»;</w:t>
            </w:r>
          </w:p>
          <w:p w:rsidR="00451F7B" w:rsidRDefault="00451F7B" w:rsidP="00451F7B">
            <w:pPr>
              <w:pStyle w:val="aa"/>
              <w:numPr>
                <w:ilvl w:val="0"/>
                <w:numId w:val="97"/>
              </w:numPr>
              <w:ind w:left="390" w:hanging="284"/>
              <w:jc w:val="both"/>
            </w:pPr>
            <w:r>
              <w:t>Дидактические материалы;</w:t>
            </w:r>
          </w:p>
          <w:p w:rsidR="00451F7B" w:rsidRDefault="00451F7B" w:rsidP="00451F7B">
            <w:pPr>
              <w:pStyle w:val="aa"/>
              <w:numPr>
                <w:ilvl w:val="0"/>
                <w:numId w:val="97"/>
              </w:numPr>
              <w:ind w:left="390" w:hanging="284"/>
              <w:jc w:val="both"/>
            </w:pPr>
            <w:r>
              <w:t>Природный и бросовый материал;</w:t>
            </w:r>
          </w:p>
        </w:tc>
      </w:tr>
      <w:tr w:rsidR="00A46F4D" w:rsidTr="00A46F4D">
        <w:tc>
          <w:tcPr>
            <w:tcW w:w="5139" w:type="dxa"/>
          </w:tcPr>
          <w:p w:rsidR="00A46F4D" w:rsidRDefault="00451F7B" w:rsidP="00A46F4D">
            <w:pPr>
              <w:pStyle w:val="aa"/>
            </w:pPr>
            <w:r>
              <w:lastRenderedPageBreak/>
              <w:t xml:space="preserve">Центр творчества (овладение различными </w:t>
            </w:r>
            <w:r w:rsidR="00E63A6B">
              <w:t>средствами и способами изобразительной деятельности)</w:t>
            </w:r>
          </w:p>
        </w:tc>
        <w:tc>
          <w:tcPr>
            <w:tcW w:w="5140" w:type="dxa"/>
          </w:tcPr>
          <w:p w:rsidR="00A46F4D" w:rsidRDefault="00E63A6B" w:rsidP="00AC36C2">
            <w:pPr>
              <w:pStyle w:val="aa"/>
              <w:numPr>
                <w:ilvl w:val="0"/>
                <w:numId w:val="98"/>
              </w:numPr>
              <w:ind w:left="390"/>
              <w:jc w:val="both"/>
            </w:pPr>
            <w:r>
              <w:t>Изобразительные материала: наборы карандашей, восковые мелки, фломастеры, гуашь, акварель, пластилин;</w:t>
            </w:r>
          </w:p>
          <w:p w:rsidR="00E63A6B" w:rsidRDefault="00E63A6B" w:rsidP="00AC36C2">
            <w:pPr>
              <w:pStyle w:val="aa"/>
              <w:numPr>
                <w:ilvl w:val="0"/>
                <w:numId w:val="98"/>
              </w:numPr>
              <w:ind w:left="390"/>
              <w:jc w:val="both"/>
            </w:pPr>
            <w:r>
              <w:t>Кисточки, палитры, баночки, доски для лепки, тряпочки, клеенки и пр.;</w:t>
            </w:r>
          </w:p>
          <w:p w:rsidR="00E63A6B" w:rsidRDefault="00E63A6B" w:rsidP="00AC36C2">
            <w:pPr>
              <w:pStyle w:val="aa"/>
              <w:numPr>
                <w:ilvl w:val="0"/>
                <w:numId w:val="98"/>
              </w:numPr>
              <w:ind w:left="390"/>
              <w:jc w:val="both"/>
            </w:pPr>
            <w:r>
              <w:t>Трафареты, лекало;</w:t>
            </w:r>
          </w:p>
          <w:p w:rsidR="00E63A6B" w:rsidRDefault="00E63A6B" w:rsidP="00AC36C2">
            <w:pPr>
              <w:pStyle w:val="aa"/>
              <w:numPr>
                <w:ilvl w:val="0"/>
                <w:numId w:val="98"/>
              </w:numPr>
              <w:ind w:left="390"/>
              <w:jc w:val="both"/>
            </w:pPr>
            <w:r>
              <w:t>Альбомы для раскрашивания;</w:t>
            </w:r>
          </w:p>
          <w:p w:rsidR="00E63A6B" w:rsidRDefault="00E63A6B" w:rsidP="00AC36C2">
            <w:pPr>
              <w:pStyle w:val="aa"/>
              <w:numPr>
                <w:ilvl w:val="0"/>
                <w:numId w:val="98"/>
              </w:numPr>
              <w:ind w:left="390"/>
              <w:jc w:val="both"/>
            </w:pPr>
            <w:r>
              <w:t>Бумага разного качества;</w:t>
            </w:r>
          </w:p>
          <w:p w:rsidR="00E63A6B" w:rsidRDefault="00E63A6B" w:rsidP="00AC36C2">
            <w:pPr>
              <w:pStyle w:val="aa"/>
              <w:numPr>
                <w:ilvl w:val="0"/>
                <w:numId w:val="98"/>
              </w:numPr>
              <w:ind w:left="390"/>
              <w:jc w:val="both"/>
            </w:pPr>
            <w:r>
              <w:t>Печатки, губки, ватные тампоны, штампы, стеки;</w:t>
            </w:r>
          </w:p>
          <w:p w:rsidR="00E63A6B" w:rsidRDefault="00E63A6B" w:rsidP="00AC36C2">
            <w:pPr>
              <w:pStyle w:val="aa"/>
              <w:numPr>
                <w:ilvl w:val="0"/>
                <w:numId w:val="98"/>
              </w:numPr>
              <w:ind w:left="390"/>
              <w:jc w:val="both"/>
            </w:pPr>
            <w:r>
              <w:t>Материал для разных техник рисования;</w:t>
            </w:r>
          </w:p>
          <w:p w:rsidR="00E63A6B" w:rsidRDefault="00E63A6B" w:rsidP="00AC36C2">
            <w:pPr>
              <w:pStyle w:val="aa"/>
              <w:numPr>
                <w:ilvl w:val="0"/>
                <w:numId w:val="98"/>
              </w:numPr>
              <w:ind w:left="390"/>
              <w:jc w:val="both"/>
            </w:pPr>
            <w:r>
              <w:t>Природный и бросовый материал для изготовления поделок совместно с воспитателем: катушки, веревки, коробки, солома, каштаны, желуди и пр.;</w:t>
            </w:r>
          </w:p>
          <w:p w:rsidR="00E63A6B" w:rsidRDefault="00E63A6B" w:rsidP="00AC36C2">
            <w:pPr>
              <w:pStyle w:val="aa"/>
              <w:numPr>
                <w:ilvl w:val="0"/>
                <w:numId w:val="98"/>
              </w:numPr>
              <w:ind w:left="390"/>
              <w:jc w:val="both"/>
            </w:pPr>
            <w:r>
              <w:t>Поделки из природного и бросового материала;</w:t>
            </w:r>
          </w:p>
          <w:p w:rsidR="00E63A6B" w:rsidRDefault="004B6D93" w:rsidP="00AC36C2">
            <w:pPr>
              <w:pStyle w:val="aa"/>
              <w:numPr>
                <w:ilvl w:val="0"/>
                <w:numId w:val="98"/>
              </w:numPr>
              <w:ind w:left="390"/>
              <w:jc w:val="both"/>
            </w:pPr>
            <w:r>
              <w:t>Стенка для выставки детских работ;</w:t>
            </w:r>
          </w:p>
          <w:p w:rsidR="004B6D93" w:rsidRDefault="004B6D93" w:rsidP="00AC36C2">
            <w:pPr>
              <w:pStyle w:val="aa"/>
              <w:numPr>
                <w:ilvl w:val="0"/>
                <w:numId w:val="98"/>
              </w:numPr>
              <w:ind w:left="390"/>
              <w:jc w:val="both"/>
            </w:pPr>
            <w:r>
              <w:t>Мольберт;</w:t>
            </w:r>
          </w:p>
        </w:tc>
      </w:tr>
      <w:tr w:rsidR="00A46F4D" w:rsidTr="00A46F4D">
        <w:tc>
          <w:tcPr>
            <w:tcW w:w="5139" w:type="dxa"/>
          </w:tcPr>
          <w:p w:rsidR="00A46F4D" w:rsidRDefault="004B6D93" w:rsidP="00A46F4D">
            <w:pPr>
              <w:pStyle w:val="aa"/>
            </w:pPr>
            <w:r>
              <w:t>Театрально-музыкальный центр (приобщение к театральному искусству, развитие интереса к музыке)</w:t>
            </w:r>
          </w:p>
        </w:tc>
        <w:tc>
          <w:tcPr>
            <w:tcW w:w="5140" w:type="dxa"/>
          </w:tcPr>
          <w:p w:rsidR="00A46F4D" w:rsidRDefault="004B6D93" w:rsidP="00AC36C2">
            <w:pPr>
              <w:pStyle w:val="aa"/>
              <w:numPr>
                <w:ilvl w:val="0"/>
                <w:numId w:val="99"/>
              </w:numPr>
              <w:ind w:left="390"/>
              <w:jc w:val="both"/>
            </w:pPr>
            <w:r>
              <w:t>Музыкальные игрушки; игрушка комбинированная с кнопками; не озвученные игрушки-самоделки;</w:t>
            </w:r>
          </w:p>
          <w:p w:rsidR="004B6D93" w:rsidRDefault="004B6D93" w:rsidP="00AC36C2">
            <w:pPr>
              <w:pStyle w:val="aa"/>
              <w:numPr>
                <w:ilvl w:val="0"/>
                <w:numId w:val="99"/>
              </w:numPr>
              <w:ind w:left="390"/>
              <w:jc w:val="both"/>
            </w:pPr>
            <w:r>
              <w:t>Музыкальные инструменты: металлофон, бубны, барабан, колокольчики, дудочка, маракасы;</w:t>
            </w:r>
          </w:p>
          <w:p w:rsidR="004B6D93" w:rsidRDefault="004B6D93" w:rsidP="00AC36C2">
            <w:pPr>
              <w:pStyle w:val="aa"/>
              <w:numPr>
                <w:ilvl w:val="0"/>
                <w:numId w:val="99"/>
              </w:numPr>
              <w:ind w:left="390"/>
              <w:jc w:val="both"/>
            </w:pPr>
            <w:r>
              <w:t>Театр игрушки, настольный театр, плоскостной, театр на фланелеграфе, пальчиковый театр, театр  «на палочках», «на перчатке», театр петрушек, театр теней;</w:t>
            </w:r>
          </w:p>
          <w:p w:rsidR="004B6D93" w:rsidRDefault="004B6D93" w:rsidP="00AC36C2">
            <w:pPr>
              <w:pStyle w:val="aa"/>
              <w:numPr>
                <w:ilvl w:val="0"/>
                <w:numId w:val="99"/>
              </w:numPr>
              <w:ind w:left="390"/>
              <w:jc w:val="both"/>
            </w:pPr>
            <w:r>
              <w:t>Ширмы, фланелеграф;</w:t>
            </w:r>
          </w:p>
          <w:p w:rsidR="004B6D93" w:rsidRDefault="004B6D93" w:rsidP="00AC36C2">
            <w:pPr>
              <w:pStyle w:val="aa"/>
              <w:numPr>
                <w:ilvl w:val="0"/>
                <w:numId w:val="99"/>
              </w:numPr>
              <w:ind w:left="390"/>
              <w:jc w:val="both"/>
            </w:pPr>
            <w:r>
              <w:t>Элементы костюмов, полумаски;</w:t>
            </w:r>
          </w:p>
        </w:tc>
      </w:tr>
      <w:tr w:rsidR="00A46F4D" w:rsidTr="00A46F4D">
        <w:tc>
          <w:tcPr>
            <w:tcW w:w="5139" w:type="dxa"/>
          </w:tcPr>
          <w:p w:rsidR="00A46F4D" w:rsidRDefault="004B6D93" w:rsidP="004B6D93">
            <w:pPr>
              <w:pStyle w:val="aa"/>
              <w:jc w:val="both"/>
            </w:pPr>
            <w:r>
              <w:t>Центр развития движений (развитие интереса к физической культуре, обогащение двигательного опыта)</w:t>
            </w:r>
          </w:p>
        </w:tc>
        <w:tc>
          <w:tcPr>
            <w:tcW w:w="5140" w:type="dxa"/>
          </w:tcPr>
          <w:p w:rsidR="00A46F4D" w:rsidRDefault="004B6D93" w:rsidP="00AC36C2">
            <w:pPr>
              <w:pStyle w:val="aa"/>
              <w:numPr>
                <w:ilvl w:val="0"/>
                <w:numId w:val="100"/>
              </w:numPr>
              <w:ind w:left="390" w:hanging="284"/>
              <w:jc w:val="both"/>
            </w:pPr>
            <w:r>
              <w:t xml:space="preserve">Физкультурное оборудование: скакалки, шнуры, разноцветные флажки, мячи большие и теннисные, набивные мешочки с песком для метания, ленточки, кубики, кегли, обручи, гимнастические палки, </w:t>
            </w:r>
            <w:r w:rsidR="007264E7">
              <w:t>кольцеброс;</w:t>
            </w:r>
          </w:p>
          <w:p w:rsidR="007264E7" w:rsidRDefault="007264E7" w:rsidP="00AC36C2">
            <w:pPr>
              <w:pStyle w:val="aa"/>
              <w:numPr>
                <w:ilvl w:val="0"/>
                <w:numId w:val="100"/>
              </w:numPr>
              <w:ind w:left="390" w:hanging="284"/>
              <w:jc w:val="both"/>
            </w:pPr>
            <w:r>
              <w:t>Дорожка здоровья для профилактики плоскостопия;</w:t>
            </w:r>
          </w:p>
          <w:p w:rsidR="007264E7" w:rsidRDefault="007264E7" w:rsidP="00AC36C2">
            <w:pPr>
              <w:pStyle w:val="aa"/>
              <w:numPr>
                <w:ilvl w:val="0"/>
                <w:numId w:val="100"/>
              </w:numPr>
              <w:ind w:left="390" w:hanging="284"/>
              <w:jc w:val="both"/>
            </w:pPr>
            <w:r>
              <w:t>Дидактические игры по физической культуре  -</w:t>
            </w:r>
            <w:r w:rsidR="00565369">
              <w:t xml:space="preserve"> </w:t>
            </w:r>
            <w:r>
              <w:t>шапочки, медальки для подвижных игр;</w:t>
            </w:r>
          </w:p>
        </w:tc>
      </w:tr>
      <w:tr w:rsidR="00A46F4D" w:rsidTr="00A46F4D">
        <w:tc>
          <w:tcPr>
            <w:tcW w:w="5139" w:type="dxa"/>
          </w:tcPr>
          <w:p w:rsidR="00A46F4D" w:rsidRDefault="008C4E36" w:rsidP="00A46F4D">
            <w:pPr>
              <w:pStyle w:val="aa"/>
            </w:pPr>
            <w:r>
              <w:t>Уголок безопасности (формирование умений применять в повседневной жизни доступные правила безопасности)</w:t>
            </w:r>
          </w:p>
        </w:tc>
        <w:tc>
          <w:tcPr>
            <w:tcW w:w="5140" w:type="dxa"/>
          </w:tcPr>
          <w:p w:rsidR="00A46F4D" w:rsidRDefault="00D42A2C" w:rsidP="00AC36C2">
            <w:pPr>
              <w:pStyle w:val="aa"/>
              <w:numPr>
                <w:ilvl w:val="0"/>
                <w:numId w:val="101"/>
              </w:numPr>
              <w:ind w:left="390" w:hanging="284"/>
              <w:jc w:val="both"/>
            </w:pPr>
            <w:r>
              <w:t>Элементарные макеты домов, дороги;</w:t>
            </w:r>
          </w:p>
          <w:p w:rsidR="00D42A2C" w:rsidRDefault="00D42A2C" w:rsidP="00AC36C2">
            <w:pPr>
              <w:pStyle w:val="aa"/>
              <w:numPr>
                <w:ilvl w:val="0"/>
                <w:numId w:val="101"/>
              </w:numPr>
              <w:ind w:left="390" w:hanging="284"/>
              <w:jc w:val="both"/>
            </w:pPr>
            <w:r>
              <w:t>Наборы машинок;</w:t>
            </w:r>
          </w:p>
          <w:p w:rsidR="00D42A2C" w:rsidRDefault="00D42A2C" w:rsidP="00AC36C2">
            <w:pPr>
              <w:pStyle w:val="aa"/>
              <w:numPr>
                <w:ilvl w:val="0"/>
                <w:numId w:val="101"/>
              </w:numPr>
              <w:ind w:left="390" w:hanging="284"/>
              <w:jc w:val="both"/>
            </w:pPr>
            <w:r>
              <w:t>Дорожные знаки;</w:t>
            </w:r>
          </w:p>
          <w:p w:rsidR="00D42A2C" w:rsidRDefault="00D42A2C" w:rsidP="00AC36C2">
            <w:pPr>
              <w:pStyle w:val="aa"/>
              <w:numPr>
                <w:ilvl w:val="0"/>
                <w:numId w:val="101"/>
              </w:numPr>
              <w:ind w:left="390" w:hanging="284"/>
              <w:jc w:val="both"/>
            </w:pPr>
            <w:r>
              <w:t>Настольно-печатные игры, атрибуты для игры «Пожарные»;</w:t>
            </w:r>
          </w:p>
          <w:p w:rsidR="00D42A2C" w:rsidRDefault="00D42A2C" w:rsidP="00AC36C2">
            <w:pPr>
              <w:pStyle w:val="aa"/>
              <w:numPr>
                <w:ilvl w:val="0"/>
                <w:numId w:val="101"/>
              </w:numPr>
              <w:ind w:left="390" w:hanging="284"/>
              <w:jc w:val="both"/>
            </w:pPr>
            <w:r>
              <w:t>Тематические альбомы с видами различного транспорта;</w:t>
            </w:r>
          </w:p>
        </w:tc>
      </w:tr>
      <w:tr w:rsidR="00D42A2C" w:rsidTr="00A46F4D">
        <w:tc>
          <w:tcPr>
            <w:tcW w:w="5139" w:type="dxa"/>
          </w:tcPr>
          <w:p w:rsidR="00D42A2C" w:rsidRDefault="00D42A2C" w:rsidP="00D42A2C">
            <w:pPr>
              <w:pStyle w:val="aa"/>
            </w:pPr>
            <w:r>
              <w:t xml:space="preserve">Уголок уединения (обеспечение индивидуальной комфортности и эмоционального благополучия каждого </w:t>
            </w:r>
            <w:r>
              <w:lastRenderedPageBreak/>
              <w:t>ребенка группы)</w:t>
            </w:r>
          </w:p>
        </w:tc>
        <w:tc>
          <w:tcPr>
            <w:tcW w:w="5140" w:type="dxa"/>
          </w:tcPr>
          <w:p w:rsidR="00D42A2C" w:rsidRDefault="00D42A2C" w:rsidP="00D42A2C">
            <w:pPr>
              <w:pStyle w:val="aa"/>
              <w:numPr>
                <w:ilvl w:val="0"/>
                <w:numId w:val="91"/>
              </w:numPr>
              <w:ind w:left="390"/>
            </w:pPr>
            <w:r>
              <w:lastRenderedPageBreak/>
              <w:t>Легкая воздушная беседка из прозрачной ткани, палатка;</w:t>
            </w:r>
          </w:p>
          <w:p w:rsidR="00D42A2C" w:rsidRDefault="00D42A2C" w:rsidP="00D42A2C">
            <w:pPr>
              <w:pStyle w:val="aa"/>
              <w:numPr>
                <w:ilvl w:val="0"/>
                <w:numId w:val="91"/>
              </w:numPr>
              <w:ind w:left="390"/>
            </w:pPr>
            <w:r>
              <w:t xml:space="preserve">Подушки </w:t>
            </w:r>
          </w:p>
          <w:p w:rsidR="00D42A2C" w:rsidRDefault="00D42A2C" w:rsidP="00D42A2C">
            <w:pPr>
              <w:pStyle w:val="aa"/>
              <w:numPr>
                <w:ilvl w:val="0"/>
                <w:numId w:val="91"/>
              </w:numPr>
              <w:ind w:left="390"/>
            </w:pPr>
            <w:r>
              <w:lastRenderedPageBreak/>
              <w:t>Мягкие игрушки</w:t>
            </w:r>
          </w:p>
        </w:tc>
      </w:tr>
      <w:tr w:rsidR="00D42A2C" w:rsidTr="00A46F4D">
        <w:tc>
          <w:tcPr>
            <w:tcW w:w="5139" w:type="dxa"/>
          </w:tcPr>
          <w:p w:rsidR="00D42A2C" w:rsidRDefault="00D42A2C" w:rsidP="00D42A2C">
            <w:pPr>
              <w:pStyle w:val="aa"/>
            </w:pPr>
            <w:r>
              <w:lastRenderedPageBreak/>
              <w:t>Уголок дежурных (овладение простейшими процессами хозяйственно-бытового труда)</w:t>
            </w:r>
          </w:p>
        </w:tc>
        <w:tc>
          <w:tcPr>
            <w:tcW w:w="5140" w:type="dxa"/>
          </w:tcPr>
          <w:p w:rsidR="00D42A2C" w:rsidRDefault="00D42A2C" w:rsidP="00D42A2C">
            <w:pPr>
              <w:pStyle w:val="aa"/>
            </w:pPr>
            <w:r>
              <w:t>Фартуки, щетки, совки, карточки учета дежурств воспитанников по столовой, к занятиям.</w:t>
            </w:r>
          </w:p>
        </w:tc>
      </w:tr>
      <w:tr w:rsidR="00D42A2C" w:rsidTr="00D42A2C">
        <w:tc>
          <w:tcPr>
            <w:tcW w:w="10279" w:type="dxa"/>
            <w:gridSpan w:val="2"/>
          </w:tcPr>
          <w:p w:rsidR="00D42A2C" w:rsidRPr="00D42A2C" w:rsidRDefault="00D42A2C" w:rsidP="00503BA6">
            <w:pPr>
              <w:pStyle w:val="aa"/>
              <w:ind w:left="248" w:hanging="248"/>
              <w:jc w:val="both"/>
              <w:rPr>
                <w:b/>
              </w:rPr>
            </w:pPr>
            <w:r>
              <w:tab/>
            </w:r>
            <w:r>
              <w:rPr>
                <w:b/>
              </w:rPr>
              <w:t>Старшая и подготовительная к школе группа (5-7 лет)</w:t>
            </w:r>
          </w:p>
        </w:tc>
      </w:tr>
      <w:tr w:rsidR="00D42A2C" w:rsidTr="00A46F4D">
        <w:tc>
          <w:tcPr>
            <w:tcW w:w="5139" w:type="dxa"/>
          </w:tcPr>
          <w:p w:rsidR="00D42A2C" w:rsidRDefault="00D42A2C" w:rsidP="00A46F4D">
            <w:pPr>
              <w:pStyle w:val="aa"/>
            </w:pPr>
            <w:r>
              <w:t>Игровой центр (социально-личностное развитие ребенка, расширение представлений об окружающем мире, обогащение игровых действий, ролевого взаимодействия, ролевого общения)</w:t>
            </w:r>
          </w:p>
        </w:tc>
        <w:tc>
          <w:tcPr>
            <w:tcW w:w="5140" w:type="dxa"/>
          </w:tcPr>
          <w:p w:rsidR="00D42A2C" w:rsidRDefault="00D42A2C" w:rsidP="00AC36C2">
            <w:pPr>
              <w:pStyle w:val="aa"/>
              <w:numPr>
                <w:ilvl w:val="0"/>
                <w:numId w:val="102"/>
              </w:numPr>
              <w:ind w:left="390" w:hanging="426"/>
              <w:jc w:val="both"/>
            </w:pPr>
            <w:r>
              <w:t>Сюжетно-ролевые игры «Школа», «Ателье», «Почта», «Магазин», «Поликлиника», «Аптека», «Парикмахерская», «Семья», «Библиотека», «Завод», «Банк» «Ферма», «Кафе»;</w:t>
            </w:r>
          </w:p>
          <w:p w:rsidR="00D42A2C" w:rsidRDefault="00D42A2C" w:rsidP="00AC36C2">
            <w:pPr>
              <w:pStyle w:val="aa"/>
              <w:numPr>
                <w:ilvl w:val="0"/>
                <w:numId w:val="102"/>
              </w:numPr>
              <w:ind w:left="390" w:hanging="426"/>
              <w:jc w:val="both"/>
            </w:pPr>
            <w:r>
              <w:t>Сюжетно-образные игрушки  (фигурки людей и животных);</w:t>
            </w:r>
          </w:p>
          <w:p w:rsidR="00D42A2C" w:rsidRDefault="00D42A2C" w:rsidP="00AC36C2">
            <w:pPr>
              <w:pStyle w:val="aa"/>
              <w:numPr>
                <w:ilvl w:val="0"/>
                <w:numId w:val="102"/>
              </w:numPr>
              <w:ind w:left="390" w:hanging="426"/>
              <w:jc w:val="both"/>
            </w:pPr>
            <w:r>
              <w:t>Тематические наборы «Скотный двор», «Птицы», «Джунгли» и др.;</w:t>
            </w:r>
          </w:p>
          <w:p w:rsidR="00D42A2C" w:rsidRDefault="00D42A2C" w:rsidP="00AC36C2">
            <w:pPr>
              <w:pStyle w:val="aa"/>
              <w:numPr>
                <w:ilvl w:val="0"/>
                <w:numId w:val="102"/>
              </w:numPr>
              <w:ind w:left="390" w:hanging="426"/>
              <w:jc w:val="both"/>
            </w:pPr>
            <w:r>
              <w:t>Предметы игрового обихода (мебель-игрушки для кукол мелкого и среднего размера);</w:t>
            </w:r>
          </w:p>
          <w:p w:rsidR="00D42A2C" w:rsidRDefault="00D42A2C" w:rsidP="00AC36C2">
            <w:pPr>
              <w:pStyle w:val="aa"/>
              <w:numPr>
                <w:ilvl w:val="0"/>
                <w:numId w:val="102"/>
              </w:numPr>
              <w:ind w:left="390" w:hanging="426"/>
              <w:jc w:val="both"/>
            </w:pPr>
            <w:r>
              <w:t>Предметы – заменители: абстрактная игрушки, природный материал;</w:t>
            </w:r>
          </w:p>
          <w:p w:rsidR="00D42A2C" w:rsidRDefault="00D42A2C" w:rsidP="00AC36C2">
            <w:pPr>
              <w:pStyle w:val="aa"/>
              <w:numPr>
                <w:ilvl w:val="0"/>
                <w:numId w:val="102"/>
              </w:numPr>
              <w:ind w:left="390" w:hanging="426"/>
              <w:jc w:val="both"/>
            </w:pPr>
            <w:r>
              <w:t>Игры-забавы;</w:t>
            </w:r>
          </w:p>
          <w:p w:rsidR="00D42A2C" w:rsidRDefault="00D42A2C" w:rsidP="00AC36C2">
            <w:pPr>
              <w:pStyle w:val="aa"/>
              <w:numPr>
                <w:ilvl w:val="0"/>
                <w:numId w:val="102"/>
              </w:numPr>
              <w:ind w:left="390" w:hanging="426"/>
              <w:jc w:val="both"/>
            </w:pPr>
            <w:r>
              <w:t>Машины, самолеты, лодки;</w:t>
            </w:r>
          </w:p>
        </w:tc>
      </w:tr>
      <w:tr w:rsidR="00D42A2C" w:rsidTr="00A46F4D">
        <w:tc>
          <w:tcPr>
            <w:tcW w:w="5139" w:type="dxa"/>
          </w:tcPr>
          <w:p w:rsidR="00D42A2C" w:rsidRDefault="00D42A2C" w:rsidP="00A46F4D">
            <w:pPr>
              <w:pStyle w:val="aa"/>
            </w:pPr>
            <w:r>
              <w:t>Центр интеллектуального развития</w:t>
            </w:r>
          </w:p>
        </w:tc>
        <w:tc>
          <w:tcPr>
            <w:tcW w:w="5140" w:type="dxa"/>
          </w:tcPr>
          <w:p w:rsidR="00D42A2C" w:rsidRDefault="00D42A2C" w:rsidP="00AC36C2">
            <w:pPr>
              <w:pStyle w:val="aa"/>
              <w:numPr>
                <w:ilvl w:val="0"/>
                <w:numId w:val="103"/>
              </w:numPr>
              <w:ind w:left="248" w:hanging="248"/>
              <w:jc w:val="both"/>
            </w:pPr>
            <w:r>
              <w:t>Игры для интеллектуального развития: настольно-печатные игры, мелкие конструкторы, строительный материал с набором схем;</w:t>
            </w:r>
          </w:p>
          <w:p w:rsidR="00D42A2C" w:rsidRDefault="00D42A2C" w:rsidP="00AC36C2">
            <w:pPr>
              <w:pStyle w:val="aa"/>
              <w:numPr>
                <w:ilvl w:val="0"/>
                <w:numId w:val="103"/>
              </w:numPr>
              <w:ind w:left="248" w:hanging="248"/>
              <w:jc w:val="both"/>
            </w:pPr>
            <w:r>
              <w:t>Тетради с заданиями для самостоятельной деятельности, звуковые линейки, счетные лесенки;</w:t>
            </w:r>
          </w:p>
          <w:p w:rsidR="00D42A2C" w:rsidRDefault="00D42A2C" w:rsidP="00AC36C2">
            <w:pPr>
              <w:pStyle w:val="aa"/>
              <w:numPr>
                <w:ilvl w:val="0"/>
                <w:numId w:val="103"/>
              </w:numPr>
              <w:ind w:left="248" w:hanging="248"/>
              <w:jc w:val="both"/>
            </w:pPr>
            <w:r>
              <w:t>Разнообразные волчки, механические игрушки-забавы;</w:t>
            </w:r>
          </w:p>
          <w:p w:rsidR="00D42A2C" w:rsidRDefault="00D42A2C" w:rsidP="00AC36C2">
            <w:pPr>
              <w:pStyle w:val="aa"/>
              <w:numPr>
                <w:ilvl w:val="0"/>
                <w:numId w:val="103"/>
              </w:numPr>
              <w:ind w:left="248" w:hanging="248"/>
              <w:jc w:val="both"/>
            </w:pPr>
            <w:r>
              <w:t>Альбомы, наборы ручек, карандашей, мелков, фломастеров;</w:t>
            </w:r>
          </w:p>
        </w:tc>
      </w:tr>
      <w:tr w:rsidR="00D42A2C" w:rsidTr="00A46F4D">
        <w:tc>
          <w:tcPr>
            <w:tcW w:w="5139" w:type="dxa"/>
          </w:tcPr>
          <w:p w:rsidR="00D42A2C" w:rsidRDefault="00D42A2C" w:rsidP="00A46F4D">
            <w:pPr>
              <w:pStyle w:val="aa"/>
            </w:pPr>
            <w:r>
              <w:t>Центр грамотности (развитие речевой активности, приобщение к литературному слову)</w:t>
            </w:r>
          </w:p>
        </w:tc>
        <w:tc>
          <w:tcPr>
            <w:tcW w:w="5140" w:type="dxa"/>
          </w:tcPr>
          <w:p w:rsidR="00D42A2C" w:rsidRDefault="007476DA" w:rsidP="00AC36C2">
            <w:pPr>
              <w:pStyle w:val="aa"/>
              <w:numPr>
                <w:ilvl w:val="0"/>
                <w:numId w:val="104"/>
              </w:numPr>
              <w:ind w:left="390"/>
              <w:jc w:val="both"/>
            </w:pPr>
            <w:r>
              <w:t>Художественная литература соответственно возрасту и тематике;</w:t>
            </w:r>
          </w:p>
          <w:p w:rsidR="007476DA" w:rsidRDefault="007476DA" w:rsidP="00AC36C2">
            <w:pPr>
              <w:pStyle w:val="aa"/>
              <w:numPr>
                <w:ilvl w:val="0"/>
                <w:numId w:val="104"/>
              </w:numPr>
              <w:ind w:left="390"/>
              <w:jc w:val="both"/>
            </w:pPr>
            <w:r>
              <w:t>Иллюстрированные альбомы, книги, комиксы, фотографии;</w:t>
            </w:r>
          </w:p>
          <w:p w:rsidR="007476DA" w:rsidRDefault="007476DA" w:rsidP="00AC36C2">
            <w:pPr>
              <w:pStyle w:val="aa"/>
              <w:numPr>
                <w:ilvl w:val="0"/>
                <w:numId w:val="104"/>
              </w:numPr>
              <w:ind w:left="390"/>
              <w:jc w:val="both"/>
            </w:pPr>
            <w:r>
              <w:t>Серии картинок разной тематики(времена года, пейзажи, жизнь животных, характерные виды работ, отдыха людей), историческая тематика для выстраивания временных рядов;</w:t>
            </w:r>
          </w:p>
          <w:p w:rsidR="007476DA" w:rsidRDefault="007476DA" w:rsidP="00AC36C2">
            <w:pPr>
              <w:pStyle w:val="aa"/>
              <w:numPr>
                <w:ilvl w:val="0"/>
                <w:numId w:val="104"/>
              </w:numPr>
              <w:ind w:left="390"/>
              <w:jc w:val="both"/>
            </w:pPr>
            <w:r>
              <w:t>Тематические альбомы, детские журналы;</w:t>
            </w:r>
          </w:p>
          <w:p w:rsidR="007476DA" w:rsidRDefault="007476DA" w:rsidP="00AC36C2">
            <w:pPr>
              <w:pStyle w:val="aa"/>
              <w:numPr>
                <w:ilvl w:val="0"/>
                <w:numId w:val="104"/>
              </w:numPr>
              <w:ind w:left="390"/>
              <w:jc w:val="both"/>
            </w:pPr>
            <w:r>
              <w:t xml:space="preserve">Детские рисунки; </w:t>
            </w:r>
          </w:p>
          <w:p w:rsidR="007476DA" w:rsidRDefault="007476DA" w:rsidP="00AC36C2">
            <w:pPr>
              <w:pStyle w:val="aa"/>
              <w:numPr>
                <w:ilvl w:val="0"/>
                <w:numId w:val="104"/>
              </w:numPr>
              <w:ind w:left="390"/>
              <w:jc w:val="both"/>
            </w:pPr>
            <w:r>
              <w:t>Увлечения детей (открытки, календари);</w:t>
            </w:r>
          </w:p>
          <w:p w:rsidR="007476DA" w:rsidRDefault="007476DA" w:rsidP="00AC36C2">
            <w:pPr>
              <w:pStyle w:val="aa"/>
              <w:numPr>
                <w:ilvl w:val="0"/>
                <w:numId w:val="104"/>
              </w:numPr>
              <w:ind w:left="390"/>
              <w:jc w:val="both"/>
            </w:pPr>
            <w:r>
              <w:t>Иллюстрации писателей и их произведений;</w:t>
            </w:r>
          </w:p>
          <w:p w:rsidR="007476DA" w:rsidRDefault="007476DA" w:rsidP="00AC36C2">
            <w:pPr>
              <w:pStyle w:val="aa"/>
              <w:numPr>
                <w:ilvl w:val="0"/>
                <w:numId w:val="104"/>
              </w:numPr>
              <w:ind w:left="390"/>
              <w:jc w:val="both"/>
            </w:pPr>
            <w:r>
              <w:t>Оборудование для обучения детей грамоте (алфавитные таблицы</w:t>
            </w:r>
            <w:r w:rsidR="00995900">
              <w:t>, плакаты);</w:t>
            </w:r>
          </w:p>
          <w:p w:rsidR="00995900" w:rsidRDefault="00995900" w:rsidP="00AC36C2">
            <w:pPr>
              <w:pStyle w:val="aa"/>
              <w:numPr>
                <w:ilvl w:val="0"/>
                <w:numId w:val="104"/>
              </w:numPr>
              <w:ind w:left="390"/>
              <w:jc w:val="both"/>
            </w:pPr>
            <w:r>
              <w:t>Материал для составления предложений (сюжетные картинки, графические схемы, мнемотаблицы);</w:t>
            </w:r>
          </w:p>
          <w:p w:rsidR="00995900" w:rsidRDefault="00995900" w:rsidP="00AC36C2">
            <w:pPr>
              <w:pStyle w:val="aa"/>
              <w:numPr>
                <w:ilvl w:val="0"/>
                <w:numId w:val="104"/>
              </w:numPr>
              <w:ind w:left="390"/>
              <w:jc w:val="both"/>
            </w:pPr>
            <w:r>
              <w:lastRenderedPageBreak/>
              <w:t>Карточки-символы для звукового анализа слов, карточки для вычленения словесного ударения, картинки-схемы слов из 3-5 звуков;</w:t>
            </w:r>
          </w:p>
          <w:p w:rsidR="00995900" w:rsidRDefault="00995900" w:rsidP="00AC36C2">
            <w:pPr>
              <w:pStyle w:val="aa"/>
              <w:numPr>
                <w:ilvl w:val="0"/>
                <w:numId w:val="104"/>
              </w:numPr>
              <w:ind w:left="390"/>
              <w:jc w:val="both"/>
            </w:pPr>
            <w:r>
              <w:t>Материалы для чтения: книжки-малышки, игровые наборы с правилами «Живые слова», «Составь слово», «Веселый алфавит»;</w:t>
            </w:r>
          </w:p>
          <w:p w:rsidR="00995900" w:rsidRDefault="00995900" w:rsidP="00AC36C2">
            <w:pPr>
              <w:pStyle w:val="aa"/>
              <w:numPr>
                <w:ilvl w:val="0"/>
                <w:numId w:val="104"/>
              </w:numPr>
              <w:ind w:left="390"/>
              <w:jc w:val="both"/>
            </w:pPr>
            <w:r>
              <w:t>Дидактические игры по развитию речи;</w:t>
            </w:r>
          </w:p>
        </w:tc>
      </w:tr>
      <w:tr w:rsidR="00D42A2C" w:rsidTr="00A46F4D">
        <w:tc>
          <w:tcPr>
            <w:tcW w:w="5139" w:type="dxa"/>
          </w:tcPr>
          <w:p w:rsidR="00D42A2C" w:rsidRDefault="00995900" w:rsidP="00A46F4D">
            <w:pPr>
              <w:pStyle w:val="aa"/>
            </w:pPr>
            <w:r>
              <w:lastRenderedPageBreak/>
              <w:t xml:space="preserve">Театрально-музыкальный центр (приобщение к театральному искусству, развитие интереса к музыке) </w:t>
            </w:r>
          </w:p>
        </w:tc>
        <w:tc>
          <w:tcPr>
            <w:tcW w:w="5140" w:type="dxa"/>
          </w:tcPr>
          <w:p w:rsidR="00995900" w:rsidRPr="00995900" w:rsidRDefault="00995900" w:rsidP="00AC36C2">
            <w:pPr>
              <w:numPr>
                <w:ilvl w:val="0"/>
                <w:numId w:val="105"/>
              </w:numPr>
              <w:shd w:val="clear" w:color="auto" w:fill="FFFFFF"/>
              <w:tabs>
                <w:tab w:val="clear" w:pos="720"/>
              </w:tabs>
              <w:ind w:left="390" w:hanging="284"/>
              <w:jc w:val="both"/>
              <w:rPr>
                <w:rFonts w:ascii="Times New Roman" w:eastAsia="Times New Roman" w:hAnsi="Times New Roman" w:cs="Times New Roman"/>
                <w:sz w:val="24"/>
                <w:szCs w:val="24"/>
                <w:lang w:eastAsia="ru-RU"/>
              </w:rPr>
            </w:pPr>
            <w:r w:rsidRPr="00995900">
              <w:rPr>
                <w:rFonts w:ascii="Times New Roman" w:eastAsia="Times New Roman" w:hAnsi="Times New Roman" w:cs="Times New Roman"/>
                <w:sz w:val="24"/>
                <w:szCs w:val="24"/>
                <w:lang w:eastAsia="ru-RU"/>
              </w:rPr>
              <w:t>Музыкальные игрушки (озвученные – музыкальная книжка, молоточек, волчок, погремушка, шкатулка); игрушка комбинированная с кнопками; не озвученные игрушки</w:t>
            </w:r>
            <w:r>
              <w:rPr>
                <w:rFonts w:ascii="Times New Roman" w:eastAsia="Times New Roman" w:hAnsi="Times New Roman" w:cs="Times New Roman"/>
                <w:sz w:val="24"/>
                <w:szCs w:val="24"/>
                <w:lang w:eastAsia="ru-RU"/>
              </w:rPr>
              <w:t>-</w:t>
            </w:r>
            <w:r w:rsidRPr="00995900">
              <w:rPr>
                <w:rFonts w:ascii="Times New Roman" w:eastAsia="Times New Roman" w:hAnsi="Times New Roman" w:cs="Times New Roman"/>
                <w:sz w:val="24"/>
                <w:szCs w:val="24"/>
                <w:lang w:eastAsia="ru-RU"/>
              </w:rPr>
              <w:t>самоделки.</w:t>
            </w:r>
          </w:p>
          <w:p w:rsidR="00995900" w:rsidRPr="00995900" w:rsidRDefault="00995900" w:rsidP="00AC36C2">
            <w:pPr>
              <w:numPr>
                <w:ilvl w:val="0"/>
                <w:numId w:val="105"/>
              </w:numPr>
              <w:shd w:val="clear" w:color="auto" w:fill="FFFFFF"/>
              <w:tabs>
                <w:tab w:val="clear" w:pos="720"/>
              </w:tabs>
              <w:ind w:left="390" w:hanging="284"/>
              <w:jc w:val="both"/>
              <w:rPr>
                <w:rFonts w:ascii="Times New Roman" w:eastAsia="Times New Roman" w:hAnsi="Times New Roman" w:cs="Times New Roman"/>
                <w:sz w:val="24"/>
                <w:szCs w:val="24"/>
                <w:lang w:eastAsia="ru-RU"/>
              </w:rPr>
            </w:pPr>
            <w:r w:rsidRPr="00995900">
              <w:rPr>
                <w:rFonts w:ascii="Times New Roman" w:eastAsia="Times New Roman" w:hAnsi="Times New Roman" w:cs="Times New Roman"/>
                <w:sz w:val="24"/>
                <w:szCs w:val="24"/>
                <w:lang w:eastAsia="ru-RU"/>
              </w:rPr>
              <w:t>Музыкальные инструменты: металлофон, бубны,  барабан, колокольчики, дудочка, маракасы; - картинки с изображением музыкальных инструментов;</w:t>
            </w:r>
          </w:p>
          <w:p w:rsidR="00995900" w:rsidRPr="00995900" w:rsidRDefault="00995900" w:rsidP="00AC36C2">
            <w:pPr>
              <w:numPr>
                <w:ilvl w:val="0"/>
                <w:numId w:val="105"/>
              </w:numPr>
              <w:shd w:val="clear" w:color="auto" w:fill="FFFFFF"/>
              <w:tabs>
                <w:tab w:val="clear" w:pos="720"/>
              </w:tabs>
              <w:ind w:left="390" w:hanging="284"/>
              <w:jc w:val="both"/>
              <w:rPr>
                <w:rFonts w:ascii="Times New Roman" w:eastAsia="Times New Roman" w:hAnsi="Times New Roman" w:cs="Times New Roman"/>
                <w:sz w:val="24"/>
                <w:szCs w:val="24"/>
                <w:lang w:eastAsia="ru-RU"/>
              </w:rPr>
            </w:pPr>
            <w:r w:rsidRPr="00995900">
              <w:rPr>
                <w:rFonts w:ascii="Times New Roman" w:eastAsia="Times New Roman" w:hAnsi="Times New Roman" w:cs="Times New Roman"/>
                <w:sz w:val="24"/>
                <w:szCs w:val="24"/>
                <w:lang w:eastAsia="ru-RU"/>
              </w:rPr>
              <w:t>Театр игрушки, настольный театр, плоскостной, театр на фланелеграфе, пальчиковый театр, театр «на палочках», «на перчатке», театр Петрушек, театр теней.</w:t>
            </w:r>
          </w:p>
          <w:p w:rsidR="00995900" w:rsidRPr="00995900" w:rsidRDefault="00995900" w:rsidP="00AC36C2">
            <w:pPr>
              <w:numPr>
                <w:ilvl w:val="0"/>
                <w:numId w:val="105"/>
              </w:numPr>
              <w:shd w:val="clear" w:color="auto" w:fill="FFFFFF"/>
              <w:tabs>
                <w:tab w:val="clear" w:pos="720"/>
              </w:tabs>
              <w:ind w:left="390" w:hanging="284"/>
              <w:jc w:val="both"/>
              <w:rPr>
                <w:rFonts w:ascii="Times New Roman" w:eastAsia="Times New Roman" w:hAnsi="Times New Roman" w:cs="Times New Roman"/>
                <w:sz w:val="24"/>
                <w:szCs w:val="24"/>
                <w:lang w:eastAsia="ru-RU"/>
              </w:rPr>
            </w:pPr>
            <w:r w:rsidRPr="00995900">
              <w:rPr>
                <w:rFonts w:ascii="Times New Roman" w:eastAsia="Times New Roman" w:hAnsi="Times New Roman" w:cs="Times New Roman"/>
                <w:sz w:val="24"/>
                <w:szCs w:val="24"/>
                <w:lang w:eastAsia="ru-RU"/>
              </w:rPr>
              <w:t>Ширмы, фланелеграф.</w:t>
            </w:r>
          </w:p>
          <w:p w:rsidR="00995900" w:rsidRPr="00995900" w:rsidRDefault="00995900" w:rsidP="00AC36C2">
            <w:pPr>
              <w:numPr>
                <w:ilvl w:val="0"/>
                <w:numId w:val="105"/>
              </w:numPr>
              <w:shd w:val="clear" w:color="auto" w:fill="FFFFFF"/>
              <w:tabs>
                <w:tab w:val="clear" w:pos="720"/>
              </w:tabs>
              <w:ind w:left="390" w:hanging="284"/>
              <w:jc w:val="both"/>
              <w:rPr>
                <w:rFonts w:ascii="Times New Roman" w:eastAsia="Times New Roman" w:hAnsi="Times New Roman" w:cs="Times New Roman"/>
                <w:sz w:val="24"/>
                <w:szCs w:val="24"/>
                <w:lang w:eastAsia="ru-RU"/>
              </w:rPr>
            </w:pPr>
            <w:r w:rsidRPr="00995900">
              <w:rPr>
                <w:rFonts w:ascii="Times New Roman" w:eastAsia="Times New Roman" w:hAnsi="Times New Roman" w:cs="Times New Roman"/>
                <w:sz w:val="24"/>
                <w:szCs w:val="24"/>
                <w:lang w:eastAsia="ru-RU"/>
              </w:rPr>
              <w:t>Элементы костюмов, полумаски.</w:t>
            </w:r>
          </w:p>
          <w:p w:rsidR="00D42A2C" w:rsidRDefault="00D42A2C" w:rsidP="00503BA6">
            <w:pPr>
              <w:pStyle w:val="aa"/>
              <w:ind w:left="248" w:hanging="248"/>
              <w:jc w:val="both"/>
            </w:pPr>
          </w:p>
        </w:tc>
      </w:tr>
      <w:tr w:rsidR="00D42A2C" w:rsidTr="00A46F4D">
        <w:tc>
          <w:tcPr>
            <w:tcW w:w="5139" w:type="dxa"/>
          </w:tcPr>
          <w:p w:rsidR="00D42A2C" w:rsidRDefault="00995900" w:rsidP="00A46F4D">
            <w:pPr>
              <w:pStyle w:val="aa"/>
            </w:pPr>
            <w:r>
              <w:t>Центр познавательной практической деятельности (стимулировать активное отношение к окружающей действительности и способам ее изучения практическим путем)</w:t>
            </w:r>
          </w:p>
        </w:tc>
        <w:tc>
          <w:tcPr>
            <w:tcW w:w="5140" w:type="dxa"/>
          </w:tcPr>
          <w:p w:rsidR="00D42A2C" w:rsidRDefault="00AF1418" w:rsidP="00AC36C2">
            <w:pPr>
              <w:pStyle w:val="aa"/>
              <w:numPr>
                <w:ilvl w:val="0"/>
                <w:numId w:val="106"/>
              </w:numPr>
              <w:ind w:left="390"/>
              <w:jc w:val="both"/>
            </w:pPr>
            <w:r>
              <w:t>Материалы для экспериментирования с песком, водой и снегом;</w:t>
            </w:r>
          </w:p>
          <w:p w:rsidR="00AF1418" w:rsidRDefault="00AF1418" w:rsidP="00AC36C2">
            <w:pPr>
              <w:pStyle w:val="aa"/>
              <w:numPr>
                <w:ilvl w:val="0"/>
                <w:numId w:val="106"/>
              </w:numPr>
              <w:ind w:left="390"/>
              <w:jc w:val="both"/>
            </w:pPr>
            <w:r>
              <w:t>Природный материал: шишки, камешки, вода, каштаны;</w:t>
            </w:r>
          </w:p>
          <w:p w:rsidR="00AF1418" w:rsidRDefault="00AF1418" w:rsidP="00AC36C2">
            <w:pPr>
              <w:pStyle w:val="aa"/>
              <w:numPr>
                <w:ilvl w:val="0"/>
                <w:numId w:val="106"/>
              </w:numPr>
              <w:ind w:left="390"/>
              <w:jc w:val="both"/>
            </w:pPr>
            <w:r>
              <w:t>Элементарные измерительные приборы: линейки разного размера, емкости различной формы одинакового и разного размера;</w:t>
            </w:r>
          </w:p>
          <w:p w:rsidR="00AF1418" w:rsidRDefault="00AF1418" w:rsidP="00AC36C2">
            <w:pPr>
              <w:pStyle w:val="aa"/>
              <w:numPr>
                <w:ilvl w:val="0"/>
                <w:numId w:val="106"/>
              </w:numPr>
              <w:ind w:left="390"/>
              <w:jc w:val="both"/>
            </w:pPr>
            <w:r>
              <w:t>Вспомогательное оборудование: мерные стаканчики, предметы из разных материалов (для определения плавучести), предметы – орудия (черпачки, сачки, воронки, лейки);</w:t>
            </w:r>
          </w:p>
          <w:p w:rsidR="00AF1418" w:rsidRDefault="004106CF" w:rsidP="00AC36C2">
            <w:pPr>
              <w:pStyle w:val="aa"/>
              <w:numPr>
                <w:ilvl w:val="0"/>
                <w:numId w:val="106"/>
              </w:numPr>
              <w:ind w:left="390"/>
              <w:jc w:val="both"/>
            </w:pPr>
            <w:r>
              <w:t>Специальные измерительные приборы: увеличительное стекло, весы;</w:t>
            </w:r>
          </w:p>
          <w:p w:rsidR="004106CF" w:rsidRDefault="004106CF" w:rsidP="00AC36C2">
            <w:pPr>
              <w:pStyle w:val="aa"/>
              <w:numPr>
                <w:ilvl w:val="0"/>
                <w:numId w:val="106"/>
              </w:numPr>
              <w:ind w:left="390"/>
              <w:jc w:val="both"/>
            </w:pPr>
            <w:r>
              <w:t>Карточки – схемы проведения опытов;</w:t>
            </w:r>
          </w:p>
          <w:p w:rsidR="004106CF" w:rsidRDefault="004106CF" w:rsidP="00AC36C2">
            <w:pPr>
              <w:pStyle w:val="aa"/>
              <w:numPr>
                <w:ilvl w:val="0"/>
                <w:numId w:val="106"/>
              </w:numPr>
              <w:ind w:left="390"/>
              <w:jc w:val="both"/>
            </w:pPr>
            <w:r>
              <w:t>Дидактические игры на природоведческую тематику, иллюстрации с изображением зверей, птиц, рыб, овощей, фруктов, сезонных явлений;</w:t>
            </w:r>
          </w:p>
          <w:p w:rsidR="004106CF" w:rsidRDefault="004106CF" w:rsidP="00AC36C2">
            <w:pPr>
              <w:pStyle w:val="aa"/>
              <w:numPr>
                <w:ilvl w:val="0"/>
                <w:numId w:val="106"/>
              </w:numPr>
              <w:ind w:left="390"/>
              <w:jc w:val="both"/>
            </w:pPr>
            <w:r>
              <w:t>Игры для интеллектуального развития: настольно – печатные игры «Найди недостающую фигуру», «Чего не стало»,  игры-головоломки, мозайки, наборы лего;</w:t>
            </w:r>
          </w:p>
          <w:p w:rsidR="004106CF" w:rsidRDefault="004106CF" w:rsidP="00AC36C2">
            <w:pPr>
              <w:pStyle w:val="aa"/>
              <w:numPr>
                <w:ilvl w:val="0"/>
                <w:numId w:val="106"/>
              </w:numPr>
              <w:ind w:left="390"/>
              <w:jc w:val="both"/>
            </w:pPr>
            <w:r>
              <w:t xml:space="preserve">Оборудование для экскурсий (совки металлические для выкапывания растений, </w:t>
            </w:r>
            <w:r>
              <w:lastRenderedPageBreak/>
              <w:t>сачки для ловли насекомых, пакетики для сбора семян, пресс для засушивания растений, емкости)</w:t>
            </w:r>
          </w:p>
        </w:tc>
      </w:tr>
      <w:tr w:rsidR="00D42A2C" w:rsidTr="00A46F4D">
        <w:tc>
          <w:tcPr>
            <w:tcW w:w="5139" w:type="dxa"/>
          </w:tcPr>
          <w:p w:rsidR="00D42A2C" w:rsidRDefault="004106CF" w:rsidP="00A46F4D">
            <w:pPr>
              <w:pStyle w:val="aa"/>
            </w:pPr>
            <w:r>
              <w:lastRenderedPageBreak/>
              <w:t>Центр строительно-конструктивных игр (содействовать развитию разных видов конструирования)</w:t>
            </w:r>
          </w:p>
        </w:tc>
        <w:tc>
          <w:tcPr>
            <w:tcW w:w="5140" w:type="dxa"/>
          </w:tcPr>
          <w:p w:rsidR="00D42A2C" w:rsidRDefault="004106CF" w:rsidP="00AC36C2">
            <w:pPr>
              <w:pStyle w:val="aa"/>
              <w:numPr>
                <w:ilvl w:val="0"/>
                <w:numId w:val="107"/>
              </w:numPr>
              <w:ind w:left="248" w:hanging="248"/>
              <w:jc w:val="both"/>
            </w:pPr>
            <w:r>
              <w:t>Конструктор большой и малый из разного материала;</w:t>
            </w:r>
          </w:p>
          <w:p w:rsidR="004106CF" w:rsidRDefault="004106CF" w:rsidP="00AC36C2">
            <w:pPr>
              <w:pStyle w:val="aa"/>
              <w:numPr>
                <w:ilvl w:val="0"/>
                <w:numId w:val="107"/>
              </w:numPr>
              <w:ind w:left="248" w:hanging="248"/>
              <w:jc w:val="both"/>
            </w:pPr>
            <w:r>
              <w:t>Модели готовых построек;</w:t>
            </w:r>
          </w:p>
          <w:p w:rsidR="004106CF" w:rsidRDefault="004106CF" w:rsidP="00AC36C2">
            <w:pPr>
              <w:pStyle w:val="aa"/>
              <w:numPr>
                <w:ilvl w:val="0"/>
                <w:numId w:val="107"/>
              </w:numPr>
              <w:ind w:left="248" w:hanging="248"/>
              <w:jc w:val="both"/>
            </w:pPr>
            <w:r>
              <w:t>Фабричный игровой материал: машины, паровозы, дома;</w:t>
            </w:r>
          </w:p>
          <w:p w:rsidR="004106CF" w:rsidRDefault="004106CF" w:rsidP="00AC36C2">
            <w:pPr>
              <w:pStyle w:val="aa"/>
              <w:numPr>
                <w:ilvl w:val="0"/>
                <w:numId w:val="107"/>
              </w:numPr>
              <w:ind w:left="248" w:hanging="248"/>
              <w:jc w:val="both"/>
            </w:pPr>
            <w:r>
              <w:t>Модули, схемы;</w:t>
            </w:r>
          </w:p>
          <w:p w:rsidR="004106CF" w:rsidRDefault="004106CF" w:rsidP="00AC36C2">
            <w:pPr>
              <w:pStyle w:val="aa"/>
              <w:numPr>
                <w:ilvl w:val="0"/>
                <w:numId w:val="107"/>
              </w:numPr>
              <w:ind w:left="248" w:hanging="248"/>
              <w:jc w:val="both"/>
            </w:pPr>
            <w:r>
              <w:t>Открытки, чертежи построек;</w:t>
            </w:r>
          </w:p>
          <w:p w:rsidR="004106CF" w:rsidRDefault="004106CF" w:rsidP="00AC36C2">
            <w:pPr>
              <w:pStyle w:val="aa"/>
              <w:numPr>
                <w:ilvl w:val="0"/>
                <w:numId w:val="107"/>
              </w:numPr>
              <w:ind w:left="248" w:hanging="248"/>
              <w:jc w:val="both"/>
            </w:pPr>
            <w:r>
              <w:t xml:space="preserve">Фотографии зданий, </w:t>
            </w:r>
            <w:r w:rsidR="002A4A23">
              <w:t>рисунки и построек;</w:t>
            </w:r>
          </w:p>
        </w:tc>
      </w:tr>
      <w:tr w:rsidR="00D42A2C" w:rsidTr="00A46F4D">
        <w:tc>
          <w:tcPr>
            <w:tcW w:w="5139" w:type="dxa"/>
          </w:tcPr>
          <w:p w:rsidR="00D42A2C" w:rsidRDefault="002A4A23" w:rsidP="00A46F4D">
            <w:pPr>
              <w:pStyle w:val="aa"/>
            </w:pPr>
            <w:r>
              <w:t>Центр предматематического развития (активизация познавательной деятельности, развитие познавательных процессов)</w:t>
            </w:r>
          </w:p>
        </w:tc>
        <w:tc>
          <w:tcPr>
            <w:tcW w:w="5140" w:type="dxa"/>
          </w:tcPr>
          <w:p w:rsidR="00D42A2C" w:rsidRDefault="00155F32" w:rsidP="00AC36C2">
            <w:pPr>
              <w:pStyle w:val="aa"/>
              <w:numPr>
                <w:ilvl w:val="0"/>
                <w:numId w:val="108"/>
              </w:numPr>
              <w:ind w:left="390" w:hanging="284"/>
              <w:jc w:val="both"/>
            </w:pPr>
            <w:r>
              <w:t>Формирование элементарных математических представлений: дидактические игры на сравнение предметов по различным свойствам, на воссоздание целого из частей, на сериацию по разным свойствам;</w:t>
            </w:r>
          </w:p>
          <w:p w:rsidR="00155F32" w:rsidRDefault="00155F32" w:rsidP="00AC36C2">
            <w:pPr>
              <w:pStyle w:val="aa"/>
              <w:numPr>
                <w:ilvl w:val="0"/>
                <w:numId w:val="108"/>
              </w:numPr>
              <w:ind w:left="390" w:hanging="284"/>
              <w:jc w:val="both"/>
            </w:pPr>
            <w:r>
              <w:t>Пособия по обучению счету;</w:t>
            </w:r>
          </w:p>
          <w:p w:rsidR="00155F32" w:rsidRDefault="00155F32" w:rsidP="00AC36C2">
            <w:pPr>
              <w:pStyle w:val="aa"/>
              <w:numPr>
                <w:ilvl w:val="0"/>
                <w:numId w:val="108"/>
              </w:numPr>
              <w:ind w:left="390" w:hanging="284"/>
              <w:jc w:val="both"/>
            </w:pPr>
            <w:r>
              <w:t>Модели (круг, овал, квадрат, прямоугольник, ромб, трапеция);</w:t>
            </w:r>
          </w:p>
          <w:p w:rsidR="00155F32" w:rsidRDefault="00155F32" w:rsidP="00AC36C2">
            <w:pPr>
              <w:pStyle w:val="aa"/>
              <w:numPr>
                <w:ilvl w:val="0"/>
                <w:numId w:val="108"/>
              </w:numPr>
              <w:ind w:left="390" w:hanging="284"/>
              <w:jc w:val="both"/>
            </w:pPr>
            <w:r>
              <w:t>Планы и схемы;</w:t>
            </w:r>
          </w:p>
          <w:p w:rsidR="00155F32" w:rsidRDefault="00155F32" w:rsidP="00AC36C2">
            <w:pPr>
              <w:pStyle w:val="aa"/>
              <w:numPr>
                <w:ilvl w:val="0"/>
                <w:numId w:val="108"/>
              </w:numPr>
              <w:ind w:left="390" w:hanging="284"/>
              <w:jc w:val="both"/>
            </w:pPr>
            <w:r>
              <w:t>Таблицы (целое и часть, сотня);</w:t>
            </w:r>
          </w:p>
          <w:p w:rsidR="00155F32" w:rsidRDefault="00155F32" w:rsidP="00AC36C2">
            <w:pPr>
              <w:pStyle w:val="aa"/>
              <w:numPr>
                <w:ilvl w:val="0"/>
                <w:numId w:val="108"/>
              </w:numPr>
              <w:ind w:left="390" w:hanging="284"/>
              <w:jc w:val="both"/>
            </w:pPr>
            <w:r>
              <w:t>Модели временных отрезков: утро, день, вечер, ночь, сумерки, рассвет, закат, восход, заря, вчера, сегодня, завтра, дни недели, год, месяц, поры года);</w:t>
            </w:r>
          </w:p>
          <w:p w:rsidR="00155F32" w:rsidRDefault="00155F32" w:rsidP="00AC36C2">
            <w:pPr>
              <w:pStyle w:val="aa"/>
              <w:numPr>
                <w:ilvl w:val="0"/>
                <w:numId w:val="108"/>
              </w:numPr>
              <w:ind w:left="390" w:hanging="284"/>
              <w:jc w:val="both"/>
            </w:pPr>
            <w:r>
              <w:t>Мерки условные: веревки, шнуры, нитки, ленты, полоски бумаги;</w:t>
            </w:r>
          </w:p>
          <w:p w:rsidR="00155F32" w:rsidRDefault="00155F32" w:rsidP="00AC36C2">
            <w:pPr>
              <w:pStyle w:val="aa"/>
              <w:numPr>
                <w:ilvl w:val="0"/>
                <w:numId w:val="108"/>
              </w:numPr>
              <w:ind w:left="390" w:hanging="284"/>
              <w:jc w:val="both"/>
            </w:pPr>
            <w:r>
              <w:t>Геометрические фигуры и тела;</w:t>
            </w:r>
          </w:p>
          <w:p w:rsidR="00155F32" w:rsidRDefault="00155F32" w:rsidP="00AC36C2">
            <w:pPr>
              <w:pStyle w:val="aa"/>
              <w:numPr>
                <w:ilvl w:val="0"/>
                <w:numId w:val="108"/>
              </w:numPr>
              <w:ind w:left="390" w:hanging="284"/>
              <w:jc w:val="both"/>
            </w:pPr>
            <w:r>
              <w:t>Цифровой ряд;</w:t>
            </w:r>
          </w:p>
          <w:p w:rsidR="00155F32" w:rsidRDefault="00155F32" w:rsidP="00AC36C2">
            <w:pPr>
              <w:pStyle w:val="aa"/>
              <w:numPr>
                <w:ilvl w:val="0"/>
                <w:numId w:val="108"/>
              </w:numPr>
              <w:ind w:left="390" w:hanging="284"/>
              <w:jc w:val="both"/>
            </w:pPr>
            <w:r>
              <w:t>Демонстрационный материал по элементарным математическим представлениям;</w:t>
            </w:r>
          </w:p>
          <w:p w:rsidR="00155F32" w:rsidRDefault="00155F32" w:rsidP="00AC36C2">
            <w:pPr>
              <w:pStyle w:val="aa"/>
              <w:numPr>
                <w:ilvl w:val="0"/>
                <w:numId w:val="108"/>
              </w:numPr>
              <w:ind w:left="390" w:hanging="284"/>
              <w:jc w:val="both"/>
            </w:pPr>
            <w:r>
              <w:t>Развивающие игры: настольно-печатные игры, дидактические игры «Ассоциации», «Четвертый лишний», «Найди отличия»;</w:t>
            </w:r>
          </w:p>
        </w:tc>
      </w:tr>
      <w:tr w:rsidR="00D42A2C" w:rsidTr="00A46F4D">
        <w:tc>
          <w:tcPr>
            <w:tcW w:w="5139" w:type="dxa"/>
          </w:tcPr>
          <w:p w:rsidR="00D42A2C" w:rsidRDefault="00155F32" w:rsidP="00A46F4D">
            <w:pPr>
              <w:pStyle w:val="aa"/>
            </w:pPr>
            <w:r>
              <w:t>Экологический центр (систематизация знаний о природе)</w:t>
            </w:r>
          </w:p>
        </w:tc>
        <w:tc>
          <w:tcPr>
            <w:tcW w:w="5140" w:type="dxa"/>
          </w:tcPr>
          <w:p w:rsidR="00155F32" w:rsidRDefault="00155F32" w:rsidP="00AC36C2">
            <w:pPr>
              <w:numPr>
                <w:ilvl w:val="0"/>
                <w:numId w:val="109"/>
              </w:numPr>
              <w:shd w:val="clear" w:color="auto" w:fill="FFFFFF"/>
              <w:tabs>
                <w:tab w:val="clear" w:pos="720"/>
                <w:tab w:val="num" w:pos="390"/>
              </w:tabs>
              <w:ind w:left="390" w:hanging="284"/>
              <w:jc w:val="both"/>
              <w:rPr>
                <w:rFonts w:ascii="Times New Roman" w:eastAsia="Times New Roman" w:hAnsi="Times New Roman" w:cs="Times New Roman"/>
                <w:sz w:val="24"/>
                <w:szCs w:val="24"/>
                <w:lang w:eastAsia="ru-RU"/>
              </w:rPr>
            </w:pPr>
            <w:r w:rsidRPr="00155F32">
              <w:rPr>
                <w:rFonts w:ascii="Times New Roman" w:eastAsia="Times New Roman" w:hAnsi="Times New Roman" w:cs="Times New Roman"/>
                <w:sz w:val="24"/>
                <w:szCs w:val="24"/>
                <w:lang w:eastAsia="ru-RU"/>
              </w:rPr>
              <w:t>Комнатные растения разных природных зон , с разными типами стеблей (вьющимися, лазящими и др.; древовидными, утолщенными, ребристыми), с разнообразными листьями (по размеру, форме, окраске, характеру поверхности), с различным расположением листьев (очередным, супротивным: парные, мутовчатые), р</w:t>
            </w:r>
            <w:r>
              <w:rPr>
                <w:rFonts w:ascii="Times New Roman" w:eastAsia="Times New Roman" w:hAnsi="Times New Roman" w:cs="Times New Roman"/>
                <w:sz w:val="24"/>
                <w:szCs w:val="24"/>
                <w:lang w:eastAsia="ru-RU"/>
              </w:rPr>
              <w:t>азных видов уже имеющихся родов;</w:t>
            </w:r>
          </w:p>
          <w:p w:rsidR="00155F32" w:rsidRPr="00155F32" w:rsidRDefault="00155F32" w:rsidP="00AC36C2">
            <w:pPr>
              <w:numPr>
                <w:ilvl w:val="0"/>
                <w:numId w:val="109"/>
              </w:numPr>
              <w:shd w:val="clear" w:color="auto" w:fill="FFFFFF"/>
              <w:tabs>
                <w:tab w:val="clear" w:pos="720"/>
                <w:tab w:val="num" w:pos="390"/>
              </w:tabs>
              <w:ind w:left="390" w:hanging="284"/>
              <w:jc w:val="both"/>
              <w:rPr>
                <w:rFonts w:ascii="Times New Roman" w:eastAsia="Times New Roman" w:hAnsi="Times New Roman" w:cs="Times New Roman"/>
                <w:sz w:val="24"/>
                <w:szCs w:val="24"/>
                <w:lang w:eastAsia="ru-RU"/>
              </w:rPr>
            </w:pPr>
            <w:r w:rsidRPr="00155F32">
              <w:rPr>
                <w:rFonts w:ascii="Times New Roman" w:eastAsia="Times New Roman" w:hAnsi="Times New Roman" w:cs="Times New Roman"/>
                <w:sz w:val="24"/>
                <w:szCs w:val="24"/>
                <w:lang w:eastAsia="ru-RU"/>
              </w:rPr>
              <w:t>Календарь природы.</w:t>
            </w:r>
          </w:p>
          <w:p w:rsidR="00155F32" w:rsidRPr="00155F32" w:rsidRDefault="00155F32" w:rsidP="00AC36C2">
            <w:pPr>
              <w:numPr>
                <w:ilvl w:val="0"/>
                <w:numId w:val="109"/>
              </w:numPr>
              <w:shd w:val="clear" w:color="auto" w:fill="FFFFFF"/>
              <w:tabs>
                <w:tab w:val="clear" w:pos="720"/>
                <w:tab w:val="num" w:pos="390"/>
              </w:tabs>
              <w:ind w:left="390" w:hanging="284"/>
              <w:jc w:val="both"/>
              <w:rPr>
                <w:rFonts w:ascii="Times New Roman" w:eastAsia="Times New Roman" w:hAnsi="Times New Roman" w:cs="Times New Roman"/>
                <w:sz w:val="24"/>
                <w:szCs w:val="24"/>
                <w:lang w:eastAsia="ru-RU"/>
              </w:rPr>
            </w:pPr>
            <w:r w:rsidRPr="00155F32">
              <w:rPr>
                <w:rFonts w:ascii="Times New Roman" w:eastAsia="Times New Roman" w:hAnsi="Times New Roman" w:cs="Times New Roman"/>
                <w:sz w:val="24"/>
                <w:szCs w:val="24"/>
                <w:lang w:eastAsia="ru-RU"/>
              </w:rPr>
              <w:t>Дневник наблюдений.</w:t>
            </w:r>
          </w:p>
          <w:p w:rsidR="00155F32" w:rsidRPr="00155F32" w:rsidRDefault="00155F32" w:rsidP="00AC36C2">
            <w:pPr>
              <w:numPr>
                <w:ilvl w:val="0"/>
                <w:numId w:val="109"/>
              </w:numPr>
              <w:shd w:val="clear" w:color="auto" w:fill="FFFFFF"/>
              <w:tabs>
                <w:tab w:val="clear" w:pos="720"/>
                <w:tab w:val="num" w:pos="390"/>
              </w:tabs>
              <w:ind w:left="390" w:hanging="284"/>
              <w:jc w:val="both"/>
              <w:rPr>
                <w:rFonts w:ascii="Times New Roman" w:eastAsia="Times New Roman" w:hAnsi="Times New Roman" w:cs="Times New Roman"/>
                <w:sz w:val="24"/>
                <w:szCs w:val="24"/>
                <w:lang w:eastAsia="ru-RU"/>
              </w:rPr>
            </w:pPr>
            <w:r w:rsidRPr="00155F32">
              <w:rPr>
                <w:rFonts w:ascii="Times New Roman" w:eastAsia="Times New Roman" w:hAnsi="Times New Roman" w:cs="Times New Roman"/>
                <w:sz w:val="24"/>
                <w:szCs w:val="24"/>
                <w:lang w:eastAsia="ru-RU"/>
              </w:rPr>
              <w:t>Щетки, совочки, палочки деревянные для рыхления земли, </w:t>
            </w:r>
          </w:p>
          <w:p w:rsidR="00155F32" w:rsidRPr="00155F32" w:rsidRDefault="00155F32" w:rsidP="00AC36C2">
            <w:pPr>
              <w:numPr>
                <w:ilvl w:val="0"/>
                <w:numId w:val="109"/>
              </w:numPr>
              <w:shd w:val="clear" w:color="auto" w:fill="FFFFFF"/>
              <w:tabs>
                <w:tab w:val="clear" w:pos="720"/>
                <w:tab w:val="num" w:pos="390"/>
              </w:tabs>
              <w:ind w:left="390" w:hanging="284"/>
              <w:jc w:val="both"/>
              <w:rPr>
                <w:rFonts w:ascii="Times New Roman" w:eastAsia="Times New Roman" w:hAnsi="Times New Roman" w:cs="Times New Roman"/>
                <w:sz w:val="24"/>
                <w:szCs w:val="24"/>
                <w:lang w:eastAsia="ru-RU"/>
              </w:rPr>
            </w:pPr>
            <w:r w:rsidRPr="00155F32">
              <w:rPr>
                <w:rFonts w:ascii="Times New Roman" w:eastAsia="Times New Roman" w:hAnsi="Times New Roman" w:cs="Times New Roman"/>
                <w:sz w:val="24"/>
                <w:szCs w:val="24"/>
                <w:lang w:eastAsia="ru-RU"/>
              </w:rPr>
              <w:t xml:space="preserve">Пульверизатор для опрыскивания растений, емкости для посева овса, посадки лука и </w:t>
            </w:r>
            <w:r w:rsidRPr="00155F32">
              <w:rPr>
                <w:rFonts w:ascii="Times New Roman" w:eastAsia="Times New Roman" w:hAnsi="Times New Roman" w:cs="Times New Roman"/>
                <w:sz w:val="24"/>
                <w:szCs w:val="24"/>
                <w:lang w:eastAsia="ru-RU"/>
              </w:rPr>
              <w:lastRenderedPageBreak/>
              <w:t>корнеплодов на зелень</w:t>
            </w:r>
          </w:p>
          <w:p w:rsidR="00155F32" w:rsidRPr="00155F32" w:rsidRDefault="00155F32" w:rsidP="00AC36C2">
            <w:pPr>
              <w:numPr>
                <w:ilvl w:val="0"/>
                <w:numId w:val="109"/>
              </w:numPr>
              <w:shd w:val="clear" w:color="auto" w:fill="FFFFFF"/>
              <w:tabs>
                <w:tab w:val="clear" w:pos="720"/>
                <w:tab w:val="num" w:pos="390"/>
              </w:tabs>
              <w:ind w:left="390" w:hanging="284"/>
              <w:jc w:val="both"/>
              <w:rPr>
                <w:rFonts w:ascii="Times New Roman" w:eastAsia="Times New Roman" w:hAnsi="Times New Roman" w:cs="Times New Roman"/>
                <w:sz w:val="24"/>
                <w:szCs w:val="24"/>
                <w:lang w:eastAsia="ru-RU"/>
              </w:rPr>
            </w:pPr>
            <w:r w:rsidRPr="00155F32">
              <w:rPr>
                <w:rFonts w:ascii="Times New Roman" w:eastAsia="Times New Roman" w:hAnsi="Times New Roman" w:cs="Times New Roman"/>
                <w:sz w:val="24"/>
                <w:szCs w:val="24"/>
                <w:lang w:eastAsia="ru-RU"/>
              </w:rPr>
              <w:t>Деревянные лопатки, пластмассовые ведерки, тряпочки, тазики, клеенки, пульверизатор, стаканчики для посадки рассады.</w:t>
            </w:r>
          </w:p>
          <w:p w:rsidR="00155F32" w:rsidRPr="00155F32" w:rsidRDefault="00155F32" w:rsidP="00AC36C2">
            <w:pPr>
              <w:numPr>
                <w:ilvl w:val="0"/>
                <w:numId w:val="109"/>
              </w:numPr>
              <w:shd w:val="clear" w:color="auto" w:fill="FFFFFF"/>
              <w:tabs>
                <w:tab w:val="clear" w:pos="720"/>
                <w:tab w:val="num" w:pos="390"/>
              </w:tabs>
              <w:ind w:left="390" w:hanging="284"/>
              <w:jc w:val="both"/>
              <w:rPr>
                <w:rFonts w:ascii="Times New Roman" w:eastAsia="Times New Roman" w:hAnsi="Times New Roman" w:cs="Times New Roman"/>
                <w:sz w:val="24"/>
                <w:szCs w:val="24"/>
                <w:lang w:eastAsia="ru-RU"/>
              </w:rPr>
            </w:pPr>
            <w:r w:rsidRPr="00155F32">
              <w:rPr>
                <w:rFonts w:ascii="Times New Roman" w:eastAsia="Times New Roman" w:hAnsi="Times New Roman" w:cs="Times New Roman"/>
                <w:sz w:val="24"/>
                <w:szCs w:val="24"/>
                <w:lang w:eastAsia="ru-RU"/>
              </w:rPr>
              <w:t>Осенние листья, срезанные ветки деревьев.</w:t>
            </w:r>
          </w:p>
          <w:p w:rsidR="00155F32" w:rsidRPr="00155F32" w:rsidRDefault="00155F32" w:rsidP="00AC36C2">
            <w:pPr>
              <w:numPr>
                <w:ilvl w:val="0"/>
                <w:numId w:val="109"/>
              </w:numPr>
              <w:shd w:val="clear" w:color="auto" w:fill="FFFFFF"/>
              <w:tabs>
                <w:tab w:val="clear" w:pos="720"/>
                <w:tab w:val="num" w:pos="390"/>
              </w:tabs>
              <w:ind w:left="390" w:hanging="284"/>
              <w:jc w:val="both"/>
              <w:rPr>
                <w:rFonts w:ascii="Times New Roman" w:eastAsia="Times New Roman" w:hAnsi="Times New Roman" w:cs="Times New Roman"/>
                <w:sz w:val="24"/>
                <w:szCs w:val="24"/>
                <w:lang w:eastAsia="ru-RU"/>
              </w:rPr>
            </w:pPr>
            <w:r w:rsidRPr="00155F32">
              <w:rPr>
                <w:rFonts w:ascii="Times New Roman" w:eastAsia="Times New Roman" w:hAnsi="Times New Roman" w:cs="Times New Roman"/>
                <w:sz w:val="24"/>
                <w:szCs w:val="24"/>
                <w:lang w:eastAsia="ru-RU"/>
              </w:rPr>
              <w:t>Альбомы «Времена года».</w:t>
            </w:r>
          </w:p>
          <w:p w:rsidR="00155F32" w:rsidRPr="00155F32" w:rsidRDefault="00155F32" w:rsidP="00AC36C2">
            <w:pPr>
              <w:numPr>
                <w:ilvl w:val="0"/>
                <w:numId w:val="109"/>
              </w:numPr>
              <w:shd w:val="clear" w:color="auto" w:fill="FFFFFF"/>
              <w:tabs>
                <w:tab w:val="clear" w:pos="720"/>
                <w:tab w:val="num" w:pos="390"/>
              </w:tabs>
              <w:ind w:left="390" w:hanging="284"/>
              <w:jc w:val="both"/>
              <w:rPr>
                <w:rFonts w:ascii="Times New Roman" w:eastAsia="Times New Roman" w:hAnsi="Times New Roman" w:cs="Times New Roman"/>
                <w:sz w:val="24"/>
                <w:szCs w:val="24"/>
                <w:lang w:eastAsia="ru-RU"/>
              </w:rPr>
            </w:pPr>
            <w:r w:rsidRPr="00155F32">
              <w:rPr>
                <w:rFonts w:ascii="Times New Roman" w:eastAsia="Times New Roman" w:hAnsi="Times New Roman" w:cs="Times New Roman"/>
                <w:sz w:val="24"/>
                <w:szCs w:val="24"/>
                <w:lang w:eastAsia="ru-RU"/>
              </w:rPr>
              <w:t>Дидактические игры.</w:t>
            </w:r>
          </w:p>
          <w:p w:rsidR="00155F32" w:rsidRPr="00155F32" w:rsidRDefault="00155F32" w:rsidP="00AC36C2">
            <w:pPr>
              <w:numPr>
                <w:ilvl w:val="0"/>
                <w:numId w:val="109"/>
              </w:numPr>
              <w:shd w:val="clear" w:color="auto" w:fill="FFFFFF"/>
              <w:tabs>
                <w:tab w:val="clear" w:pos="720"/>
                <w:tab w:val="num" w:pos="390"/>
              </w:tabs>
              <w:ind w:left="390" w:hanging="284"/>
              <w:jc w:val="both"/>
              <w:rPr>
                <w:rFonts w:ascii="Times New Roman" w:eastAsia="Times New Roman" w:hAnsi="Times New Roman" w:cs="Times New Roman"/>
                <w:sz w:val="24"/>
                <w:szCs w:val="24"/>
                <w:lang w:eastAsia="ru-RU"/>
              </w:rPr>
            </w:pPr>
            <w:r w:rsidRPr="00155F32">
              <w:rPr>
                <w:rFonts w:ascii="Times New Roman" w:eastAsia="Times New Roman" w:hAnsi="Times New Roman" w:cs="Times New Roman"/>
                <w:sz w:val="24"/>
                <w:szCs w:val="24"/>
                <w:lang w:eastAsia="ru-RU"/>
              </w:rPr>
              <w:t>Природный и бросовый материал.</w:t>
            </w:r>
          </w:p>
          <w:p w:rsidR="00D42A2C" w:rsidRDefault="00D42A2C" w:rsidP="00155F32">
            <w:pPr>
              <w:pStyle w:val="aa"/>
              <w:ind w:left="106"/>
              <w:jc w:val="both"/>
            </w:pPr>
          </w:p>
        </w:tc>
      </w:tr>
      <w:tr w:rsidR="00D42A2C" w:rsidTr="00A46F4D">
        <w:tc>
          <w:tcPr>
            <w:tcW w:w="5139" w:type="dxa"/>
          </w:tcPr>
          <w:p w:rsidR="00D42A2C" w:rsidRDefault="00155F32" w:rsidP="00A46F4D">
            <w:pPr>
              <w:pStyle w:val="aa"/>
            </w:pPr>
            <w:r>
              <w:lastRenderedPageBreak/>
              <w:t>Центр творчества (овладение различными средствами и способами изобразительной деятельности)</w:t>
            </w:r>
          </w:p>
        </w:tc>
        <w:tc>
          <w:tcPr>
            <w:tcW w:w="5140" w:type="dxa"/>
          </w:tcPr>
          <w:p w:rsidR="00155F32" w:rsidRDefault="00155F32" w:rsidP="00AC36C2">
            <w:pPr>
              <w:pStyle w:val="a8"/>
              <w:numPr>
                <w:ilvl w:val="1"/>
                <w:numId w:val="109"/>
              </w:numPr>
              <w:shd w:val="clear" w:color="auto" w:fill="FFFFFF"/>
              <w:ind w:left="390" w:hanging="284"/>
              <w:jc w:val="both"/>
              <w:rPr>
                <w:rFonts w:ascii="Times New Roman" w:eastAsia="Times New Roman" w:hAnsi="Times New Roman" w:cs="Times New Roman"/>
                <w:sz w:val="24"/>
                <w:szCs w:val="24"/>
                <w:lang w:eastAsia="ru-RU"/>
              </w:rPr>
            </w:pPr>
            <w:r w:rsidRPr="00155F32">
              <w:rPr>
                <w:rFonts w:ascii="Times New Roman" w:eastAsia="Times New Roman" w:hAnsi="Times New Roman" w:cs="Times New Roman"/>
                <w:sz w:val="24"/>
                <w:szCs w:val="24"/>
                <w:lang w:eastAsia="ru-RU"/>
              </w:rPr>
              <w:t xml:space="preserve">Материалы для свободного рисования, лепки: пластилин, доски, стеки, карандаши, краски, мелки, бумага, доска для рисования; </w:t>
            </w:r>
          </w:p>
          <w:p w:rsidR="00155F32" w:rsidRDefault="00155F32" w:rsidP="00AC36C2">
            <w:pPr>
              <w:pStyle w:val="a8"/>
              <w:numPr>
                <w:ilvl w:val="1"/>
                <w:numId w:val="109"/>
              </w:numPr>
              <w:shd w:val="clear" w:color="auto" w:fill="FFFFFF"/>
              <w:ind w:left="390" w:hanging="284"/>
              <w:jc w:val="both"/>
              <w:rPr>
                <w:rFonts w:ascii="Times New Roman" w:eastAsia="Times New Roman" w:hAnsi="Times New Roman" w:cs="Times New Roman"/>
                <w:sz w:val="24"/>
                <w:szCs w:val="24"/>
                <w:lang w:eastAsia="ru-RU"/>
              </w:rPr>
            </w:pPr>
            <w:r w:rsidRPr="00155F32">
              <w:rPr>
                <w:rFonts w:ascii="Times New Roman" w:eastAsia="Times New Roman" w:hAnsi="Times New Roman" w:cs="Times New Roman"/>
                <w:sz w:val="24"/>
                <w:szCs w:val="24"/>
                <w:lang w:eastAsia="ru-RU"/>
              </w:rPr>
              <w:t>Кисточки с разным ворсом и разной величины.</w:t>
            </w:r>
          </w:p>
          <w:p w:rsidR="00155F32" w:rsidRDefault="00155F32" w:rsidP="00AC36C2">
            <w:pPr>
              <w:pStyle w:val="a8"/>
              <w:numPr>
                <w:ilvl w:val="1"/>
                <w:numId w:val="109"/>
              </w:numPr>
              <w:shd w:val="clear" w:color="auto" w:fill="FFFFFF"/>
              <w:ind w:left="390" w:hanging="284"/>
              <w:jc w:val="both"/>
              <w:rPr>
                <w:rFonts w:ascii="Times New Roman" w:eastAsia="Times New Roman" w:hAnsi="Times New Roman" w:cs="Times New Roman"/>
                <w:sz w:val="24"/>
                <w:szCs w:val="24"/>
                <w:lang w:eastAsia="ru-RU"/>
              </w:rPr>
            </w:pPr>
            <w:r w:rsidRPr="00155F32">
              <w:rPr>
                <w:rFonts w:ascii="Times New Roman" w:eastAsia="Times New Roman" w:hAnsi="Times New Roman" w:cs="Times New Roman"/>
                <w:sz w:val="24"/>
                <w:szCs w:val="24"/>
                <w:lang w:eastAsia="ru-RU"/>
              </w:rPr>
              <w:t>Карандаши, мелки, трафареты, фломастеры. </w:t>
            </w:r>
          </w:p>
          <w:p w:rsidR="00155F32" w:rsidRDefault="00155F32" w:rsidP="00AC36C2">
            <w:pPr>
              <w:pStyle w:val="a8"/>
              <w:numPr>
                <w:ilvl w:val="1"/>
                <w:numId w:val="109"/>
              </w:numPr>
              <w:shd w:val="clear" w:color="auto" w:fill="FFFFFF"/>
              <w:ind w:left="390" w:hanging="284"/>
              <w:jc w:val="both"/>
              <w:rPr>
                <w:rFonts w:ascii="Times New Roman" w:eastAsia="Times New Roman" w:hAnsi="Times New Roman" w:cs="Times New Roman"/>
                <w:sz w:val="24"/>
                <w:szCs w:val="24"/>
                <w:lang w:eastAsia="ru-RU"/>
              </w:rPr>
            </w:pPr>
            <w:r w:rsidRPr="00155F32">
              <w:rPr>
                <w:rFonts w:ascii="Times New Roman" w:eastAsia="Times New Roman" w:hAnsi="Times New Roman" w:cs="Times New Roman"/>
                <w:sz w:val="24"/>
                <w:szCs w:val="24"/>
                <w:lang w:eastAsia="ru-RU"/>
              </w:rPr>
              <w:t>Раскраски.</w:t>
            </w:r>
          </w:p>
          <w:p w:rsidR="00155F32" w:rsidRDefault="00155F32" w:rsidP="00AC36C2">
            <w:pPr>
              <w:pStyle w:val="a8"/>
              <w:numPr>
                <w:ilvl w:val="1"/>
                <w:numId w:val="109"/>
              </w:numPr>
              <w:shd w:val="clear" w:color="auto" w:fill="FFFFFF"/>
              <w:ind w:left="390" w:hanging="284"/>
              <w:jc w:val="both"/>
              <w:rPr>
                <w:rFonts w:ascii="Times New Roman" w:eastAsia="Times New Roman" w:hAnsi="Times New Roman" w:cs="Times New Roman"/>
                <w:sz w:val="24"/>
                <w:szCs w:val="24"/>
                <w:lang w:eastAsia="ru-RU"/>
              </w:rPr>
            </w:pPr>
            <w:r w:rsidRPr="00155F32">
              <w:rPr>
                <w:rFonts w:ascii="Times New Roman" w:eastAsia="Times New Roman" w:hAnsi="Times New Roman" w:cs="Times New Roman"/>
                <w:sz w:val="24"/>
                <w:szCs w:val="24"/>
                <w:lang w:eastAsia="ru-RU"/>
              </w:rPr>
              <w:t>Бумага разной фактуры.</w:t>
            </w:r>
          </w:p>
          <w:p w:rsidR="00155F32" w:rsidRDefault="00155F32" w:rsidP="00AC36C2">
            <w:pPr>
              <w:pStyle w:val="a8"/>
              <w:numPr>
                <w:ilvl w:val="1"/>
                <w:numId w:val="109"/>
              </w:numPr>
              <w:shd w:val="clear" w:color="auto" w:fill="FFFFFF"/>
              <w:ind w:left="390" w:hanging="284"/>
              <w:jc w:val="both"/>
              <w:rPr>
                <w:rFonts w:ascii="Times New Roman" w:eastAsia="Times New Roman" w:hAnsi="Times New Roman" w:cs="Times New Roman"/>
                <w:sz w:val="24"/>
                <w:szCs w:val="24"/>
                <w:lang w:eastAsia="ru-RU"/>
              </w:rPr>
            </w:pPr>
            <w:r w:rsidRPr="00155F32">
              <w:rPr>
                <w:rFonts w:ascii="Times New Roman" w:eastAsia="Times New Roman" w:hAnsi="Times New Roman" w:cs="Times New Roman"/>
                <w:sz w:val="24"/>
                <w:szCs w:val="24"/>
                <w:lang w:eastAsia="ru-RU"/>
              </w:rPr>
              <w:t>Печатки, губки, ватные тампоны, штампы, стеки.</w:t>
            </w:r>
          </w:p>
          <w:p w:rsidR="00155F32" w:rsidRDefault="00155F32" w:rsidP="00AC36C2">
            <w:pPr>
              <w:pStyle w:val="a8"/>
              <w:numPr>
                <w:ilvl w:val="1"/>
                <w:numId w:val="109"/>
              </w:numPr>
              <w:shd w:val="clear" w:color="auto" w:fill="FFFFFF"/>
              <w:ind w:left="390" w:hanging="284"/>
              <w:jc w:val="both"/>
              <w:rPr>
                <w:rFonts w:ascii="Times New Roman" w:eastAsia="Times New Roman" w:hAnsi="Times New Roman" w:cs="Times New Roman"/>
                <w:sz w:val="24"/>
                <w:szCs w:val="24"/>
                <w:lang w:eastAsia="ru-RU"/>
              </w:rPr>
            </w:pPr>
            <w:r w:rsidRPr="00155F32">
              <w:rPr>
                <w:rFonts w:ascii="Times New Roman" w:eastAsia="Times New Roman" w:hAnsi="Times New Roman" w:cs="Times New Roman"/>
                <w:sz w:val="24"/>
                <w:szCs w:val="24"/>
                <w:lang w:eastAsia="ru-RU"/>
              </w:rPr>
              <w:t>Материалы для разных техник рисования.</w:t>
            </w:r>
          </w:p>
          <w:p w:rsidR="00155F32" w:rsidRPr="00155F32" w:rsidRDefault="00155F32" w:rsidP="00AC36C2">
            <w:pPr>
              <w:pStyle w:val="a8"/>
              <w:numPr>
                <w:ilvl w:val="1"/>
                <w:numId w:val="109"/>
              </w:numPr>
              <w:shd w:val="clear" w:color="auto" w:fill="FFFFFF"/>
              <w:ind w:left="390" w:hanging="284"/>
              <w:jc w:val="both"/>
              <w:rPr>
                <w:rFonts w:ascii="Times New Roman" w:eastAsia="Times New Roman" w:hAnsi="Times New Roman" w:cs="Times New Roman"/>
                <w:sz w:val="24"/>
                <w:szCs w:val="24"/>
                <w:lang w:eastAsia="ru-RU"/>
              </w:rPr>
            </w:pPr>
            <w:r w:rsidRPr="00155F32">
              <w:rPr>
                <w:rFonts w:ascii="Times New Roman" w:eastAsia="Times New Roman" w:hAnsi="Times New Roman" w:cs="Times New Roman"/>
                <w:sz w:val="24"/>
                <w:szCs w:val="24"/>
                <w:lang w:eastAsia="ru-RU"/>
              </w:rPr>
              <w:t>Природный и бросовый материал для изготовления поделок совместно</w:t>
            </w:r>
          </w:p>
          <w:p w:rsidR="00D42A2C" w:rsidRDefault="00D42A2C" w:rsidP="00155F32">
            <w:pPr>
              <w:pStyle w:val="aa"/>
              <w:jc w:val="both"/>
            </w:pPr>
          </w:p>
        </w:tc>
      </w:tr>
      <w:tr w:rsidR="00155F32" w:rsidTr="00A46F4D">
        <w:tc>
          <w:tcPr>
            <w:tcW w:w="5139" w:type="dxa"/>
          </w:tcPr>
          <w:p w:rsidR="00155F32" w:rsidRDefault="00155F32" w:rsidP="00A46F4D">
            <w:pPr>
              <w:pStyle w:val="aa"/>
            </w:pPr>
            <w:r>
              <w:t>Центр развития движения (развитие интереса к физической культуре, обогащение двигательного опыта)</w:t>
            </w:r>
          </w:p>
        </w:tc>
        <w:tc>
          <w:tcPr>
            <w:tcW w:w="5140" w:type="dxa"/>
          </w:tcPr>
          <w:p w:rsidR="00986FFD" w:rsidRPr="00986FFD" w:rsidRDefault="00986FFD" w:rsidP="00AC36C2">
            <w:pPr>
              <w:numPr>
                <w:ilvl w:val="0"/>
                <w:numId w:val="110"/>
              </w:numPr>
              <w:shd w:val="clear" w:color="auto" w:fill="FFFFFF"/>
              <w:ind w:left="584"/>
              <w:jc w:val="both"/>
              <w:rPr>
                <w:rFonts w:ascii="Times New Roman" w:eastAsia="Times New Roman" w:hAnsi="Times New Roman" w:cs="Times New Roman"/>
                <w:sz w:val="24"/>
                <w:szCs w:val="24"/>
                <w:lang w:eastAsia="ru-RU"/>
              </w:rPr>
            </w:pPr>
            <w:r w:rsidRPr="00986FFD">
              <w:rPr>
                <w:rFonts w:ascii="Times New Roman" w:eastAsia="Times New Roman" w:hAnsi="Times New Roman" w:cs="Times New Roman"/>
                <w:sz w:val="24"/>
                <w:szCs w:val="24"/>
                <w:lang w:eastAsia="ru-RU"/>
              </w:rPr>
              <w:t>Мячи, обручи, палки, скакалки, флажки, мешочки с песком, ленточки, кубики др.</w:t>
            </w:r>
          </w:p>
          <w:p w:rsidR="00986FFD" w:rsidRPr="00986FFD" w:rsidRDefault="00986FFD" w:rsidP="00AC36C2">
            <w:pPr>
              <w:numPr>
                <w:ilvl w:val="0"/>
                <w:numId w:val="110"/>
              </w:numPr>
              <w:shd w:val="clear" w:color="auto" w:fill="FFFFFF"/>
              <w:ind w:left="584"/>
              <w:jc w:val="both"/>
              <w:rPr>
                <w:rFonts w:ascii="Times New Roman" w:eastAsia="Times New Roman" w:hAnsi="Times New Roman" w:cs="Times New Roman"/>
                <w:sz w:val="24"/>
                <w:szCs w:val="24"/>
                <w:lang w:eastAsia="ru-RU"/>
              </w:rPr>
            </w:pPr>
            <w:r w:rsidRPr="00986FFD">
              <w:rPr>
                <w:rFonts w:ascii="Times New Roman" w:eastAsia="Times New Roman" w:hAnsi="Times New Roman" w:cs="Times New Roman"/>
                <w:sz w:val="24"/>
                <w:szCs w:val="24"/>
                <w:lang w:eastAsia="ru-RU"/>
              </w:rPr>
              <w:t>Шапочки, медальки для подвижных игр;</w:t>
            </w:r>
          </w:p>
          <w:p w:rsidR="00986FFD" w:rsidRPr="00986FFD" w:rsidRDefault="00986FFD" w:rsidP="00AC36C2">
            <w:pPr>
              <w:numPr>
                <w:ilvl w:val="0"/>
                <w:numId w:val="110"/>
              </w:numPr>
              <w:shd w:val="clear" w:color="auto" w:fill="FFFFFF"/>
              <w:ind w:left="584"/>
              <w:jc w:val="both"/>
              <w:rPr>
                <w:rFonts w:ascii="Times New Roman" w:eastAsia="Times New Roman" w:hAnsi="Times New Roman" w:cs="Times New Roman"/>
                <w:sz w:val="24"/>
                <w:szCs w:val="24"/>
                <w:lang w:eastAsia="ru-RU"/>
              </w:rPr>
            </w:pPr>
            <w:r w:rsidRPr="00986FFD">
              <w:rPr>
                <w:rFonts w:ascii="Times New Roman" w:eastAsia="Times New Roman" w:hAnsi="Times New Roman" w:cs="Times New Roman"/>
                <w:sz w:val="24"/>
                <w:szCs w:val="24"/>
                <w:lang w:eastAsia="ru-RU"/>
              </w:rPr>
              <w:t>Материалы для закаливания;</w:t>
            </w:r>
          </w:p>
          <w:p w:rsidR="00986FFD" w:rsidRPr="00986FFD" w:rsidRDefault="00986FFD" w:rsidP="00AC36C2">
            <w:pPr>
              <w:numPr>
                <w:ilvl w:val="0"/>
                <w:numId w:val="110"/>
              </w:numPr>
              <w:shd w:val="clear" w:color="auto" w:fill="FFFFFF"/>
              <w:ind w:left="584"/>
              <w:jc w:val="both"/>
              <w:rPr>
                <w:rFonts w:ascii="Times New Roman" w:eastAsia="Times New Roman" w:hAnsi="Times New Roman" w:cs="Times New Roman"/>
                <w:sz w:val="24"/>
                <w:szCs w:val="24"/>
                <w:lang w:eastAsia="ru-RU"/>
              </w:rPr>
            </w:pPr>
            <w:r w:rsidRPr="00986FFD">
              <w:rPr>
                <w:rFonts w:ascii="Times New Roman" w:eastAsia="Times New Roman" w:hAnsi="Times New Roman" w:cs="Times New Roman"/>
                <w:sz w:val="24"/>
                <w:szCs w:val="24"/>
                <w:lang w:eastAsia="ru-RU"/>
              </w:rPr>
              <w:t>Кегли, городки, тренажеры, массажные коврики.</w:t>
            </w:r>
          </w:p>
          <w:p w:rsidR="00155F32" w:rsidRDefault="00155F32" w:rsidP="00986FFD">
            <w:pPr>
              <w:pStyle w:val="aa"/>
              <w:ind w:left="390"/>
              <w:jc w:val="both"/>
            </w:pPr>
          </w:p>
        </w:tc>
      </w:tr>
      <w:tr w:rsidR="00155F32" w:rsidTr="00A46F4D">
        <w:tc>
          <w:tcPr>
            <w:tcW w:w="5139" w:type="dxa"/>
          </w:tcPr>
          <w:p w:rsidR="00155F32" w:rsidRDefault="00986FFD" w:rsidP="00A46F4D">
            <w:pPr>
              <w:pStyle w:val="aa"/>
            </w:pPr>
            <w:r>
              <w:t>Уголок безопасности(формирование умения применять доступные правила безопасности в жизни)</w:t>
            </w:r>
          </w:p>
        </w:tc>
        <w:tc>
          <w:tcPr>
            <w:tcW w:w="5140" w:type="dxa"/>
          </w:tcPr>
          <w:p w:rsidR="00986FFD" w:rsidRPr="00986FFD" w:rsidRDefault="00986FFD" w:rsidP="00986FFD">
            <w:pPr>
              <w:shd w:val="clear" w:color="auto" w:fill="FFFFFF"/>
              <w:ind w:left="106"/>
              <w:jc w:val="both"/>
              <w:rPr>
                <w:rFonts w:ascii="Times New Roman" w:eastAsia="Times New Roman" w:hAnsi="Times New Roman" w:cs="Times New Roman"/>
                <w:sz w:val="24"/>
                <w:szCs w:val="24"/>
                <w:lang w:eastAsia="ru-RU"/>
              </w:rPr>
            </w:pPr>
            <w:r w:rsidRPr="00986FFD">
              <w:rPr>
                <w:rFonts w:ascii="Times New Roman" w:eastAsia="Times New Roman" w:hAnsi="Times New Roman" w:cs="Times New Roman"/>
                <w:sz w:val="24"/>
                <w:szCs w:val="24"/>
                <w:lang w:eastAsia="ru-RU"/>
              </w:rPr>
              <w:t>1. Макет-план микрорайона, города (с действующим светофором);</w:t>
            </w:r>
          </w:p>
          <w:p w:rsidR="00986FFD" w:rsidRPr="00986FFD" w:rsidRDefault="00986FFD" w:rsidP="00986FFD">
            <w:pPr>
              <w:shd w:val="clear" w:color="auto" w:fill="FFFFFF"/>
              <w:ind w:left="106"/>
              <w:jc w:val="both"/>
              <w:rPr>
                <w:rFonts w:ascii="Times New Roman" w:eastAsia="Times New Roman" w:hAnsi="Times New Roman" w:cs="Times New Roman"/>
                <w:sz w:val="24"/>
                <w:szCs w:val="24"/>
                <w:lang w:eastAsia="ru-RU"/>
              </w:rPr>
            </w:pPr>
            <w:r w:rsidRPr="00986FFD">
              <w:rPr>
                <w:rFonts w:ascii="Times New Roman" w:eastAsia="Times New Roman" w:hAnsi="Times New Roman" w:cs="Times New Roman"/>
                <w:sz w:val="24"/>
                <w:szCs w:val="24"/>
                <w:lang w:eastAsia="ru-RU"/>
              </w:rPr>
              <w:t>2.Наборы машинок.</w:t>
            </w:r>
          </w:p>
          <w:p w:rsidR="00986FFD" w:rsidRPr="00986FFD" w:rsidRDefault="00986FFD" w:rsidP="00986FFD">
            <w:pPr>
              <w:shd w:val="clear" w:color="auto" w:fill="FFFFFF"/>
              <w:ind w:left="106"/>
              <w:jc w:val="both"/>
              <w:rPr>
                <w:rFonts w:ascii="Times New Roman" w:eastAsia="Times New Roman" w:hAnsi="Times New Roman" w:cs="Times New Roman"/>
                <w:sz w:val="24"/>
                <w:szCs w:val="24"/>
                <w:lang w:eastAsia="ru-RU"/>
              </w:rPr>
            </w:pPr>
            <w:r w:rsidRPr="00986FFD">
              <w:rPr>
                <w:rFonts w:ascii="Times New Roman" w:eastAsia="Times New Roman" w:hAnsi="Times New Roman" w:cs="Times New Roman"/>
                <w:sz w:val="24"/>
                <w:szCs w:val="24"/>
                <w:lang w:eastAsia="ru-RU"/>
              </w:rPr>
              <w:t>3.Дорожные знаки.</w:t>
            </w:r>
          </w:p>
          <w:p w:rsidR="00986FFD" w:rsidRPr="00986FFD" w:rsidRDefault="00986FFD" w:rsidP="00986FFD">
            <w:pPr>
              <w:shd w:val="clear" w:color="auto" w:fill="FFFFFF"/>
              <w:ind w:left="106"/>
              <w:jc w:val="both"/>
              <w:rPr>
                <w:rFonts w:ascii="Times New Roman" w:eastAsia="Times New Roman" w:hAnsi="Times New Roman" w:cs="Times New Roman"/>
                <w:sz w:val="24"/>
                <w:szCs w:val="24"/>
                <w:lang w:eastAsia="ru-RU"/>
              </w:rPr>
            </w:pPr>
            <w:r w:rsidRPr="00986FFD">
              <w:rPr>
                <w:rFonts w:ascii="Times New Roman" w:eastAsia="Times New Roman" w:hAnsi="Times New Roman" w:cs="Times New Roman"/>
                <w:sz w:val="24"/>
                <w:szCs w:val="24"/>
                <w:lang w:eastAsia="ru-RU"/>
              </w:rPr>
              <w:t>4. Настольно-печатные игры.</w:t>
            </w:r>
          </w:p>
          <w:p w:rsidR="00986FFD" w:rsidRPr="00986FFD" w:rsidRDefault="00986FFD" w:rsidP="00986FFD">
            <w:pPr>
              <w:shd w:val="clear" w:color="auto" w:fill="FFFFFF"/>
              <w:ind w:left="106"/>
              <w:jc w:val="both"/>
              <w:rPr>
                <w:rFonts w:ascii="Times New Roman" w:eastAsia="Times New Roman" w:hAnsi="Times New Roman" w:cs="Times New Roman"/>
                <w:sz w:val="24"/>
                <w:szCs w:val="24"/>
                <w:lang w:eastAsia="ru-RU"/>
              </w:rPr>
            </w:pPr>
            <w:r w:rsidRPr="00986FFD">
              <w:rPr>
                <w:rFonts w:ascii="Times New Roman" w:eastAsia="Times New Roman" w:hAnsi="Times New Roman" w:cs="Times New Roman"/>
                <w:sz w:val="24"/>
                <w:szCs w:val="24"/>
                <w:lang w:eastAsia="ru-RU"/>
              </w:rPr>
              <w:t>5.Тематические альбомы с различными видами транспорта.</w:t>
            </w:r>
          </w:p>
          <w:p w:rsidR="00986FFD" w:rsidRPr="00986FFD" w:rsidRDefault="00986FFD" w:rsidP="00986FFD">
            <w:pPr>
              <w:shd w:val="clear" w:color="auto" w:fill="FFFFFF"/>
              <w:ind w:left="106"/>
              <w:jc w:val="both"/>
              <w:rPr>
                <w:rFonts w:ascii="Times New Roman" w:eastAsia="Times New Roman" w:hAnsi="Times New Roman" w:cs="Times New Roman"/>
                <w:sz w:val="24"/>
                <w:szCs w:val="24"/>
                <w:lang w:eastAsia="ru-RU"/>
              </w:rPr>
            </w:pPr>
            <w:r w:rsidRPr="00986FFD">
              <w:rPr>
                <w:rFonts w:ascii="Times New Roman" w:eastAsia="Times New Roman" w:hAnsi="Times New Roman" w:cs="Times New Roman"/>
                <w:sz w:val="24"/>
                <w:szCs w:val="24"/>
                <w:lang w:eastAsia="ru-RU"/>
              </w:rPr>
              <w:t>6. Игровые наборы для игр» Пожарные»</w:t>
            </w:r>
          </w:p>
          <w:p w:rsidR="00155F32" w:rsidRDefault="00155F32" w:rsidP="00986FFD">
            <w:pPr>
              <w:pStyle w:val="aa"/>
              <w:ind w:left="248"/>
              <w:jc w:val="both"/>
            </w:pPr>
          </w:p>
        </w:tc>
      </w:tr>
      <w:tr w:rsidR="00155F32" w:rsidTr="00A46F4D">
        <w:tc>
          <w:tcPr>
            <w:tcW w:w="5139" w:type="dxa"/>
          </w:tcPr>
          <w:p w:rsidR="00155F32" w:rsidRDefault="00986FFD" w:rsidP="00A46F4D">
            <w:pPr>
              <w:pStyle w:val="aa"/>
            </w:pPr>
            <w:r>
              <w:t>Уголок уединения (обеспечение индивидуальной комфортности и эмоционального благополучия каждого ребенка группы)</w:t>
            </w:r>
          </w:p>
        </w:tc>
        <w:tc>
          <w:tcPr>
            <w:tcW w:w="5140" w:type="dxa"/>
          </w:tcPr>
          <w:p w:rsidR="00155F32" w:rsidRDefault="00986FFD" w:rsidP="00AC36C2">
            <w:pPr>
              <w:pStyle w:val="aa"/>
              <w:numPr>
                <w:ilvl w:val="0"/>
                <w:numId w:val="111"/>
              </w:numPr>
              <w:ind w:left="390" w:hanging="284"/>
              <w:jc w:val="both"/>
            </w:pPr>
            <w:r>
              <w:t>Ширмы</w:t>
            </w:r>
          </w:p>
          <w:p w:rsidR="00986FFD" w:rsidRDefault="00986FFD" w:rsidP="00AC36C2">
            <w:pPr>
              <w:pStyle w:val="aa"/>
              <w:numPr>
                <w:ilvl w:val="0"/>
                <w:numId w:val="111"/>
              </w:numPr>
              <w:ind w:left="390" w:hanging="284"/>
              <w:jc w:val="both"/>
            </w:pPr>
            <w:r>
              <w:t>Крупный модельный материал</w:t>
            </w:r>
          </w:p>
          <w:p w:rsidR="00986FFD" w:rsidRDefault="00986FFD" w:rsidP="00AC36C2">
            <w:pPr>
              <w:pStyle w:val="aa"/>
              <w:numPr>
                <w:ilvl w:val="0"/>
                <w:numId w:val="111"/>
              </w:numPr>
              <w:ind w:left="390" w:hanging="284"/>
              <w:jc w:val="both"/>
            </w:pPr>
            <w:r>
              <w:t>Складные домики, палатки</w:t>
            </w:r>
          </w:p>
          <w:p w:rsidR="00986FFD" w:rsidRDefault="00986FFD" w:rsidP="00AC36C2">
            <w:pPr>
              <w:pStyle w:val="aa"/>
              <w:numPr>
                <w:ilvl w:val="0"/>
                <w:numId w:val="111"/>
              </w:numPr>
              <w:ind w:left="390" w:hanging="284"/>
              <w:jc w:val="both"/>
            </w:pPr>
            <w:r>
              <w:t>Мягкие игрушки</w:t>
            </w:r>
          </w:p>
        </w:tc>
      </w:tr>
      <w:tr w:rsidR="00155F32" w:rsidTr="00A46F4D">
        <w:tc>
          <w:tcPr>
            <w:tcW w:w="5139" w:type="dxa"/>
          </w:tcPr>
          <w:p w:rsidR="00155F32" w:rsidRDefault="00986FFD" w:rsidP="00A46F4D">
            <w:pPr>
              <w:pStyle w:val="aa"/>
            </w:pPr>
            <w:r>
              <w:t>Уголок дежурных (развитие умений выполнять обязанности дежурного)</w:t>
            </w:r>
          </w:p>
        </w:tc>
        <w:tc>
          <w:tcPr>
            <w:tcW w:w="5140" w:type="dxa"/>
          </w:tcPr>
          <w:p w:rsidR="00155F32" w:rsidRDefault="00986FFD" w:rsidP="00AC36C2">
            <w:pPr>
              <w:pStyle w:val="aa"/>
              <w:numPr>
                <w:ilvl w:val="0"/>
                <w:numId w:val="112"/>
              </w:numPr>
              <w:ind w:left="390" w:hanging="284"/>
              <w:jc w:val="both"/>
            </w:pPr>
            <w:r>
              <w:t>Фартуки;</w:t>
            </w:r>
          </w:p>
          <w:p w:rsidR="00986FFD" w:rsidRDefault="00986FFD" w:rsidP="00AC36C2">
            <w:pPr>
              <w:pStyle w:val="aa"/>
              <w:numPr>
                <w:ilvl w:val="0"/>
                <w:numId w:val="112"/>
              </w:numPr>
              <w:ind w:left="390" w:hanging="284"/>
              <w:jc w:val="both"/>
            </w:pPr>
            <w:r>
              <w:t>Щетки – сметки, совки для сметания крошек со стола, мусора;</w:t>
            </w:r>
          </w:p>
          <w:p w:rsidR="00986FFD" w:rsidRDefault="00986FFD" w:rsidP="00AC36C2">
            <w:pPr>
              <w:pStyle w:val="aa"/>
              <w:numPr>
                <w:ilvl w:val="0"/>
                <w:numId w:val="112"/>
              </w:numPr>
              <w:ind w:left="390" w:hanging="284"/>
              <w:jc w:val="both"/>
            </w:pPr>
            <w:r>
              <w:t>Карточки учета дежурств воспитанников по столовой, к занятиям, в экологическом центре</w:t>
            </w:r>
          </w:p>
          <w:p w:rsidR="00986FFD" w:rsidRDefault="00986FFD" w:rsidP="00AC36C2">
            <w:pPr>
              <w:pStyle w:val="aa"/>
              <w:numPr>
                <w:ilvl w:val="0"/>
                <w:numId w:val="112"/>
              </w:numPr>
              <w:ind w:left="390" w:hanging="284"/>
              <w:jc w:val="both"/>
            </w:pPr>
            <w:r>
              <w:lastRenderedPageBreak/>
              <w:t>Фартуки из материала и клеенки</w:t>
            </w:r>
          </w:p>
          <w:p w:rsidR="00986FFD" w:rsidRDefault="00986FFD" w:rsidP="00AC36C2">
            <w:pPr>
              <w:pStyle w:val="aa"/>
              <w:numPr>
                <w:ilvl w:val="0"/>
                <w:numId w:val="112"/>
              </w:numPr>
              <w:ind w:left="390" w:hanging="284"/>
              <w:jc w:val="both"/>
            </w:pPr>
            <w:r>
              <w:t>Уборочный инвентарь</w:t>
            </w:r>
          </w:p>
        </w:tc>
      </w:tr>
    </w:tbl>
    <w:p w:rsidR="00A46F4D" w:rsidRPr="0006774B" w:rsidRDefault="00A46F4D" w:rsidP="00A46F4D">
      <w:pPr>
        <w:pStyle w:val="aa"/>
      </w:pPr>
    </w:p>
    <w:p w:rsidR="00A46F4D" w:rsidRDefault="0006774B" w:rsidP="00A46F4D">
      <w:pPr>
        <w:pStyle w:val="aa"/>
      </w:pPr>
      <w:r w:rsidRPr="0006774B">
        <w:t xml:space="preserve">Также </w:t>
      </w:r>
      <w:r>
        <w:t>в детском саду создан уголок «Туган жирем Татарстан»</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46"/>
        <w:gridCol w:w="4927"/>
      </w:tblGrid>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jc w:val="center"/>
              <w:rPr>
                <w:rFonts w:ascii="Times New Roman" w:hAnsi="Times New Roman" w:cs="Times New Roman"/>
                <w:b/>
                <w:sz w:val="24"/>
                <w:szCs w:val="24"/>
              </w:rPr>
            </w:pPr>
            <w:r w:rsidRPr="0006774B">
              <w:rPr>
                <w:rFonts w:ascii="Times New Roman" w:hAnsi="Times New Roman" w:cs="Times New Roman"/>
                <w:b/>
                <w:sz w:val="24"/>
                <w:szCs w:val="24"/>
              </w:rPr>
              <w:t>Татарская</w:t>
            </w:r>
          </w:p>
        </w:tc>
        <w:tc>
          <w:tcPr>
            <w:tcW w:w="4927" w:type="dxa"/>
            <w:shd w:val="clear" w:color="auto" w:fill="auto"/>
          </w:tcPr>
          <w:p w:rsidR="0006774B" w:rsidRPr="0006774B" w:rsidRDefault="0006774B" w:rsidP="0006774B">
            <w:pPr>
              <w:tabs>
                <w:tab w:val="center" w:pos="4677"/>
              </w:tabs>
              <w:spacing w:after="0" w:line="240" w:lineRule="auto"/>
              <w:jc w:val="center"/>
              <w:rPr>
                <w:rFonts w:ascii="Times New Roman" w:hAnsi="Times New Roman" w:cs="Times New Roman"/>
                <w:b/>
                <w:sz w:val="24"/>
                <w:szCs w:val="24"/>
              </w:rPr>
            </w:pPr>
            <w:r w:rsidRPr="0006774B">
              <w:rPr>
                <w:rFonts w:ascii="Times New Roman" w:hAnsi="Times New Roman" w:cs="Times New Roman"/>
                <w:b/>
                <w:sz w:val="24"/>
                <w:szCs w:val="24"/>
              </w:rPr>
              <w:t>Русская</w:t>
            </w:r>
          </w:p>
        </w:tc>
      </w:tr>
      <w:tr w:rsidR="0006774B" w:rsidRPr="0006774B" w:rsidTr="0006774B">
        <w:tc>
          <w:tcPr>
            <w:tcW w:w="10173" w:type="dxa"/>
            <w:gridSpan w:val="2"/>
            <w:shd w:val="clear" w:color="auto" w:fill="auto"/>
          </w:tcPr>
          <w:p w:rsidR="0006774B" w:rsidRPr="0006774B" w:rsidRDefault="0006774B" w:rsidP="0006774B">
            <w:pPr>
              <w:tabs>
                <w:tab w:val="center" w:pos="4677"/>
              </w:tabs>
              <w:spacing w:after="0" w:line="240" w:lineRule="auto"/>
              <w:jc w:val="center"/>
              <w:rPr>
                <w:rFonts w:ascii="Times New Roman" w:hAnsi="Times New Roman" w:cs="Times New Roman"/>
                <w:b/>
                <w:sz w:val="24"/>
                <w:szCs w:val="24"/>
                <w:lang w:val="tt-RU"/>
              </w:rPr>
            </w:pPr>
            <w:r w:rsidRPr="0006774B">
              <w:rPr>
                <w:rFonts w:ascii="Times New Roman" w:hAnsi="Times New Roman" w:cs="Times New Roman"/>
                <w:b/>
                <w:sz w:val="24"/>
                <w:szCs w:val="24"/>
                <w:lang w:val="tt-RU"/>
              </w:rPr>
              <w:t xml:space="preserve">Ознакомление с культурой народов Поволжья </w:t>
            </w:r>
          </w:p>
          <w:p w:rsidR="0006774B" w:rsidRPr="0006774B" w:rsidRDefault="0006774B" w:rsidP="0006774B">
            <w:pPr>
              <w:tabs>
                <w:tab w:val="center" w:pos="4677"/>
              </w:tabs>
              <w:spacing w:after="0" w:line="240" w:lineRule="auto"/>
              <w:jc w:val="center"/>
              <w:rPr>
                <w:rFonts w:ascii="Times New Roman" w:hAnsi="Times New Roman" w:cs="Times New Roman"/>
                <w:b/>
                <w:sz w:val="24"/>
                <w:szCs w:val="24"/>
              </w:rPr>
            </w:pPr>
            <w:r w:rsidRPr="0006774B">
              <w:rPr>
                <w:rFonts w:ascii="Times New Roman" w:hAnsi="Times New Roman" w:cs="Times New Roman"/>
                <w:b/>
                <w:sz w:val="24"/>
                <w:szCs w:val="24"/>
                <w:lang w:val="tt-RU"/>
              </w:rPr>
              <w:t>Младшая группа (2-4 года)</w:t>
            </w:r>
          </w:p>
        </w:tc>
      </w:tr>
      <w:tr w:rsidR="0006774B" w:rsidRPr="0006774B" w:rsidTr="0006774B">
        <w:trPr>
          <w:trHeight w:val="880"/>
        </w:trPr>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b/>
                <w:sz w:val="24"/>
                <w:szCs w:val="24"/>
              </w:rPr>
            </w:pP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1.</w:t>
            </w:r>
            <w:r w:rsidRPr="0006774B">
              <w:rPr>
                <w:rFonts w:ascii="Times New Roman" w:hAnsi="Times New Roman" w:cs="Times New Roman"/>
                <w:sz w:val="24"/>
                <w:szCs w:val="24"/>
              </w:rPr>
              <w:t xml:space="preserve"> Куклы в татарской, русской национальной одежде        (мальчик и девочка)</w:t>
            </w:r>
          </w:p>
        </w:tc>
        <w:tc>
          <w:tcPr>
            <w:tcW w:w="4927"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b/>
                <w:sz w:val="24"/>
                <w:szCs w:val="24"/>
              </w:rPr>
            </w:pP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1.</w:t>
            </w:r>
            <w:r w:rsidRPr="0006774B">
              <w:rPr>
                <w:rFonts w:ascii="Times New Roman" w:hAnsi="Times New Roman" w:cs="Times New Roman"/>
                <w:sz w:val="24"/>
                <w:szCs w:val="24"/>
              </w:rPr>
              <w:t xml:space="preserve"> Куклы в татарской, русской национальной  одежде (мальчик и девочка)</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b/>
                <w:sz w:val="24"/>
                <w:szCs w:val="24"/>
              </w:rPr>
            </w:pP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2.</w:t>
            </w:r>
            <w:r w:rsidRPr="0006774B">
              <w:rPr>
                <w:rFonts w:ascii="Times New Roman" w:hAnsi="Times New Roman" w:cs="Times New Roman"/>
                <w:sz w:val="24"/>
                <w:szCs w:val="24"/>
              </w:rPr>
              <w:t xml:space="preserve"> Материал о родном городе </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(3-4 иллюстрации).</w:t>
            </w:r>
          </w:p>
        </w:tc>
        <w:tc>
          <w:tcPr>
            <w:tcW w:w="4927"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b/>
                <w:sz w:val="24"/>
                <w:szCs w:val="24"/>
              </w:rPr>
            </w:pP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2.</w:t>
            </w:r>
            <w:r w:rsidRPr="0006774B">
              <w:rPr>
                <w:rFonts w:ascii="Times New Roman" w:hAnsi="Times New Roman" w:cs="Times New Roman"/>
                <w:sz w:val="24"/>
                <w:szCs w:val="24"/>
              </w:rPr>
              <w:t xml:space="preserve"> Материал о родном городе </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(3-4 иллюстрации).</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b/>
                <w:sz w:val="24"/>
                <w:szCs w:val="24"/>
              </w:rPr>
            </w:pP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3.</w:t>
            </w:r>
            <w:r w:rsidRPr="0006774B">
              <w:rPr>
                <w:rFonts w:ascii="Times New Roman" w:hAnsi="Times New Roman" w:cs="Times New Roman"/>
                <w:sz w:val="24"/>
                <w:szCs w:val="24"/>
              </w:rPr>
              <w:t xml:space="preserve"> Художественная литература на родном языке, содержание которой соответствует возрастным особенностям детей.</w:t>
            </w:r>
          </w:p>
        </w:tc>
        <w:tc>
          <w:tcPr>
            <w:tcW w:w="4927"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b/>
                <w:sz w:val="24"/>
                <w:szCs w:val="24"/>
              </w:rPr>
            </w:pP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3.</w:t>
            </w:r>
            <w:r w:rsidRPr="0006774B">
              <w:rPr>
                <w:rFonts w:ascii="Times New Roman" w:hAnsi="Times New Roman" w:cs="Times New Roman"/>
                <w:sz w:val="24"/>
                <w:szCs w:val="24"/>
              </w:rPr>
              <w:t xml:space="preserve"> Художественная литература (перевод татарских народных сказок и произведений татарских писателей). </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b/>
                <w:sz w:val="24"/>
                <w:szCs w:val="24"/>
              </w:rPr>
            </w:pP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4.</w:t>
            </w:r>
            <w:r w:rsidRPr="0006774B">
              <w:rPr>
                <w:rFonts w:ascii="Times New Roman" w:hAnsi="Times New Roman" w:cs="Times New Roman"/>
                <w:sz w:val="24"/>
                <w:szCs w:val="24"/>
              </w:rPr>
              <w:t xml:space="preserve"> Иллюстрации к татарским народным сказкам и произведениям татарских писателей. </w:t>
            </w:r>
          </w:p>
        </w:tc>
        <w:tc>
          <w:tcPr>
            <w:tcW w:w="4927"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b/>
                <w:sz w:val="24"/>
                <w:szCs w:val="24"/>
              </w:rPr>
            </w:pP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4.</w:t>
            </w:r>
            <w:r w:rsidRPr="0006774B">
              <w:rPr>
                <w:rFonts w:ascii="Times New Roman" w:hAnsi="Times New Roman" w:cs="Times New Roman"/>
                <w:sz w:val="24"/>
                <w:szCs w:val="24"/>
              </w:rPr>
              <w:t xml:space="preserve"> Иллюстрации к татарским народным сказкам и произведениям татарских писателей. </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b/>
                <w:sz w:val="24"/>
                <w:szCs w:val="24"/>
              </w:rPr>
            </w:pP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5.</w:t>
            </w:r>
            <w:r w:rsidRPr="0006774B">
              <w:rPr>
                <w:rFonts w:ascii="Times New Roman" w:hAnsi="Times New Roman" w:cs="Times New Roman"/>
                <w:sz w:val="24"/>
                <w:szCs w:val="24"/>
              </w:rPr>
              <w:t xml:space="preserve"> Портрет Г. Тукая.</w:t>
            </w:r>
          </w:p>
        </w:tc>
        <w:tc>
          <w:tcPr>
            <w:tcW w:w="4927"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p>
        </w:tc>
      </w:tr>
      <w:tr w:rsidR="0006774B" w:rsidRPr="0006774B" w:rsidTr="0006774B">
        <w:tc>
          <w:tcPr>
            <w:tcW w:w="10173" w:type="dxa"/>
            <w:gridSpan w:val="2"/>
            <w:shd w:val="clear" w:color="auto" w:fill="auto"/>
          </w:tcPr>
          <w:p w:rsidR="0006774B" w:rsidRPr="0006774B" w:rsidRDefault="0006774B" w:rsidP="0006774B">
            <w:pPr>
              <w:tabs>
                <w:tab w:val="center" w:pos="4677"/>
              </w:tabs>
              <w:spacing w:after="0" w:line="240" w:lineRule="auto"/>
              <w:jc w:val="center"/>
              <w:rPr>
                <w:rFonts w:ascii="Times New Roman" w:hAnsi="Times New Roman" w:cs="Times New Roman"/>
                <w:sz w:val="24"/>
                <w:szCs w:val="24"/>
              </w:rPr>
            </w:pPr>
            <w:r w:rsidRPr="0006774B">
              <w:rPr>
                <w:rFonts w:ascii="Times New Roman" w:hAnsi="Times New Roman" w:cs="Times New Roman"/>
                <w:b/>
                <w:sz w:val="24"/>
                <w:szCs w:val="24"/>
                <w:lang w:val="tt-RU"/>
              </w:rPr>
              <w:t>Закрепление пройденного материала УМК</w:t>
            </w:r>
          </w:p>
        </w:tc>
      </w:tr>
      <w:tr w:rsidR="0006774B" w:rsidRPr="0006774B" w:rsidTr="0006774B">
        <w:tc>
          <w:tcPr>
            <w:tcW w:w="5246" w:type="dxa"/>
            <w:shd w:val="clear" w:color="auto" w:fill="auto"/>
          </w:tcPr>
          <w:p w:rsidR="0006774B" w:rsidRPr="0006774B" w:rsidRDefault="0006774B" w:rsidP="0006774B">
            <w:pPr>
              <w:pStyle w:val="af5"/>
              <w:jc w:val="center"/>
              <w:rPr>
                <w:rFonts w:ascii="Times New Roman" w:hAnsi="Times New Roman"/>
                <w:b/>
                <w:sz w:val="24"/>
                <w:szCs w:val="24"/>
              </w:rPr>
            </w:pPr>
            <w:r w:rsidRPr="0006774B">
              <w:rPr>
                <w:rFonts w:ascii="Times New Roman" w:hAnsi="Times New Roman"/>
                <w:b/>
                <w:sz w:val="24"/>
                <w:szCs w:val="24"/>
              </w:rPr>
              <w:t>Материалы</w:t>
            </w:r>
          </w:p>
          <w:p w:rsidR="0006774B" w:rsidRPr="0006774B" w:rsidRDefault="0006774B" w:rsidP="0006774B">
            <w:pPr>
              <w:pStyle w:val="af5"/>
              <w:rPr>
                <w:rFonts w:ascii="Times New Roman" w:hAnsi="Times New Roman"/>
                <w:b/>
                <w:sz w:val="24"/>
                <w:szCs w:val="24"/>
                <w:lang w:val="tt-RU"/>
              </w:rPr>
            </w:pPr>
            <w:r w:rsidRPr="0006774B">
              <w:rPr>
                <w:rFonts w:ascii="Times New Roman" w:hAnsi="Times New Roman"/>
                <w:sz w:val="24"/>
                <w:szCs w:val="24"/>
              </w:rPr>
              <w:t xml:space="preserve">по </w:t>
            </w:r>
            <w:r w:rsidRPr="0006774B">
              <w:rPr>
                <w:rFonts w:ascii="Times New Roman" w:hAnsi="Times New Roman"/>
                <w:sz w:val="24"/>
                <w:szCs w:val="24"/>
                <w:lang w:val="tt-RU"/>
              </w:rPr>
              <w:t>обучению детей татарской национальности родному языку –</w:t>
            </w:r>
            <w:r w:rsidRPr="0006774B">
              <w:rPr>
                <w:rFonts w:ascii="Times New Roman" w:hAnsi="Times New Roman"/>
                <w:b/>
                <w:sz w:val="24"/>
                <w:szCs w:val="24"/>
                <w:lang w:val="tt-RU"/>
              </w:rPr>
              <w:t xml:space="preserve"> УМК для детей 2-4 лет “Туган телдә сөйләшәбез” </w:t>
            </w:r>
            <w:r w:rsidRPr="0006774B">
              <w:rPr>
                <w:rFonts w:ascii="Times New Roman" w:hAnsi="Times New Roman"/>
                <w:sz w:val="24"/>
                <w:szCs w:val="24"/>
                <w:lang w:val="tt-RU"/>
              </w:rPr>
              <w:t>(Говорим на родном языке), Хазратова Ф.В., Шарафутдинова З.Г.,  Хабибуллина И. Җ.</w:t>
            </w:r>
          </w:p>
        </w:tc>
        <w:tc>
          <w:tcPr>
            <w:tcW w:w="4927"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 xml:space="preserve">1. </w:t>
            </w:r>
            <w:r w:rsidRPr="0006774B">
              <w:rPr>
                <w:rFonts w:ascii="Times New Roman" w:hAnsi="Times New Roman" w:cs="Times New Roman"/>
                <w:sz w:val="24"/>
                <w:szCs w:val="24"/>
                <w:lang w:val="en-US"/>
              </w:rPr>
              <w:t>CD</w:t>
            </w:r>
            <w:r w:rsidRPr="0006774B">
              <w:rPr>
                <w:rFonts w:ascii="Times New Roman" w:hAnsi="Times New Roman" w:cs="Times New Roman"/>
                <w:sz w:val="24"/>
                <w:szCs w:val="24"/>
              </w:rPr>
              <w:t xml:space="preserve"> – диски «</w:t>
            </w:r>
            <w:r w:rsidRPr="0006774B">
              <w:rPr>
                <w:rFonts w:ascii="Times New Roman" w:hAnsi="Times New Roman" w:cs="Times New Roman"/>
                <w:sz w:val="24"/>
                <w:szCs w:val="24"/>
                <w:lang w:val="tt-RU"/>
              </w:rPr>
              <w:t>Туган телдә сөйләшәбез</w:t>
            </w:r>
            <w:r w:rsidRPr="0006774B">
              <w:rPr>
                <w:rFonts w:ascii="Times New Roman" w:hAnsi="Times New Roman" w:cs="Times New Roman"/>
                <w:sz w:val="24"/>
                <w:szCs w:val="24"/>
              </w:rPr>
              <w:t xml:space="preserve">» 2-3 лет,        3-4 лет. </w:t>
            </w:r>
          </w:p>
        </w:tc>
        <w:tc>
          <w:tcPr>
            <w:tcW w:w="4927"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2. Иллюстрации, картины к УМК.</w:t>
            </w:r>
          </w:p>
        </w:tc>
        <w:tc>
          <w:tcPr>
            <w:tcW w:w="4927"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3. Дидактические, словесные, ИКТ- игры (разработанные педагогами) по УМК.</w:t>
            </w:r>
          </w:p>
        </w:tc>
        <w:tc>
          <w:tcPr>
            <w:tcW w:w="4927"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p>
        </w:tc>
      </w:tr>
      <w:tr w:rsidR="0006774B" w:rsidRPr="0006774B" w:rsidTr="0006774B">
        <w:tc>
          <w:tcPr>
            <w:tcW w:w="10173" w:type="dxa"/>
            <w:gridSpan w:val="2"/>
            <w:shd w:val="clear" w:color="auto" w:fill="auto"/>
          </w:tcPr>
          <w:p w:rsidR="0006774B" w:rsidRPr="0006774B" w:rsidRDefault="0006774B" w:rsidP="0006774B">
            <w:pPr>
              <w:tabs>
                <w:tab w:val="center" w:pos="4677"/>
              </w:tabs>
              <w:spacing w:after="0" w:line="240" w:lineRule="auto"/>
              <w:jc w:val="center"/>
              <w:rPr>
                <w:rFonts w:ascii="Times New Roman" w:hAnsi="Times New Roman" w:cs="Times New Roman"/>
                <w:sz w:val="24"/>
                <w:szCs w:val="24"/>
              </w:rPr>
            </w:pPr>
            <w:r w:rsidRPr="0006774B">
              <w:rPr>
                <w:rFonts w:ascii="Times New Roman" w:hAnsi="Times New Roman" w:cs="Times New Roman"/>
                <w:sz w:val="24"/>
                <w:szCs w:val="24"/>
              </w:rPr>
              <w:t>П</w:t>
            </w:r>
            <w:r w:rsidRPr="0006774B">
              <w:rPr>
                <w:rFonts w:ascii="Times New Roman" w:hAnsi="Times New Roman" w:cs="Times New Roman"/>
                <w:sz w:val="24"/>
                <w:szCs w:val="24"/>
                <w:lang w:val="tt-RU"/>
              </w:rPr>
              <w:t>едагогам ДОУ предлагается</w:t>
            </w:r>
            <w:r w:rsidRPr="0006774B">
              <w:rPr>
                <w:rFonts w:ascii="Times New Roman" w:hAnsi="Times New Roman" w:cs="Times New Roman"/>
                <w:sz w:val="24"/>
                <w:szCs w:val="24"/>
              </w:rPr>
              <w:t xml:space="preserve">  использовать материалы УМК в работе.</w:t>
            </w:r>
          </w:p>
        </w:tc>
      </w:tr>
      <w:tr w:rsidR="0006774B" w:rsidRPr="0006774B" w:rsidTr="0006774B">
        <w:tc>
          <w:tcPr>
            <w:tcW w:w="10173" w:type="dxa"/>
            <w:gridSpan w:val="2"/>
            <w:shd w:val="clear" w:color="auto" w:fill="auto"/>
          </w:tcPr>
          <w:p w:rsidR="0006774B" w:rsidRPr="0006774B" w:rsidRDefault="0006774B" w:rsidP="0006774B">
            <w:pPr>
              <w:pStyle w:val="aa"/>
              <w:jc w:val="center"/>
              <w:rPr>
                <w:b/>
                <w:lang w:val="tt-RU"/>
              </w:rPr>
            </w:pPr>
            <w:r w:rsidRPr="0006774B">
              <w:rPr>
                <w:b/>
              </w:rPr>
              <w:t>Д</w:t>
            </w:r>
            <w:r w:rsidRPr="0006774B">
              <w:rPr>
                <w:b/>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06774B" w:rsidRPr="0006774B" w:rsidTr="0006774B">
        <w:tc>
          <w:tcPr>
            <w:tcW w:w="10173" w:type="dxa"/>
            <w:gridSpan w:val="2"/>
            <w:shd w:val="clear" w:color="auto" w:fill="auto"/>
          </w:tcPr>
          <w:p w:rsidR="0006774B" w:rsidRPr="0006774B" w:rsidRDefault="0006774B" w:rsidP="0006774B">
            <w:pPr>
              <w:pStyle w:val="aa"/>
            </w:pPr>
            <w:r w:rsidRPr="0006774B">
              <w:t>1. Вновь созданные мультфильмы производства Татармультфильм.</w:t>
            </w:r>
          </w:p>
          <w:p w:rsidR="0006774B" w:rsidRPr="0006774B" w:rsidRDefault="0006774B" w:rsidP="0006774B">
            <w:pPr>
              <w:spacing w:after="0" w:line="240" w:lineRule="auto"/>
              <w:rPr>
                <w:rFonts w:ascii="Times New Roman" w:hAnsi="Times New Roman" w:cs="Times New Roman"/>
                <w:sz w:val="24"/>
                <w:szCs w:val="24"/>
              </w:rPr>
            </w:pPr>
            <w:r w:rsidRPr="0006774B">
              <w:rPr>
                <w:rFonts w:ascii="Times New Roman" w:hAnsi="Times New Roman" w:cs="Times New Roman"/>
                <w:sz w:val="24"/>
                <w:szCs w:val="24"/>
              </w:rPr>
              <w:t xml:space="preserve">2. </w:t>
            </w:r>
            <w:r w:rsidRPr="0006774B">
              <w:rPr>
                <w:rFonts w:ascii="Times New Roman" w:hAnsi="Times New Roman" w:cs="Times New Roman"/>
                <w:sz w:val="24"/>
                <w:szCs w:val="24"/>
                <w:lang w:val="tt-RU"/>
              </w:rPr>
              <w:t>Мультфильмы созданные по произведениям Габдуллы Тукая.</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 xml:space="preserve">3. </w:t>
            </w:r>
            <w:r w:rsidRPr="0006774B">
              <w:rPr>
                <w:rFonts w:ascii="Times New Roman" w:hAnsi="Times New Roman" w:cs="Times New Roman"/>
                <w:sz w:val="24"/>
                <w:szCs w:val="24"/>
                <w:lang w:val="tt-RU"/>
              </w:rPr>
              <w:t xml:space="preserve">Мультипликационные фильмы студии </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Союзмультфильм</w:t>
            </w:r>
            <w:r w:rsidRPr="0006774B">
              <w:rPr>
                <w:rFonts w:ascii="Times New Roman" w:hAnsi="Times New Roman" w:cs="Times New Roman"/>
                <w:sz w:val="24"/>
                <w:szCs w:val="24"/>
              </w:rPr>
              <w:t xml:space="preserve">» на татарском языке (в 5-х частях). </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 xml:space="preserve">4.  </w:t>
            </w:r>
            <w:r w:rsidRPr="0006774B">
              <w:rPr>
                <w:rFonts w:ascii="Times New Roman" w:hAnsi="Times New Roman" w:cs="Times New Roman"/>
                <w:sz w:val="24"/>
                <w:szCs w:val="24"/>
                <w:lang w:val="en-US"/>
              </w:rPr>
              <w:t>DVD</w:t>
            </w:r>
            <w:r w:rsidRPr="0006774B">
              <w:rPr>
                <w:rFonts w:ascii="Times New Roman" w:hAnsi="Times New Roman" w:cs="Times New Roman"/>
                <w:sz w:val="24"/>
                <w:szCs w:val="24"/>
              </w:rPr>
              <w:t>, С</w:t>
            </w:r>
            <w:r w:rsidRPr="0006774B">
              <w:rPr>
                <w:rFonts w:ascii="Times New Roman" w:hAnsi="Times New Roman" w:cs="Times New Roman"/>
                <w:sz w:val="24"/>
                <w:szCs w:val="24"/>
                <w:lang w:val="en-US"/>
              </w:rPr>
              <w:t>D</w:t>
            </w:r>
            <w:r w:rsidRPr="0006774B">
              <w:rPr>
                <w:rFonts w:ascii="Times New Roman" w:hAnsi="Times New Roman" w:cs="Times New Roman"/>
                <w:sz w:val="24"/>
                <w:szCs w:val="24"/>
              </w:rPr>
              <w:t xml:space="preserve"> – материалы поступившие с Министерства РТ. </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06774B" w:rsidRPr="0006774B" w:rsidTr="0006774B">
        <w:tc>
          <w:tcPr>
            <w:tcW w:w="10173" w:type="dxa"/>
            <w:gridSpan w:val="2"/>
            <w:shd w:val="clear" w:color="auto" w:fill="auto"/>
          </w:tcPr>
          <w:p w:rsidR="0006774B" w:rsidRPr="0006774B" w:rsidRDefault="0006774B" w:rsidP="0006774B">
            <w:pPr>
              <w:spacing w:after="0" w:line="240" w:lineRule="auto"/>
              <w:ind w:firstLine="708"/>
              <w:jc w:val="center"/>
              <w:rPr>
                <w:rFonts w:ascii="Times New Roman" w:hAnsi="Times New Roman" w:cs="Times New Roman"/>
                <w:b/>
                <w:sz w:val="24"/>
                <w:szCs w:val="24"/>
              </w:rPr>
            </w:pPr>
            <w:r w:rsidRPr="0006774B">
              <w:rPr>
                <w:rFonts w:ascii="Times New Roman" w:hAnsi="Times New Roman" w:cs="Times New Roman"/>
                <w:b/>
                <w:sz w:val="24"/>
                <w:szCs w:val="24"/>
              </w:rPr>
              <w:t xml:space="preserve">На официальном сайте МИНИСТЕРСТВА ОБРАЗОВАНИЯ И НАУКИ </w:t>
            </w:r>
            <w:hyperlink r:id="rId15" w:history="1">
              <w:r w:rsidRPr="0006774B">
                <w:rPr>
                  <w:rStyle w:val="af6"/>
                  <w:rFonts w:ascii="Times New Roman" w:hAnsi="Times New Roman" w:cs="Times New Roman"/>
                  <w:b/>
                  <w:sz w:val="24"/>
                  <w:szCs w:val="24"/>
                  <w:lang w:val="en-US"/>
                </w:rPr>
                <w:t>http</w:t>
              </w:r>
              <w:r w:rsidRPr="0006774B">
                <w:rPr>
                  <w:rStyle w:val="af6"/>
                  <w:rFonts w:ascii="Times New Roman" w:hAnsi="Times New Roman" w:cs="Times New Roman"/>
                  <w:b/>
                  <w:sz w:val="24"/>
                  <w:szCs w:val="24"/>
                  <w:lang w:val="tt-RU"/>
                </w:rPr>
                <w:t>://</w:t>
              </w:r>
              <w:r w:rsidRPr="0006774B">
                <w:rPr>
                  <w:rStyle w:val="af6"/>
                  <w:rFonts w:ascii="Times New Roman" w:hAnsi="Times New Roman" w:cs="Times New Roman"/>
                  <w:b/>
                  <w:sz w:val="24"/>
                  <w:szCs w:val="24"/>
                  <w:lang w:val="en-US"/>
                </w:rPr>
                <w:t>mon</w:t>
              </w:r>
              <w:r w:rsidRPr="0006774B">
                <w:rPr>
                  <w:rStyle w:val="af6"/>
                  <w:rFonts w:ascii="Times New Roman" w:hAnsi="Times New Roman" w:cs="Times New Roman"/>
                  <w:b/>
                  <w:sz w:val="24"/>
                  <w:szCs w:val="24"/>
                </w:rPr>
                <w:t>.</w:t>
              </w:r>
              <w:r w:rsidRPr="0006774B">
                <w:rPr>
                  <w:rStyle w:val="af6"/>
                  <w:rFonts w:ascii="Times New Roman" w:hAnsi="Times New Roman" w:cs="Times New Roman"/>
                  <w:b/>
                  <w:sz w:val="24"/>
                  <w:szCs w:val="24"/>
                  <w:lang w:val="en-US"/>
                </w:rPr>
                <w:t>tatarstan</w:t>
              </w:r>
              <w:r w:rsidRPr="0006774B">
                <w:rPr>
                  <w:rStyle w:val="af6"/>
                  <w:rFonts w:ascii="Times New Roman" w:hAnsi="Times New Roman" w:cs="Times New Roman"/>
                  <w:b/>
                  <w:sz w:val="24"/>
                  <w:szCs w:val="24"/>
                </w:rPr>
                <w:t>.</w:t>
              </w:r>
              <w:r w:rsidRPr="0006774B">
                <w:rPr>
                  <w:rStyle w:val="af6"/>
                  <w:rFonts w:ascii="Times New Roman" w:hAnsi="Times New Roman" w:cs="Times New Roman"/>
                  <w:b/>
                  <w:sz w:val="24"/>
                  <w:szCs w:val="24"/>
                  <w:lang w:val="en-US"/>
                </w:rPr>
                <w:t>ru</w:t>
              </w:r>
              <w:r w:rsidRPr="0006774B">
                <w:rPr>
                  <w:rStyle w:val="af6"/>
                  <w:rFonts w:ascii="Times New Roman" w:hAnsi="Times New Roman" w:cs="Times New Roman"/>
                  <w:b/>
                  <w:sz w:val="24"/>
                  <w:szCs w:val="24"/>
                </w:rPr>
                <w:t>/</w:t>
              </w:r>
            </w:hyperlink>
            <w:r w:rsidRPr="0006774B">
              <w:rPr>
                <w:rFonts w:ascii="Times New Roman" w:hAnsi="Times New Roman" w:cs="Times New Roman"/>
                <w:b/>
                <w:sz w:val="24"/>
                <w:szCs w:val="24"/>
              </w:rPr>
              <w:t xml:space="preserve"> в разделе «Дошкольное образование» размещены новые материалы по обучению детей двум государственным языкам в дошкольных образовательных учреждениях.</w:t>
            </w:r>
          </w:p>
          <w:p w:rsidR="0006774B" w:rsidRPr="0006774B" w:rsidRDefault="0006774B" w:rsidP="0006774B">
            <w:pPr>
              <w:pStyle w:val="aa"/>
              <w:jc w:val="center"/>
            </w:pPr>
          </w:p>
        </w:tc>
      </w:tr>
    </w:tbl>
    <w:p w:rsidR="0006774B" w:rsidRPr="0006774B" w:rsidRDefault="0006774B" w:rsidP="00A46F4D">
      <w:pPr>
        <w:pStyle w:val="aa"/>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46"/>
        <w:gridCol w:w="5103"/>
      </w:tblGrid>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jc w:val="center"/>
              <w:rPr>
                <w:rFonts w:ascii="Times New Roman" w:hAnsi="Times New Roman" w:cs="Times New Roman"/>
                <w:b/>
                <w:sz w:val="24"/>
                <w:szCs w:val="24"/>
              </w:rPr>
            </w:pPr>
            <w:r w:rsidRPr="0006774B">
              <w:rPr>
                <w:rFonts w:ascii="Times New Roman" w:hAnsi="Times New Roman" w:cs="Times New Roman"/>
                <w:b/>
                <w:sz w:val="24"/>
                <w:szCs w:val="24"/>
              </w:rPr>
              <w:t>Татарская</w:t>
            </w:r>
          </w:p>
        </w:tc>
        <w:tc>
          <w:tcPr>
            <w:tcW w:w="5103" w:type="dxa"/>
            <w:shd w:val="clear" w:color="auto" w:fill="auto"/>
          </w:tcPr>
          <w:p w:rsidR="0006774B" w:rsidRPr="0006774B" w:rsidRDefault="0006774B" w:rsidP="0006774B">
            <w:pPr>
              <w:tabs>
                <w:tab w:val="center" w:pos="4677"/>
              </w:tabs>
              <w:spacing w:after="0" w:line="240" w:lineRule="auto"/>
              <w:jc w:val="center"/>
              <w:rPr>
                <w:rFonts w:ascii="Times New Roman" w:hAnsi="Times New Roman" w:cs="Times New Roman"/>
                <w:b/>
                <w:sz w:val="24"/>
                <w:szCs w:val="24"/>
              </w:rPr>
            </w:pPr>
            <w:r w:rsidRPr="0006774B">
              <w:rPr>
                <w:rFonts w:ascii="Times New Roman" w:hAnsi="Times New Roman" w:cs="Times New Roman"/>
                <w:b/>
                <w:sz w:val="24"/>
                <w:szCs w:val="24"/>
              </w:rPr>
              <w:t>Русская</w:t>
            </w:r>
          </w:p>
        </w:tc>
      </w:tr>
      <w:tr w:rsidR="0006774B" w:rsidRPr="0006774B" w:rsidTr="0006774B">
        <w:tc>
          <w:tcPr>
            <w:tcW w:w="10349" w:type="dxa"/>
            <w:gridSpan w:val="2"/>
            <w:shd w:val="clear" w:color="auto" w:fill="auto"/>
          </w:tcPr>
          <w:p w:rsidR="0006774B" w:rsidRPr="0006774B" w:rsidRDefault="0006774B" w:rsidP="0006774B">
            <w:pPr>
              <w:tabs>
                <w:tab w:val="center" w:pos="4677"/>
              </w:tabs>
              <w:spacing w:after="0" w:line="240" w:lineRule="auto"/>
              <w:jc w:val="center"/>
              <w:rPr>
                <w:rFonts w:ascii="Times New Roman" w:hAnsi="Times New Roman" w:cs="Times New Roman"/>
                <w:b/>
                <w:sz w:val="24"/>
                <w:szCs w:val="24"/>
                <w:lang w:val="tt-RU"/>
              </w:rPr>
            </w:pPr>
            <w:r w:rsidRPr="0006774B">
              <w:rPr>
                <w:rFonts w:ascii="Times New Roman" w:hAnsi="Times New Roman" w:cs="Times New Roman"/>
                <w:b/>
                <w:sz w:val="24"/>
                <w:szCs w:val="24"/>
                <w:lang w:val="tt-RU"/>
              </w:rPr>
              <w:lastRenderedPageBreak/>
              <w:t>Ознакомление с культурой народов Поволжья</w:t>
            </w:r>
          </w:p>
          <w:p w:rsidR="0006774B" w:rsidRPr="0006774B" w:rsidRDefault="0006774B" w:rsidP="0006774B">
            <w:pPr>
              <w:tabs>
                <w:tab w:val="center" w:pos="4677"/>
              </w:tabs>
              <w:spacing w:after="0" w:line="240" w:lineRule="auto"/>
              <w:jc w:val="center"/>
              <w:rPr>
                <w:rFonts w:ascii="Times New Roman" w:hAnsi="Times New Roman" w:cs="Times New Roman"/>
                <w:b/>
                <w:sz w:val="24"/>
                <w:szCs w:val="24"/>
              </w:rPr>
            </w:pPr>
            <w:r w:rsidRPr="0006774B">
              <w:rPr>
                <w:rFonts w:ascii="Times New Roman" w:hAnsi="Times New Roman" w:cs="Times New Roman"/>
                <w:b/>
                <w:sz w:val="24"/>
                <w:szCs w:val="24"/>
                <w:lang w:val="tt-RU"/>
              </w:rPr>
              <w:t>Средняя группа (4-5 лет)</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1.</w:t>
            </w:r>
            <w:r w:rsidRPr="0006774B">
              <w:rPr>
                <w:rFonts w:ascii="Times New Roman" w:hAnsi="Times New Roman" w:cs="Times New Roman"/>
                <w:sz w:val="24"/>
                <w:szCs w:val="24"/>
              </w:rPr>
              <w:t xml:space="preserve"> Куклы в татарской и русской национальной одежде (мальчик и девочка).</w:t>
            </w:r>
          </w:p>
        </w:tc>
        <w:tc>
          <w:tcPr>
            <w:tcW w:w="5103"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1.</w:t>
            </w:r>
            <w:r w:rsidRPr="0006774B">
              <w:rPr>
                <w:rFonts w:ascii="Times New Roman" w:hAnsi="Times New Roman" w:cs="Times New Roman"/>
                <w:sz w:val="24"/>
                <w:szCs w:val="24"/>
              </w:rPr>
              <w:t>Куклы в татарской и русской национальной одежде (мальчик и девочка).</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b/>
                <w:sz w:val="24"/>
                <w:szCs w:val="24"/>
              </w:rPr>
              <w:t>2.</w:t>
            </w:r>
            <w:r w:rsidRPr="0006774B">
              <w:rPr>
                <w:rFonts w:ascii="Times New Roman" w:hAnsi="Times New Roman" w:cs="Times New Roman"/>
                <w:sz w:val="24"/>
                <w:szCs w:val="24"/>
              </w:rPr>
              <w:t xml:space="preserve">Материал о родном городе </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(6-7 иллюстрации).</w:t>
            </w:r>
          </w:p>
        </w:tc>
        <w:tc>
          <w:tcPr>
            <w:tcW w:w="5103"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2.</w:t>
            </w:r>
            <w:r w:rsidRPr="0006774B">
              <w:rPr>
                <w:rFonts w:ascii="Times New Roman" w:hAnsi="Times New Roman" w:cs="Times New Roman"/>
                <w:sz w:val="24"/>
                <w:szCs w:val="24"/>
              </w:rPr>
              <w:t xml:space="preserve"> Материал о родном городе </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(6-7 иллюстрации).</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3.</w:t>
            </w:r>
            <w:r w:rsidRPr="0006774B">
              <w:rPr>
                <w:rFonts w:ascii="Times New Roman" w:hAnsi="Times New Roman" w:cs="Times New Roman"/>
                <w:sz w:val="24"/>
                <w:szCs w:val="24"/>
              </w:rPr>
              <w:t xml:space="preserve"> Информационный и наглядный материал о родном крае (животный, растительный мир).</w:t>
            </w:r>
          </w:p>
        </w:tc>
        <w:tc>
          <w:tcPr>
            <w:tcW w:w="5103"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3.</w:t>
            </w:r>
            <w:r w:rsidRPr="0006774B">
              <w:rPr>
                <w:rFonts w:ascii="Times New Roman" w:hAnsi="Times New Roman" w:cs="Times New Roman"/>
                <w:sz w:val="24"/>
                <w:szCs w:val="24"/>
              </w:rPr>
              <w:t xml:space="preserve"> Информационный и наглядный материал о родном крае (животный, растительный мир).</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4.</w:t>
            </w:r>
            <w:r w:rsidRPr="0006774B">
              <w:rPr>
                <w:rFonts w:ascii="Times New Roman" w:hAnsi="Times New Roman" w:cs="Times New Roman"/>
                <w:sz w:val="24"/>
                <w:szCs w:val="24"/>
              </w:rPr>
              <w:t xml:space="preserve"> Информационный материал о России. Иллюстративный материал о Москве.</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(образцы орнаментов татарского и русского народа для ИЗО деятельности, дидактические, подвижные игры).</w:t>
            </w:r>
          </w:p>
        </w:tc>
        <w:tc>
          <w:tcPr>
            <w:tcW w:w="5103"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4.</w:t>
            </w:r>
            <w:r w:rsidRPr="0006774B">
              <w:rPr>
                <w:rFonts w:ascii="Times New Roman" w:hAnsi="Times New Roman" w:cs="Times New Roman"/>
                <w:sz w:val="24"/>
                <w:szCs w:val="24"/>
              </w:rPr>
              <w:t xml:space="preserve"> Информационный материал о Татарстане, России. Иллюстративный материал о Москве.</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(образцы орнаментов татарского и русского народа для ИЗО деятельности, дидактические, подвижные игры).</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5.</w:t>
            </w:r>
            <w:r w:rsidRPr="0006774B">
              <w:rPr>
                <w:rFonts w:ascii="Times New Roman" w:hAnsi="Times New Roman" w:cs="Times New Roman"/>
                <w:sz w:val="24"/>
                <w:szCs w:val="24"/>
              </w:rPr>
              <w:t xml:space="preserve"> Художественная литература на родном языке, содержание которой соответствует возрастным особенностям детей.</w:t>
            </w:r>
          </w:p>
        </w:tc>
        <w:tc>
          <w:tcPr>
            <w:tcW w:w="5103"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5.</w:t>
            </w:r>
            <w:r w:rsidRPr="0006774B">
              <w:rPr>
                <w:rFonts w:ascii="Times New Roman" w:hAnsi="Times New Roman" w:cs="Times New Roman"/>
                <w:sz w:val="24"/>
                <w:szCs w:val="24"/>
              </w:rPr>
              <w:t xml:space="preserve"> Художественная литература (перевод татарских народных сказок и произведений татарских писателей).</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6.</w:t>
            </w:r>
            <w:r w:rsidRPr="0006774B">
              <w:rPr>
                <w:rFonts w:ascii="Times New Roman" w:hAnsi="Times New Roman" w:cs="Times New Roman"/>
                <w:sz w:val="24"/>
                <w:szCs w:val="24"/>
              </w:rPr>
              <w:t xml:space="preserve"> Иллюстрации к татарским, русским народным сказкам и произведениям  писателей.</w:t>
            </w:r>
          </w:p>
        </w:tc>
        <w:tc>
          <w:tcPr>
            <w:tcW w:w="5103"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6.</w:t>
            </w:r>
            <w:r w:rsidRPr="0006774B">
              <w:rPr>
                <w:rFonts w:ascii="Times New Roman" w:hAnsi="Times New Roman" w:cs="Times New Roman"/>
                <w:sz w:val="24"/>
                <w:szCs w:val="24"/>
              </w:rPr>
              <w:t xml:space="preserve"> Иллюстрации к татарским, русским народным сказкам и произведениям писателей.</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 xml:space="preserve">7.  </w:t>
            </w:r>
            <w:r w:rsidRPr="0006774B">
              <w:rPr>
                <w:rFonts w:ascii="Times New Roman" w:hAnsi="Times New Roman" w:cs="Times New Roman"/>
                <w:sz w:val="24"/>
                <w:szCs w:val="24"/>
              </w:rPr>
              <w:t xml:space="preserve">Портреты татарских детских писателей по программе: Г. Тукай, А. Алиш, </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rPr>
              <w:t xml:space="preserve">М. </w:t>
            </w:r>
            <w:r w:rsidRPr="0006774B">
              <w:rPr>
                <w:rFonts w:ascii="Times New Roman" w:hAnsi="Times New Roman" w:cs="Times New Roman"/>
                <w:sz w:val="24"/>
                <w:szCs w:val="24"/>
                <w:lang w:val="tt-RU"/>
              </w:rPr>
              <w:t>Җәлил һ. б.</w:t>
            </w:r>
          </w:p>
        </w:tc>
        <w:tc>
          <w:tcPr>
            <w:tcW w:w="5103"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7.</w:t>
            </w:r>
            <w:r w:rsidRPr="0006774B">
              <w:rPr>
                <w:rFonts w:ascii="Times New Roman" w:hAnsi="Times New Roman" w:cs="Times New Roman"/>
                <w:sz w:val="24"/>
                <w:szCs w:val="24"/>
              </w:rPr>
              <w:t xml:space="preserve"> Портрет Г. Тукая.</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8.</w:t>
            </w:r>
            <w:r w:rsidRPr="0006774B">
              <w:rPr>
                <w:rFonts w:ascii="Times New Roman" w:hAnsi="Times New Roman" w:cs="Times New Roman"/>
                <w:sz w:val="24"/>
                <w:szCs w:val="24"/>
              </w:rPr>
              <w:t xml:space="preserve"> Образцы татарских национальных орнаментов 3 элемента:</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rPr>
              <w:t>- тюльпан –</w:t>
            </w:r>
            <w:r w:rsidRPr="0006774B">
              <w:rPr>
                <w:rFonts w:ascii="Times New Roman" w:hAnsi="Times New Roman" w:cs="Times New Roman"/>
                <w:sz w:val="24"/>
                <w:szCs w:val="24"/>
                <w:lang w:val="tt-RU"/>
              </w:rPr>
              <w:t xml:space="preserve"> лалә</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 лист – яфрак</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lang w:val="tt-RU"/>
              </w:rPr>
              <w:t>- колокольчик – кыңгырау.</w:t>
            </w:r>
          </w:p>
        </w:tc>
        <w:tc>
          <w:tcPr>
            <w:tcW w:w="5103"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8.</w:t>
            </w:r>
            <w:r w:rsidRPr="0006774B">
              <w:rPr>
                <w:rFonts w:ascii="Times New Roman" w:hAnsi="Times New Roman" w:cs="Times New Roman"/>
                <w:sz w:val="24"/>
                <w:szCs w:val="24"/>
              </w:rPr>
              <w:t xml:space="preserve"> Образцы татарских национальных орнаментов 3 элемента:</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rPr>
              <w:t>- тюльпан –</w:t>
            </w:r>
            <w:r w:rsidRPr="0006774B">
              <w:rPr>
                <w:rFonts w:ascii="Times New Roman" w:hAnsi="Times New Roman" w:cs="Times New Roman"/>
                <w:sz w:val="24"/>
                <w:szCs w:val="24"/>
                <w:lang w:val="tt-RU"/>
              </w:rPr>
              <w:t xml:space="preserve"> лалә</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 лист – яфрак</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 колокольчик – кыңгырау.</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 xml:space="preserve">9.  </w:t>
            </w:r>
            <w:r w:rsidRPr="0006774B">
              <w:rPr>
                <w:rFonts w:ascii="Times New Roman" w:hAnsi="Times New Roman" w:cs="Times New Roman"/>
                <w:sz w:val="24"/>
                <w:szCs w:val="24"/>
              </w:rPr>
              <w:t xml:space="preserve">Дидактические игры по ознакомлению с элементами национального орнамента </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(3 игры).</w:t>
            </w:r>
          </w:p>
        </w:tc>
        <w:tc>
          <w:tcPr>
            <w:tcW w:w="5103"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 xml:space="preserve">9.  </w:t>
            </w:r>
            <w:r w:rsidRPr="0006774B">
              <w:rPr>
                <w:rFonts w:ascii="Times New Roman" w:hAnsi="Times New Roman" w:cs="Times New Roman"/>
                <w:sz w:val="24"/>
                <w:szCs w:val="24"/>
              </w:rPr>
              <w:t xml:space="preserve">Дидактические игры по ознакомлению с элементами национального орнамента </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(3 игры), например:</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1. «Составь узор на салфетке»</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2. «Найди пару» (орнаменты домино)</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3. «Найди и назови» (орнамент).</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10.</w:t>
            </w:r>
            <w:r w:rsidRPr="0006774B">
              <w:rPr>
                <w:rFonts w:ascii="Times New Roman" w:hAnsi="Times New Roman" w:cs="Times New Roman"/>
                <w:sz w:val="24"/>
                <w:szCs w:val="24"/>
              </w:rPr>
              <w:t xml:space="preserve"> Шаблоны и трафареты.</w:t>
            </w:r>
          </w:p>
        </w:tc>
        <w:tc>
          <w:tcPr>
            <w:tcW w:w="5103"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b/>
                <w:sz w:val="24"/>
                <w:szCs w:val="24"/>
              </w:rPr>
            </w:pPr>
            <w:r w:rsidRPr="0006774B">
              <w:rPr>
                <w:rFonts w:ascii="Times New Roman" w:hAnsi="Times New Roman" w:cs="Times New Roman"/>
                <w:b/>
                <w:sz w:val="24"/>
                <w:szCs w:val="24"/>
              </w:rPr>
              <w:t>10.</w:t>
            </w:r>
            <w:r w:rsidRPr="0006774B">
              <w:rPr>
                <w:rFonts w:ascii="Times New Roman" w:hAnsi="Times New Roman" w:cs="Times New Roman"/>
                <w:sz w:val="24"/>
                <w:szCs w:val="24"/>
              </w:rPr>
              <w:t xml:space="preserve"> Шаблоны и трафареты.</w:t>
            </w:r>
          </w:p>
        </w:tc>
      </w:tr>
      <w:tr w:rsidR="0006774B" w:rsidRPr="0006774B" w:rsidTr="0006774B">
        <w:tc>
          <w:tcPr>
            <w:tcW w:w="10349" w:type="dxa"/>
            <w:gridSpan w:val="2"/>
            <w:shd w:val="clear" w:color="auto" w:fill="auto"/>
          </w:tcPr>
          <w:p w:rsidR="0006774B" w:rsidRPr="0006774B" w:rsidRDefault="0006774B" w:rsidP="0006774B">
            <w:pPr>
              <w:pStyle w:val="af5"/>
              <w:ind w:left="720"/>
              <w:jc w:val="center"/>
              <w:rPr>
                <w:rFonts w:ascii="Times New Roman" w:hAnsi="Times New Roman"/>
                <w:b/>
                <w:sz w:val="24"/>
                <w:szCs w:val="24"/>
                <w:lang w:val="tt-RU"/>
              </w:rPr>
            </w:pPr>
            <w:r w:rsidRPr="0006774B">
              <w:rPr>
                <w:rFonts w:ascii="Times New Roman" w:hAnsi="Times New Roman"/>
                <w:b/>
                <w:sz w:val="24"/>
                <w:szCs w:val="24"/>
                <w:lang w:val="tt-RU"/>
              </w:rPr>
              <w:t>Закрепление пройденного материала УМК</w:t>
            </w:r>
          </w:p>
        </w:tc>
      </w:tr>
      <w:tr w:rsidR="0006774B" w:rsidRPr="0006774B" w:rsidTr="0006774B">
        <w:tc>
          <w:tcPr>
            <w:tcW w:w="5246" w:type="dxa"/>
            <w:shd w:val="clear" w:color="auto" w:fill="auto"/>
          </w:tcPr>
          <w:p w:rsidR="0006774B" w:rsidRPr="0006774B" w:rsidRDefault="0006774B" w:rsidP="0006774B">
            <w:pPr>
              <w:pStyle w:val="af5"/>
              <w:jc w:val="center"/>
              <w:rPr>
                <w:rFonts w:ascii="Times New Roman" w:hAnsi="Times New Roman"/>
                <w:b/>
                <w:sz w:val="24"/>
                <w:szCs w:val="24"/>
              </w:rPr>
            </w:pPr>
            <w:r w:rsidRPr="0006774B">
              <w:rPr>
                <w:rFonts w:ascii="Times New Roman" w:hAnsi="Times New Roman"/>
                <w:b/>
                <w:sz w:val="24"/>
                <w:szCs w:val="24"/>
              </w:rPr>
              <w:t>Материалы</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 xml:space="preserve">по </w:t>
            </w:r>
            <w:r w:rsidRPr="0006774B">
              <w:rPr>
                <w:rFonts w:ascii="Times New Roman" w:hAnsi="Times New Roman" w:cs="Times New Roman"/>
                <w:sz w:val="24"/>
                <w:szCs w:val="24"/>
                <w:lang w:val="tt-RU"/>
              </w:rPr>
              <w:t>обучению детей татарской национальности родному языку –</w:t>
            </w:r>
            <w:r w:rsidRPr="0006774B">
              <w:rPr>
                <w:rFonts w:ascii="Times New Roman" w:hAnsi="Times New Roman" w:cs="Times New Roman"/>
                <w:b/>
                <w:sz w:val="24"/>
                <w:szCs w:val="24"/>
                <w:lang w:val="tt-RU"/>
              </w:rPr>
              <w:t xml:space="preserve"> УМК для детей 4-5 лет “Туган телдә сөйләшәбез” </w:t>
            </w:r>
            <w:r w:rsidRPr="0006774B">
              <w:rPr>
                <w:rFonts w:ascii="Times New Roman" w:hAnsi="Times New Roman" w:cs="Times New Roman"/>
                <w:sz w:val="24"/>
                <w:szCs w:val="24"/>
                <w:lang w:val="tt-RU"/>
              </w:rPr>
              <w:t>(Говорим на родном языке), Хазратова Ф.В., Шарафутдинова З.Г.,  Хабибуллина И. Җ.</w:t>
            </w:r>
          </w:p>
        </w:tc>
        <w:tc>
          <w:tcPr>
            <w:tcW w:w="5103" w:type="dxa"/>
            <w:shd w:val="clear" w:color="auto" w:fill="auto"/>
          </w:tcPr>
          <w:p w:rsidR="0006774B" w:rsidRPr="0006774B" w:rsidRDefault="0006774B" w:rsidP="0006774B">
            <w:pPr>
              <w:pStyle w:val="af5"/>
              <w:jc w:val="center"/>
              <w:rPr>
                <w:rFonts w:ascii="Times New Roman" w:hAnsi="Times New Roman"/>
                <w:b/>
                <w:sz w:val="24"/>
                <w:szCs w:val="24"/>
              </w:rPr>
            </w:pPr>
            <w:r w:rsidRPr="0006774B">
              <w:rPr>
                <w:rFonts w:ascii="Times New Roman" w:hAnsi="Times New Roman"/>
                <w:b/>
                <w:sz w:val="24"/>
                <w:szCs w:val="24"/>
              </w:rPr>
              <w:t>Материалы</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по о</w:t>
            </w:r>
            <w:r w:rsidRPr="0006774B">
              <w:rPr>
                <w:rFonts w:ascii="Times New Roman" w:hAnsi="Times New Roman" w:cs="Times New Roman"/>
                <w:sz w:val="24"/>
                <w:szCs w:val="24"/>
                <w:lang w:val="tt-RU"/>
              </w:rPr>
              <w:t>бучению русскоязычных детей татарскому языку –</w:t>
            </w:r>
            <w:r w:rsidRPr="0006774B">
              <w:rPr>
                <w:rFonts w:ascii="Times New Roman" w:hAnsi="Times New Roman" w:cs="Times New Roman"/>
                <w:b/>
                <w:sz w:val="24"/>
                <w:szCs w:val="24"/>
                <w:lang w:val="tt-RU"/>
              </w:rPr>
              <w:t xml:space="preserve"> УМК для детей 4-5 лет “Татарча сөйләшәбез” </w:t>
            </w:r>
            <w:r w:rsidRPr="0006774B">
              <w:rPr>
                <w:rFonts w:ascii="Times New Roman" w:hAnsi="Times New Roman" w:cs="Times New Roman"/>
                <w:sz w:val="24"/>
                <w:szCs w:val="24"/>
                <w:lang w:val="tt-RU"/>
              </w:rPr>
              <w:t>(Говорим по- татарски), Зарипова З.М., Кидрячева Р.Г., Исаева Р. С.и др.</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 xml:space="preserve">1. </w:t>
            </w:r>
            <w:r w:rsidRPr="0006774B">
              <w:rPr>
                <w:rFonts w:ascii="Times New Roman" w:hAnsi="Times New Roman" w:cs="Times New Roman"/>
                <w:sz w:val="24"/>
                <w:szCs w:val="24"/>
                <w:lang w:val="en-US"/>
              </w:rPr>
              <w:t>CD</w:t>
            </w:r>
            <w:r w:rsidRPr="0006774B">
              <w:rPr>
                <w:rFonts w:ascii="Times New Roman" w:hAnsi="Times New Roman" w:cs="Times New Roman"/>
                <w:sz w:val="24"/>
                <w:szCs w:val="24"/>
              </w:rPr>
              <w:t xml:space="preserve"> – диск «</w:t>
            </w:r>
            <w:r w:rsidRPr="0006774B">
              <w:rPr>
                <w:rFonts w:ascii="Times New Roman" w:hAnsi="Times New Roman" w:cs="Times New Roman"/>
                <w:sz w:val="24"/>
                <w:szCs w:val="24"/>
                <w:lang w:val="tt-RU"/>
              </w:rPr>
              <w:t>Туган телдә сөйләшәбез</w:t>
            </w:r>
            <w:r w:rsidRPr="0006774B">
              <w:rPr>
                <w:rFonts w:ascii="Times New Roman" w:hAnsi="Times New Roman" w:cs="Times New Roman"/>
                <w:sz w:val="24"/>
                <w:szCs w:val="24"/>
              </w:rPr>
              <w:t>» 4</w:t>
            </w:r>
            <w:r w:rsidRPr="0006774B">
              <w:rPr>
                <w:rFonts w:ascii="Times New Roman" w:hAnsi="Times New Roman" w:cs="Times New Roman"/>
                <w:sz w:val="24"/>
                <w:szCs w:val="24"/>
                <w:lang w:val="tt-RU"/>
              </w:rPr>
              <w:t>-5</w:t>
            </w:r>
            <w:r w:rsidRPr="0006774B">
              <w:rPr>
                <w:rFonts w:ascii="Times New Roman" w:hAnsi="Times New Roman" w:cs="Times New Roman"/>
                <w:sz w:val="24"/>
                <w:szCs w:val="24"/>
              </w:rPr>
              <w:t xml:space="preserve"> лет. </w:t>
            </w:r>
          </w:p>
        </w:tc>
        <w:tc>
          <w:tcPr>
            <w:tcW w:w="5103"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rPr>
              <w:t xml:space="preserve">1. </w:t>
            </w:r>
            <w:r w:rsidRPr="0006774B">
              <w:rPr>
                <w:rFonts w:ascii="Times New Roman" w:hAnsi="Times New Roman" w:cs="Times New Roman"/>
                <w:sz w:val="24"/>
                <w:szCs w:val="24"/>
                <w:lang w:val="en-US"/>
              </w:rPr>
              <w:t>CD</w:t>
            </w:r>
            <w:r w:rsidRPr="0006774B">
              <w:rPr>
                <w:rFonts w:ascii="Times New Roman" w:hAnsi="Times New Roman" w:cs="Times New Roman"/>
                <w:sz w:val="24"/>
                <w:szCs w:val="24"/>
              </w:rPr>
              <w:t xml:space="preserve"> – диск «</w:t>
            </w:r>
            <w:r w:rsidRPr="0006774B">
              <w:rPr>
                <w:rFonts w:ascii="Times New Roman" w:hAnsi="Times New Roman" w:cs="Times New Roman"/>
                <w:sz w:val="24"/>
                <w:szCs w:val="24"/>
                <w:lang w:val="tt-RU"/>
              </w:rPr>
              <w:t>Татарча сөйләшәбез</w:t>
            </w:r>
            <w:r w:rsidRPr="0006774B">
              <w:rPr>
                <w:rFonts w:ascii="Times New Roman" w:hAnsi="Times New Roman" w:cs="Times New Roman"/>
                <w:sz w:val="24"/>
                <w:szCs w:val="24"/>
              </w:rPr>
              <w:t xml:space="preserve">» </w:t>
            </w:r>
            <w:r w:rsidRPr="0006774B">
              <w:rPr>
                <w:rFonts w:ascii="Times New Roman" w:hAnsi="Times New Roman" w:cs="Times New Roman"/>
                <w:sz w:val="24"/>
                <w:szCs w:val="24"/>
                <w:lang w:val="tt-RU"/>
              </w:rPr>
              <w:t>к</w:t>
            </w:r>
            <w:r w:rsidRPr="0006774B">
              <w:rPr>
                <w:rFonts w:ascii="Times New Roman" w:hAnsi="Times New Roman" w:cs="Times New Roman"/>
                <w:sz w:val="24"/>
                <w:szCs w:val="24"/>
              </w:rPr>
              <w:t xml:space="preserve"> проекту «Минем </w:t>
            </w:r>
            <w:r w:rsidRPr="0006774B">
              <w:rPr>
                <w:rFonts w:ascii="Times New Roman" w:hAnsi="Times New Roman" w:cs="Times New Roman"/>
                <w:sz w:val="24"/>
                <w:szCs w:val="24"/>
                <w:lang w:val="tt-RU"/>
              </w:rPr>
              <w:t>өем</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 xml:space="preserve"> - </w:t>
            </w:r>
            <w:r w:rsidRPr="0006774B">
              <w:rPr>
                <w:rFonts w:ascii="Times New Roman" w:hAnsi="Times New Roman" w:cs="Times New Roman"/>
                <w:sz w:val="24"/>
                <w:szCs w:val="24"/>
              </w:rPr>
              <w:t>«М</w:t>
            </w:r>
            <w:r w:rsidRPr="0006774B">
              <w:rPr>
                <w:rFonts w:ascii="Times New Roman" w:hAnsi="Times New Roman" w:cs="Times New Roman"/>
                <w:sz w:val="24"/>
                <w:szCs w:val="24"/>
                <w:lang w:val="tt-RU"/>
              </w:rPr>
              <w:t>ой</w:t>
            </w:r>
            <w:r w:rsidRPr="0006774B">
              <w:rPr>
                <w:rFonts w:ascii="Times New Roman" w:hAnsi="Times New Roman" w:cs="Times New Roman"/>
                <w:sz w:val="24"/>
                <w:szCs w:val="24"/>
              </w:rPr>
              <w:t xml:space="preserve"> </w:t>
            </w:r>
            <w:r w:rsidRPr="0006774B">
              <w:rPr>
                <w:rFonts w:ascii="Times New Roman" w:hAnsi="Times New Roman" w:cs="Times New Roman"/>
                <w:sz w:val="24"/>
                <w:szCs w:val="24"/>
                <w:lang w:val="tt-RU"/>
              </w:rPr>
              <w:t>дом</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2. Иллюстрации, картины к УМК.</w:t>
            </w:r>
          </w:p>
        </w:tc>
        <w:tc>
          <w:tcPr>
            <w:tcW w:w="5103"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rPr>
              <w:t xml:space="preserve">2. </w:t>
            </w:r>
            <w:r w:rsidRPr="0006774B">
              <w:rPr>
                <w:rFonts w:ascii="Times New Roman" w:hAnsi="Times New Roman" w:cs="Times New Roman"/>
                <w:sz w:val="24"/>
                <w:szCs w:val="24"/>
                <w:lang w:val="tt-RU"/>
              </w:rPr>
              <w:t>Предметные</w:t>
            </w:r>
            <w:r w:rsidRPr="0006774B">
              <w:rPr>
                <w:rFonts w:ascii="Times New Roman" w:hAnsi="Times New Roman" w:cs="Times New Roman"/>
                <w:sz w:val="24"/>
                <w:szCs w:val="24"/>
              </w:rPr>
              <w:t xml:space="preserve"> картины к проекту «Минем </w:t>
            </w:r>
            <w:r w:rsidRPr="0006774B">
              <w:rPr>
                <w:rFonts w:ascii="Times New Roman" w:hAnsi="Times New Roman" w:cs="Times New Roman"/>
                <w:sz w:val="24"/>
                <w:szCs w:val="24"/>
                <w:lang w:val="tt-RU"/>
              </w:rPr>
              <w:t>өем</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 xml:space="preserve"> - </w:t>
            </w:r>
            <w:r w:rsidRPr="0006774B">
              <w:rPr>
                <w:rFonts w:ascii="Times New Roman" w:hAnsi="Times New Roman" w:cs="Times New Roman"/>
                <w:sz w:val="24"/>
                <w:szCs w:val="24"/>
              </w:rPr>
              <w:t>«М</w:t>
            </w:r>
            <w:r w:rsidRPr="0006774B">
              <w:rPr>
                <w:rFonts w:ascii="Times New Roman" w:hAnsi="Times New Roman" w:cs="Times New Roman"/>
                <w:sz w:val="24"/>
                <w:szCs w:val="24"/>
                <w:lang w:val="tt-RU"/>
              </w:rPr>
              <w:t>ой</w:t>
            </w:r>
            <w:r w:rsidRPr="0006774B">
              <w:rPr>
                <w:rFonts w:ascii="Times New Roman" w:hAnsi="Times New Roman" w:cs="Times New Roman"/>
                <w:sz w:val="24"/>
                <w:szCs w:val="24"/>
              </w:rPr>
              <w:t xml:space="preserve"> </w:t>
            </w:r>
            <w:r w:rsidRPr="0006774B">
              <w:rPr>
                <w:rFonts w:ascii="Times New Roman" w:hAnsi="Times New Roman" w:cs="Times New Roman"/>
                <w:sz w:val="24"/>
                <w:szCs w:val="24"/>
                <w:lang w:val="tt-RU"/>
              </w:rPr>
              <w:t>дом</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3. Дидактические, словесные, ИКТ- игры (разработанные педагогами) по УМК.</w:t>
            </w:r>
          </w:p>
        </w:tc>
        <w:tc>
          <w:tcPr>
            <w:tcW w:w="5103"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3</w:t>
            </w:r>
            <w:r w:rsidRPr="0006774B">
              <w:rPr>
                <w:rFonts w:ascii="Times New Roman" w:hAnsi="Times New Roman" w:cs="Times New Roman"/>
                <w:sz w:val="24"/>
                <w:szCs w:val="24"/>
              </w:rPr>
              <w:t xml:space="preserve">. Дидактические, словесные, ИКТ- игры (разработанные педагогами) </w:t>
            </w:r>
            <w:r w:rsidRPr="0006774B">
              <w:rPr>
                <w:rFonts w:ascii="Times New Roman" w:hAnsi="Times New Roman" w:cs="Times New Roman"/>
                <w:sz w:val="24"/>
                <w:szCs w:val="24"/>
                <w:lang w:val="tt-RU"/>
              </w:rPr>
              <w:t>к</w:t>
            </w:r>
            <w:r w:rsidRPr="0006774B">
              <w:rPr>
                <w:rFonts w:ascii="Times New Roman" w:hAnsi="Times New Roman" w:cs="Times New Roman"/>
                <w:sz w:val="24"/>
                <w:szCs w:val="24"/>
              </w:rPr>
              <w:t xml:space="preserve"> проекту «Минем </w:t>
            </w:r>
            <w:r w:rsidRPr="0006774B">
              <w:rPr>
                <w:rFonts w:ascii="Times New Roman" w:hAnsi="Times New Roman" w:cs="Times New Roman"/>
                <w:sz w:val="24"/>
                <w:szCs w:val="24"/>
                <w:lang w:val="tt-RU"/>
              </w:rPr>
              <w:t>өем</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 xml:space="preserve"> - </w:t>
            </w:r>
            <w:r w:rsidRPr="0006774B">
              <w:rPr>
                <w:rFonts w:ascii="Times New Roman" w:hAnsi="Times New Roman" w:cs="Times New Roman"/>
                <w:sz w:val="24"/>
                <w:szCs w:val="24"/>
              </w:rPr>
              <w:t>«М</w:t>
            </w:r>
            <w:r w:rsidRPr="0006774B">
              <w:rPr>
                <w:rFonts w:ascii="Times New Roman" w:hAnsi="Times New Roman" w:cs="Times New Roman"/>
                <w:sz w:val="24"/>
                <w:szCs w:val="24"/>
                <w:lang w:val="tt-RU"/>
              </w:rPr>
              <w:t>ой</w:t>
            </w:r>
            <w:r w:rsidRPr="0006774B">
              <w:rPr>
                <w:rFonts w:ascii="Times New Roman" w:hAnsi="Times New Roman" w:cs="Times New Roman"/>
                <w:sz w:val="24"/>
                <w:szCs w:val="24"/>
              </w:rPr>
              <w:t xml:space="preserve"> </w:t>
            </w:r>
            <w:r w:rsidRPr="0006774B">
              <w:rPr>
                <w:rFonts w:ascii="Times New Roman" w:hAnsi="Times New Roman" w:cs="Times New Roman"/>
                <w:sz w:val="24"/>
                <w:szCs w:val="24"/>
                <w:lang w:val="tt-RU"/>
              </w:rPr>
              <w:t>дом</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4. Рабочие тетради для детей 4-5 лет.</w:t>
            </w:r>
          </w:p>
        </w:tc>
        <w:tc>
          <w:tcPr>
            <w:tcW w:w="5103"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lang w:val="tt-RU"/>
              </w:rPr>
              <w:t>4</w:t>
            </w:r>
            <w:r w:rsidRPr="0006774B">
              <w:rPr>
                <w:rFonts w:ascii="Times New Roman" w:hAnsi="Times New Roman" w:cs="Times New Roman"/>
                <w:sz w:val="24"/>
                <w:szCs w:val="24"/>
              </w:rPr>
              <w:t xml:space="preserve">. Рабочие тетради для детей 4-5 лет </w:t>
            </w:r>
          </w:p>
        </w:tc>
      </w:tr>
      <w:tr w:rsidR="0006774B" w:rsidRPr="0006774B" w:rsidTr="0006774B">
        <w:tc>
          <w:tcPr>
            <w:tcW w:w="5246" w:type="dxa"/>
            <w:shd w:val="clear" w:color="auto" w:fill="auto"/>
          </w:tcPr>
          <w:p w:rsidR="0006774B" w:rsidRPr="0006774B" w:rsidRDefault="0006774B" w:rsidP="0006774B">
            <w:pPr>
              <w:pStyle w:val="af5"/>
              <w:rPr>
                <w:rFonts w:ascii="Times New Roman" w:hAnsi="Times New Roman"/>
                <w:b/>
                <w:sz w:val="24"/>
                <w:szCs w:val="24"/>
                <w:lang w:val="tt-RU"/>
              </w:rPr>
            </w:pPr>
          </w:p>
        </w:tc>
        <w:tc>
          <w:tcPr>
            <w:tcW w:w="5103"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 xml:space="preserve">5. </w:t>
            </w:r>
            <w:r w:rsidRPr="0006774B">
              <w:rPr>
                <w:rFonts w:ascii="Times New Roman" w:hAnsi="Times New Roman" w:cs="Times New Roman"/>
                <w:sz w:val="24"/>
                <w:szCs w:val="24"/>
              </w:rPr>
              <w:t xml:space="preserve">Анимационные сюжеты к проекту «Минем </w:t>
            </w:r>
            <w:r w:rsidRPr="0006774B">
              <w:rPr>
                <w:rFonts w:ascii="Times New Roman" w:hAnsi="Times New Roman" w:cs="Times New Roman"/>
                <w:sz w:val="24"/>
                <w:szCs w:val="24"/>
                <w:lang w:val="tt-RU"/>
              </w:rPr>
              <w:t>өем</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 xml:space="preserve"> - </w:t>
            </w:r>
            <w:r w:rsidRPr="0006774B">
              <w:rPr>
                <w:rFonts w:ascii="Times New Roman" w:hAnsi="Times New Roman" w:cs="Times New Roman"/>
                <w:sz w:val="24"/>
                <w:szCs w:val="24"/>
              </w:rPr>
              <w:t>«М</w:t>
            </w:r>
            <w:r w:rsidRPr="0006774B">
              <w:rPr>
                <w:rFonts w:ascii="Times New Roman" w:hAnsi="Times New Roman" w:cs="Times New Roman"/>
                <w:sz w:val="24"/>
                <w:szCs w:val="24"/>
                <w:lang w:val="tt-RU"/>
              </w:rPr>
              <w:t>ой</w:t>
            </w:r>
            <w:r w:rsidRPr="0006774B">
              <w:rPr>
                <w:rFonts w:ascii="Times New Roman" w:hAnsi="Times New Roman" w:cs="Times New Roman"/>
                <w:sz w:val="24"/>
                <w:szCs w:val="24"/>
              </w:rPr>
              <w:t xml:space="preserve"> </w:t>
            </w:r>
            <w:r w:rsidRPr="0006774B">
              <w:rPr>
                <w:rFonts w:ascii="Times New Roman" w:hAnsi="Times New Roman" w:cs="Times New Roman"/>
                <w:sz w:val="24"/>
                <w:szCs w:val="24"/>
                <w:lang w:val="tt-RU"/>
              </w:rPr>
              <w:t>дом</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p>
        </w:tc>
      </w:tr>
      <w:tr w:rsidR="0006774B" w:rsidRPr="0006774B" w:rsidTr="0006774B">
        <w:tc>
          <w:tcPr>
            <w:tcW w:w="5246" w:type="dxa"/>
            <w:shd w:val="clear" w:color="auto" w:fill="auto"/>
          </w:tcPr>
          <w:p w:rsidR="0006774B" w:rsidRPr="0006774B" w:rsidRDefault="0006774B" w:rsidP="0006774B">
            <w:pPr>
              <w:pStyle w:val="af5"/>
              <w:jc w:val="center"/>
              <w:rPr>
                <w:rFonts w:ascii="Times New Roman" w:hAnsi="Times New Roman"/>
                <w:b/>
                <w:sz w:val="24"/>
                <w:szCs w:val="24"/>
              </w:rPr>
            </w:pPr>
            <w:r w:rsidRPr="0006774B">
              <w:rPr>
                <w:rFonts w:ascii="Times New Roman" w:hAnsi="Times New Roman"/>
                <w:b/>
                <w:sz w:val="24"/>
                <w:szCs w:val="24"/>
              </w:rPr>
              <w:t>Материалы</w:t>
            </w:r>
          </w:p>
          <w:p w:rsidR="0006774B" w:rsidRPr="0006774B" w:rsidRDefault="0006774B" w:rsidP="0006774B">
            <w:pPr>
              <w:pStyle w:val="af5"/>
              <w:rPr>
                <w:rFonts w:ascii="Times New Roman" w:hAnsi="Times New Roman"/>
                <w:sz w:val="24"/>
                <w:szCs w:val="24"/>
                <w:lang w:val="tt-RU"/>
              </w:rPr>
            </w:pPr>
            <w:r w:rsidRPr="0006774B">
              <w:rPr>
                <w:rFonts w:ascii="Times New Roman" w:hAnsi="Times New Roman"/>
                <w:sz w:val="24"/>
                <w:szCs w:val="24"/>
              </w:rPr>
              <w:lastRenderedPageBreak/>
              <w:t>по о</w:t>
            </w:r>
            <w:r w:rsidRPr="0006774B">
              <w:rPr>
                <w:rFonts w:ascii="Times New Roman" w:hAnsi="Times New Roman"/>
                <w:sz w:val="24"/>
                <w:szCs w:val="24"/>
                <w:lang w:val="tt-RU"/>
              </w:rPr>
              <w:t xml:space="preserve">бучению детей татарской национальности русскому языку – </w:t>
            </w:r>
            <w:r w:rsidRPr="0006774B">
              <w:rPr>
                <w:rFonts w:ascii="Times New Roman" w:hAnsi="Times New Roman"/>
                <w:b/>
                <w:sz w:val="24"/>
                <w:szCs w:val="24"/>
                <w:lang w:val="tt-RU"/>
              </w:rPr>
              <w:t>УМК для детей 4-5 лет “Изучаем русский язык” Гаффарова С.М.</w:t>
            </w:r>
          </w:p>
        </w:tc>
        <w:tc>
          <w:tcPr>
            <w:tcW w:w="5103"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lastRenderedPageBreak/>
              <w:t>1. Иллюстрации, картины к УМК.</w:t>
            </w:r>
          </w:p>
        </w:tc>
        <w:tc>
          <w:tcPr>
            <w:tcW w:w="5103"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2. Дидактические, словесные, ИКТ- игры (разработанные педагогами) по УМК.</w:t>
            </w:r>
          </w:p>
        </w:tc>
        <w:tc>
          <w:tcPr>
            <w:tcW w:w="5103"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3. Рабочие тетради для детей 4-5 лет.</w:t>
            </w:r>
          </w:p>
        </w:tc>
        <w:tc>
          <w:tcPr>
            <w:tcW w:w="5103"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p>
        </w:tc>
      </w:tr>
      <w:tr w:rsidR="0006774B" w:rsidRPr="0006774B" w:rsidTr="0006774B">
        <w:tc>
          <w:tcPr>
            <w:tcW w:w="10349" w:type="dxa"/>
            <w:gridSpan w:val="2"/>
            <w:shd w:val="clear" w:color="auto" w:fill="auto"/>
          </w:tcPr>
          <w:p w:rsidR="0006774B" w:rsidRPr="0006774B" w:rsidRDefault="0006774B" w:rsidP="0006774B">
            <w:pPr>
              <w:tabs>
                <w:tab w:val="center" w:pos="4677"/>
              </w:tabs>
              <w:spacing w:after="0" w:line="240" w:lineRule="auto"/>
              <w:jc w:val="center"/>
              <w:rPr>
                <w:rFonts w:ascii="Times New Roman" w:hAnsi="Times New Roman" w:cs="Times New Roman"/>
                <w:sz w:val="24"/>
                <w:szCs w:val="24"/>
              </w:rPr>
            </w:pPr>
            <w:r w:rsidRPr="0006774B">
              <w:rPr>
                <w:rFonts w:ascii="Times New Roman" w:hAnsi="Times New Roman" w:cs="Times New Roman"/>
                <w:sz w:val="24"/>
                <w:szCs w:val="24"/>
              </w:rPr>
              <w:t>П</w:t>
            </w:r>
            <w:r w:rsidRPr="0006774B">
              <w:rPr>
                <w:rFonts w:ascii="Times New Roman" w:hAnsi="Times New Roman" w:cs="Times New Roman"/>
                <w:sz w:val="24"/>
                <w:szCs w:val="24"/>
                <w:lang w:val="tt-RU"/>
              </w:rPr>
              <w:t>едагогам ДОУ предлагается</w:t>
            </w:r>
            <w:r w:rsidRPr="0006774B">
              <w:rPr>
                <w:rFonts w:ascii="Times New Roman" w:hAnsi="Times New Roman" w:cs="Times New Roman"/>
                <w:sz w:val="24"/>
                <w:szCs w:val="24"/>
              </w:rPr>
              <w:t xml:space="preserve">  использовать материалы УМК в работе.</w:t>
            </w:r>
          </w:p>
        </w:tc>
      </w:tr>
      <w:tr w:rsidR="0006774B" w:rsidRPr="0006774B" w:rsidTr="0006774B">
        <w:tc>
          <w:tcPr>
            <w:tcW w:w="10349" w:type="dxa"/>
            <w:gridSpan w:val="2"/>
            <w:shd w:val="clear" w:color="auto" w:fill="auto"/>
          </w:tcPr>
          <w:p w:rsidR="0006774B" w:rsidRPr="0006774B" w:rsidRDefault="0006774B" w:rsidP="0006774B">
            <w:pPr>
              <w:pStyle w:val="aa"/>
              <w:jc w:val="center"/>
              <w:rPr>
                <w:b/>
                <w:lang w:val="tt-RU"/>
              </w:rPr>
            </w:pPr>
            <w:r w:rsidRPr="0006774B">
              <w:rPr>
                <w:b/>
              </w:rPr>
              <w:t>Д</w:t>
            </w:r>
            <w:r w:rsidRPr="0006774B">
              <w:rPr>
                <w:b/>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06774B" w:rsidRPr="0006774B" w:rsidTr="0006774B">
        <w:tc>
          <w:tcPr>
            <w:tcW w:w="10349" w:type="dxa"/>
            <w:gridSpan w:val="2"/>
            <w:shd w:val="clear" w:color="auto" w:fill="auto"/>
          </w:tcPr>
          <w:p w:rsidR="0006774B" w:rsidRPr="0006774B" w:rsidRDefault="0006774B" w:rsidP="0006774B">
            <w:pPr>
              <w:pStyle w:val="aa"/>
            </w:pPr>
            <w:r w:rsidRPr="0006774B">
              <w:t>1. Вновь созданные мультфильмы производства Татармультфильм.</w:t>
            </w:r>
          </w:p>
          <w:p w:rsidR="0006774B" w:rsidRPr="0006774B" w:rsidRDefault="0006774B" w:rsidP="0006774B">
            <w:pPr>
              <w:spacing w:after="0" w:line="240" w:lineRule="auto"/>
              <w:rPr>
                <w:rFonts w:ascii="Times New Roman" w:hAnsi="Times New Roman" w:cs="Times New Roman"/>
                <w:sz w:val="24"/>
                <w:szCs w:val="24"/>
              </w:rPr>
            </w:pPr>
            <w:r w:rsidRPr="0006774B">
              <w:rPr>
                <w:rFonts w:ascii="Times New Roman" w:hAnsi="Times New Roman" w:cs="Times New Roman"/>
                <w:sz w:val="24"/>
                <w:szCs w:val="24"/>
              </w:rPr>
              <w:t xml:space="preserve">2. </w:t>
            </w:r>
            <w:r w:rsidRPr="0006774B">
              <w:rPr>
                <w:rFonts w:ascii="Times New Roman" w:hAnsi="Times New Roman" w:cs="Times New Roman"/>
                <w:sz w:val="24"/>
                <w:szCs w:val="24"/>
                <w:lang w:val="tt-RU"/>
              </w:rPr>
              <w:t>Мультфильмы созданные по произведениям Габдуллы Тукая.</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 xml:space="preserve">3. </w:t>
            </w:r>
            <w:r w:rsidRPr="0006774B">
              <w:rPr>
                <w:rFonts w:ascii="Times New Roman" w:hAnsi="Times New Roman" w:cs="Times New Roman"/>
                <w:sz w:val="24"/>
                <w:szCs w:val="24"/>
                <w:lang w:val="tt-RU"/>
              </w:rPr>
              <w:t xml:space="preserve">Мультипликационные фильмы студии </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Союзмультфильм</w:t>
            </w:r>
            <w:r w:rsidRPr="0006774B">
              <w:rPr>
                <w:rFonts w:ascii="Times New Roman" w:hAnsi="Times New Roman" w:cs="Times New Roman"/>
                <w:sz w:val="24"/>
                <w:szCs w:val="24"/>
              </w:rPr>
              <w:t xml:space="preserve">» на татарском языке (в 5-х частях). </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 xml:space="preserve">4.  </w:t>
            </w:r>
            <w:r w:rsidRPr="0006774B">
              <w:rPr>
                <w:rFonts w:ascii="Times New Roman" w:hAnsi="Times New Roman" w:cs="Times New Roman"/>
                <w:sz w:val="24"/>
                <w:szCs w:val="24"/>
                <w:lang w:val="en-US"/>
              </w:rPr>
              <w:t>DVD</w:t>
            </w:r>
            <w:r w:rsidRPr="0006774B">
              <w:rPr>
                <w:rFonts w:ascii="Times New Roman" w:hAnsi="Times New Roman" w:cs="Times New Roman"/>
                <w:sz w:val="24"/>
                <w:szCs w:val="24"/>
              </w:rPr>
              <w:t>, С</w:t>
            </w:r>
            <w:r w:rsidRPr="0006774B">
              <w:rPr>
                <w:rFonts w:ascii="Times New Roman" w:hAnsi="Times New Roman" w:cs="Times New Roman"/>
                <w:sz w:val="24"/>
                <w:szCs w:val="24"/>
                <w:lang w:val="en-US"/>
              </w:rPr>
              <w:t>D</w:t>
            </w:r>
            <w:r w:rsidRPr="0006774B">
              <w:rPr>
                <w:rFonts w:ascii="Times New Roman" w:hAnsi="Times New Roman" w:cs="Times New Roman"/>
                <w:sz w:val="24"/>
                <w:szCs w:val="24"/>
              </w:rPr>
              <w:t xml:space="preserve"> – материалы поступившие с Министерства РТ. </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06774B" w:rsidRPr="0006774B" w:rsidTr="0006774B">
        <w:tc>
          <w:tcPr>
            <w:tcW w:w="10349" w:type="dxa"/>
            <w:gridSpan w:val="2"/>
            <w:shd w:val="clear" w:color="auto" w:fill="auto"/>
          </w:tcPr>
          <w:p w:rsidR="0006774B" w:rsidRPr="0006774B" w:rsidRDefault="0006774B" w:rsidP="0006774B">
            <w:pPr>
              <w:spacing w:after="0" w:line="240" w:lineRule="auto"/>
              <w:ind w:firstLine="708"/>
              <w:jc w:val="center"/>
              <w:rPr>
                <w:rFonts w:ascii="Times New Roman" w:hAnsi="Times New Roman" w:cs="Times New Roman"/>
                <w:b/>
                <w:sz w:val="24"/>
                <w:szCs w:val="24"/>
              </w:rPr>
            </w:pPr>
            <w:r w:rsidRPr="0006774B">
              <w:rPr>
                <w:rFonts w:ascii="Times New Roman" w:hAnsi="Times New Roman" w:cs="Times New Roman"/>
                <w:b/>
                <w:sz w:val="24"/>
                <w:szCs w:val="24"/>
              </w:rPr>
              <w:t xml:space="preserve">На официальном сайте МИНИСТЕРСТВА ОБРАЗОВАНИЯ И НАУКИ </w:t>
            </w:r>
            <w:hyperlink r:id="rId16" w:history="1">
              <w:r w:rsidRPr="0006774B">
                <w:rPr>
                  <w:rStyle w:val="af6"/>
                  <w:rFonts w:ascii="Times New Roman" w:hAnsi="Times New Roman" w:cs="Times New Roman"/>
                  <w:b/>
                  <w:sz w:val="24"/>
                  <w:szCs w:val="24"/>
                  <w:lang w:val="en-US"/>
                </w:rPr>
                <w:t>http</w:t>
              </w:r>
              <w:r w:rsidRPr="0006774B">
                <w:rPr>
                  <w:rStyle w:val="af6"/>
                  <w:rFonts w:ascii="Times New Roman" w:hAnsi="Times New Roman" w:cs="Times New Roman"/>
                  <w:b/>
                  <w:sz w:val="24"/>
                  <w:szCs w:val="24"/>
                  <w:lang w:val="tt-RU"/>
                </w:rPr>
                <w:t>://</w:t>
              </w:r>
              <w:r w:rsidRPr="0006774B">
                <w:rPr>
                  <w:rStyle w:val="af6"/>
                  <w:rFonts w:ascii="Times New Roman" w:hAnsi="Times New Roman" w:cs="Times New Roman"/>
                  <w:b/>
                  <w:sz w:val="24"/>
                  <w:szCs w:val="24"/>
                  <w:lang w:val="en-US"/>
                </w:rPr>
                <w:t>mon</w:t>
              </w:r>
              <w:r w:rsidRPr="0006774B">
                <w:rPr>
                  <w:rStyle w:val="af6"/>
                  <w:rFonts w:ascii="Times New Roman" w:hAnsi="Times New Roman" w:cs="Times New Roman"/>
                  <w:b/>
                  <w:sz w:val="24"/>
                  <w:szCs w:val="24"/>
                </w:rPr>
                <w:t>.</w:t>
              </w:r>
              <w:r w:rsidRPr="0006774B">
                <w:rPr>
                  <w:rStyle w:val="af6"/>
                  <w:rFonts w:ascii="Times New Roman" w:hAnsi="Times New Roman" w:cs="Times New Roman"/>
                  <w:b/>
                  <w:sz w:val="24"/>
                  <w:szCs w:val="24"/>
                  <w:lang w:val="en-US"/>
                </w:rPr>
                <w:t>tatarstan</w:t>
              </w:r>
              <w:r w:rsidRPr="0006774B">
                <w:rPr>
                  <w:rStyle w:val="af6"/>
                  <w:rFonts w:ascii="Times New Roman" w:hAnsi="Times New Roman" w:cs="Times New Roman"/>
                  <w:b/>
                  <w:sz w:val="24"/>
                  <w:szCs w:val="24"/>
                </w:rPr>
                <w:t>.</w:t>
              </w:r>
              <w:r w:rsidRPr="0006774B">
                <w:rPr>
                  <w:rStyle w:val="af6"/>
                  <w:rFonts w:ascii="Times New Roman" w:hAnsi="Times New Roman" w:cs="Times New Roman"/>
                  <w:b/>
                  <w:sz w:val="24"/>
                  <w:szCs w:val="24"/>
                  <w:lang w:val="en-US"/>
                </w:rPr>
                <w:t>ru</w:t>
              </w:r>
              <w:r w:rsidRPr="0006774B">
                <w:rPr>
                  <w:rStyle w:val="af6"/>
                  <w:rFonts w:ascii="Times New Roman" w:hAnsi="Times New Roman" w:cs="Times New Roman"/>
                  <w:b/>
                  <w:sz w:val="24"/>
                  <w:szCs w:val="24"/>
                </w:rPr>
                <w:t>/</w:t>
              </w:r>
            </w:hyperlink>
            <w:r w:rsidRPr="0006774B">
              <w:rPr>
                <w:rFonts w:ascii="Times New Roman" w:hAnsi="Times New Roman" w:cs="Times New Roman"/>
                <w:b/>
                <w:sz w:val="24"/>
                <w:szCs w:val="24"/>
              </w:rPr>
              <w:t xml:space="preserve"> в разделе «Дошкольное образование» размещены новые материалы по обучению детей двум государственным языкам в дошкольных образовательных учреждениях.</w:t>
            </w:r>
          </w:p>
          <w:p w:rsidR="0006774B" w:rsidRPr="0006774B" w:rsidRDefault="0006774B" w:rsidP="0006774B">
            <w:pPr>
              <w:pStyle w:val="aa"/>
              <w:jc w:val="center"/>
            </w:pPr>
          </w:p>
        </w:tc>
      </w:tr>
    </w:tbl>
    <w:p w:rsidR="0006774B" w:rsidRDefault="0006774B" w:rsidP="00A46F4D">
      <w:pPr>
        <w:pStyle w:val="aa"/>
        <w:rPr>
          <w:b/>
        </w:rPr>
      </w:pPr>
    </w:p>
    <w:p w:rsidR="0006774B" w:rsidRDefault="0006774B" w:rsidP="00A46F4D">
      <w:pPr>
        <w:pStyle w:val="aa"/>
        <w:rPr>
          <w:b/>
        </w:rPr>
      </w:pPr>
    </w:p>
    <w:p w:rsidR="0006774B" w:rsidRDefault="0006774B" w:rsidP="00A46F4D">
      <w:pPr>
        <w:pStyle w:val="aa"/>
        <w:rPr>
          <w:b/>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46"/>
        <w:gridCol w:w="5210"/>
      </w:tblGrid>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jc w:val="center"/>
              <w:rPr>
                <w:rFonts w:ascii="Times New Roman" w:hAnsi="Times New Roman" w:cs="Times New Roman"/>
                <w:b/>
                <w:sz w:val="24"/>
                <w:szCs w:val="24"/>
              </w:rPr>
            </w:pPr>
            <w:r w:rsidRPr="0006774B">
              <w:rPr>
                <w:rFonts w:ascii="Times New Roman" w:hAnsi="Times New Roman" w:cs="Times New Roman"/>
                <w:b/>
                <w:sz w:val="24"/>
                <w:szCs w:val="24"/>
              </w:rPr>
              <w:t>Татарская</w:t>
            </w:r>
          </w:p>
        </w:tc>
        <w:tc>
          <w:tcPr>
            <w:tcW w:w="5210" w:type="dxa"/>
            <w:shd w:val="clear" w:color="auto" w:fill="auto"/>
          </w:tcPr>
          <w:p w:rsidR="0006774B" w:rsidRPr="0006774B" w:rsidRDefault="0006774B" w:rsidP="0006774B">
            <w:pPr>
              <w:tabs>
                <w:tab w:val="center" w:pos="4677"/>
              </w:tabs>
              <w:spacing w:after="0" w:line="240" w:lineRule="auto"/>
              <w:jc w:val="center"/>
              <w:rPr>
                <w:rFonts w:ascii="Times New Roman" w:hAnsi="Times New Roman" w:cs="Times New Roman"/>
                <w:b/>
                <w:sz w:val="24"/>
                <w:szCs w:val="24"/>
              </w:rPr>
            </w:pPr>
            <w:r w:rsidRPr="0006774B">
              <w:rPr>
                <w:rFonts w:ascii="Times New Roman" w:hAnsi="Times New Roman" w:cs="Times New Roman"/>
                <w:b/>
                <w:sz w:val="24"/>
                <w:szCs w:val="24"/>
              </w:rPr>
              <w:t>Русская</w:t>
            </w:r>
          </w:p>
        </w:tc>
      </w:tr>
      <w:tr w:rsidR="0006774B" w:rsidRPr="0006774B" w:rsidTr="0006774B">
        <w:tc>
          <w:tcPr>
            <w:tcW w:w="10456" w:type="dxa"/>
            <w:gridSpan w:val="2"/>
            <w:shd w:val="clear" w:color="auto" w:fill="auto"/>
          </w:tcPr>
          <w:p w:rsidR="0006774B" w:rsidRPr="0006774B" w:rsidRDefault="0006774B" w:rsidP="0006774B">
            <w:pPr>
              <w:tabs>
                <w:tab w:val="center" w:pos="4677"/>
              </w:tabs>
              <w:spacing w:after="0" w:line="240" w:lineRule="auto"/>
              <w:jc w:val="center"/>
              <w:rPr>
                <w:rFonts w:ascii="Times New Roman" w:hAnsi="Times New Roman" w:cs="Times New Roman"/>
                <w:b/>
                <w:sz w:val="24"/>
                <w:szCs w:val="24"/>
                <w:lang w:val="tt-RU"/>
              </w:rPr>
            </w:pPr>
            <w:r w:rsidRPr="0006774B">
              <w:rPr>
                <w:rFonts w:ascii="Times New Roman" w:hAnsi="Times New Roman" w:cs="Times New Roman"/>
                <w:b/>
                <w:sz w:val="24"/>
                <w:szCs w:val="24"/>
                <w:lang w:val="tt-RU"/>
              </w:rPr>
              <w:t>Ознакомление с культурой народов Поволжья</w:t>
            </w:r>
          </w:p>
          <w:p w:rsidR="0006774B" w:rsidRPr="0006774B" w:rsidRDefault="0006774B" w:rsidP="0006774B">
            <w:pPr>
              <w:tabs>
                <w:tab w:val="center" w:pos="4677"/>
              </w:tabs>
              <w:spacing w:after="0" w:line="240" w:lineRule="auto"/>
              <w:jc w:val="center"/>
              <w:rPr>
                <w:rFonts w:ascii="Times New Roman" w:hAnsi="Times New Roman" w:cs="Times New Roman"/>
                <w:b/>
                <w:sz w:val="24"/>
                <w:szCs w:val="24"/>
              </w:rPr>
            </w:pPr>
            <w:r w:rsidRPr="0006774B">
              <w:rPr>
                <w:rFonts w:ascii="Times New Roman" w:hAnsi="Times New Roman" w:cs="Times New Roman"/>
                <w:b/>
                <w:sz w:val="24"/>
                <w:szCs w:val="24"/>
                <w:lang w:val="tt-RU"/>
              </w:rPr>
              <w:t>Старшая группа (5-6 лет)</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1.</w:t>
            </w:r>
            <w:r w:rsidRPr="0006774B">
              <w:rPr>
                <w:rFonts w:ascii="Times New Roman" w:hAnsi="Times New Roman" w:cs="Times New Roman"/>
                <w:sz w:val="24"/>
                <w:szCs w:val="24"/>
              </w:rPr>
              <w:t xml:space="preserve"> Символика РФ и РТ (герб, флаг).</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Информационный и фотоматериал.</w:t>
            </w:r>
          </w:p>
        </w:tc>
        <w:tc>
          <w:tcPr>
            <w:tcW w:w="5210"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1.</w:t>
            </w:r>
            <w:r w:rsidRPr="0006774B">
              <w:rPr>
                <w:rFonts w:ascii="Times New Roman" w:hAnsi="Times New Roman" w:cs="Times New Roman"/>
                <w:sz w:val="24"/>
                <w:szCs w:val="24"/>
              </w:rPr>
              <w:t xml:space="preserve"> Символика РФ и РТ (герб, флаг).</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Информационный и фотоматериал.</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2.</w:t>
            </w:r>
            <w:r w:rsidRPr="0006774B">
              <w:rPr>
                <w:rFonts w:ascii="Times New Roman" w:hAnsi="Times New Roman" w:cs="Times New Roman"/>
                <w:sz w:val="24"/>
                <w:szCs w:val="24"/>
              </w:rPr>
              <w:t>Куклы в татарской и русской национальной одежде (мальчик и девочка).</w:t>
            </w:r>
          </w:p>
        </w:tc>
        <w:tc>
          <w:tcPr>
            <w:tcW w:w="5210"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2.</w:t>
            </w:r>
            <w:r w:rsidRPr="0006774B">
              <w:rPr>
                <w:rFonts w:ascii="Times New Roman" w:hAnsi="Times New Roman" w:cs="Times New Roman"/>
                <w:sz w:val="24"/>
                <w:szCs w:val="24"/>
              </w:rPr>
              <w:t>Куклы в татарской и русской национальной одежде (мальчик и девочка).</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3.</w:t>
            </w:r>
            <w:r w:rsidRPr="0006774B">
              <w:rPr>
                <w:rFonts w:ascii="Times New Roman" w:hAnsi="Times New Roman" w:cs="Times New Roman"/>
                <w:sz w:val="24"/>
                <w:szCs w:val="24"/>
              </w:rPr>
              <w:t xml:space="preserve"> Информационный и наглядный </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материал о родном городе (альбом, книги, набор открыток, иллюстрации).</w:t>
            </w:r>
          </w:p>
        </w:tc>
        <w:tc>
          <w:tcPr>
            <w:tcW w:w="5210"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b/>
                <w:sz w:val="24"/>
                <w:szCs w:val="24"/>
              </w:rPr>
              <w:t>3.</w:t>
            </w:r>
            <w:r w:rsidRPr="0006774B">
              <w:rPr>
                <w:rFonts w:ascii="Times New Roman" w:hAnsi="Times New Roman" w:cs="Times New Roman"/>
                <w:sz w:val="24"/>
                <w:szCs w:val="24"/>
              </w:rPr>
              <w:t xml:space="preserve"> Информационный и наглядный</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rPr>
              <w:t xml:space="preserve">материал о родном городе (альбом, книги, набор открыток, иллюстрации). </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b/>
                <w:sz w:val="24"/>
                <w:szCs w:val="24"/>
              </w:rPr>
            </w:pPr>
            <w:r w:rsidRPr="0006774B">
              <w:rPr>
                <w:rFonts w:ascii="Times New Roman" w:hAnsi="Times New Roman" w:cs="Times New Roman"/>
                <w:b/>
                <w:sz w:val="24"/>
                <w:szCs w:val="24"/>
              </w:rPr>
              <w:t xml:space="preserve">4. </w:t>
            </w:r>
            <w:r w:rsidRPr="0006774B">
              <w:rPr>
                <w:rFonts w:ascii="Times New Roman" w:hAnsi="Times New Roman" w:cs="Times New Roman"/>
                <w:sz w:val="24"/>
                <w:szCs w:val="24"/>
              </w:rPr>
              <w:t>Информационный и фотоматериал о столице РТ г. Казани.</w:t>
            </w:r>
          </w:p>
        </w:tc>
        <w:tc>
          <w:tcPr>
            <w:tcW w:w="5210"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 xml:space="preserve">4. </w:t>
            </w:r>
            <w:r w:rsidRPr="0006774B">
              <w:rPr>
                <w:rFonts w:ascii="Times New Roman" w:hAnsi="Times New Roman" w:cs="Times New Roman"/>
                <w:sz w:val="24"/>
                <w:szCs w:val="24"/>
              </w:rPr>
              <w:t>Информационный и фотоматериал о столице РТ г. Казани.</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 xml:space="preserve">5. </w:t>
            </w:r>
            <w:r w:rsidRPr="0006774B">
              <w:rPr>
                <w:rFonts w:ascii="Times New Roman" w:hAnsi="Times New Roman" w:cs="Times New Roman"/>
                <w:sz w:val="24"/>
                <w:szCs w:val="24"/>
              </w:rPr>
              <w:t xml:space="preserve">Информационный и наглядный </w:t>
            </w:r>
          </w:p>
          <w:p w:rsidR="0006774B" w:rsidRPr="0006774B" w:rsidRDefault="0006774B" w:rsidP="0006774B">
            <w:pPr>
              <w:tabs>
                <w:tab w:val="center" w:pos="4677"/>
              </w:tabs>
              <w:spacing w:after="0" w:line="240" w:lineRule="auto"/>
              <w:rPr>
                <w:rFonts w:ascii="Times New Roman" w:hAnsi="Times New Roman" w:cs="Times New Roman"/>
                <w:b/>
                <w:sz w:val="24"/>
                <w:szCs w:val="24"/>
              </w:rPr>
            </w:pPr>
            <w:r w:rsidRPr="0006774B">
              <w:rPr>
                <w:rFonts w:ascii="Times New Roman" w:hAnsi="Times New Roman" w:cs="Times New Roman"/>
                <w:sz w:val="24"/>
                <w:szCs w:val="24"/>
              </w:rPr>
              <w:t>материал о РТ (города-4, животный, растительный мир).</w:t>
            </w:r>
          </w:p>
        </w:tc>
        <w:tc>
          <w:tcPr>
            <w:tcW w:w="5210"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 xml:space="preserve">5. </w:t>
            </w:r>
            <w:r w:rsidRPr="0006774B">
              <w:rPr>
                <w:rFonts w:ascii="Times New Roman" w:hAnsi="Times New Roman" w:cs="Times New Roman"/>
                <w:sz w:val="24"/>
                <w:szCs w:val="24"/>
              </w:rPr>
              <w:t xml:space="preserve">Информационный и наглядный </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материал о РТ (города-4, животный, растительный мир).</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b/>
                <w:sz w:val="24"/>
                <w:szCs w:val="24"/>
              </w:rPr>
            </w:pPr>
            <w:r w:rsidRPr="0006774B">
              <w:rPr>
                <w:rFonts w:ascii="Times New Roman" w:hAnsi="Times New Roman" w:cs="Times New Roman"/>
                <w:b/>
                <w:sz w:val="24"/>
                <w:szCs w:val="24"/>
              </w:rPr>
              <w:t xml:space="preserve">6. </w:t>
            </w:r>
            <w:r w:rsidRPr="0006774B">
              <w:rPr>
                <w:rFonts w:ascii="Times New Roman" w:hAnsi="Times New Roman" w:cs="Times New Roman"/>
                <w:sz w:val="24"/>
                <w:szCs w:val="24"/>
              </w:rPr>
              <w:t>Информационный материал о России, Башкортостане, Чувашии: (образцы орнаментов для ИЗО деятельности, дидактические, подвижные игры народов РТ)</w:t>
            </w:r>
          </w:p>
        </w:tc>
        <w:tc>
          <w:tcPr>
            <w:tcW w:w="5210"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b/>
                <w:sz w:val="24"/>
                <w:szCs w:val="24"/>
              </w:rPr>
            </w:pPr>
            <w:r w:rsidRPr="0006774B">
              <w:rPr>
                <w:rFonts w:ascii="Times New Roman" w:hAnsi="Times New Roman" w:cs="Times New Roman"/>
                <w:b/>
                <w:sz w:val="24"/>
                <w:szCs w:val="24"/>
              </w:rPr>
              <w:t xml:space="preserve">6. </w:t>
            </w:r>
            <w:r w:rsidRPr="0006774B">
              <w:rPr>
                <w:rFonts w:ascii="Times New Roman" w:hAnsi="Times New Roman" w:cs="Times New Roman"/>
                <w:sz w:val="24"/>
                <w:szCs w:val="24"/>
              </w:rPr>
              <w:t>Информационный материал о Татарстане, России, Башкортостане, Чувашии: (образцы орнаментов для ИЗО деятельности, дидактические, подвижные игры народов РТ)</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b/>
                <w:sz w:val="24"/>
                <w:szCs w:val="24"/>
              </w:rPr>
            </w:pPr>
            <w:r w:rsidRPr="0006774B">
              <w:rPr>
                <w:rFonts w:ascii="Times New Roman" w:hAnsi="Times New Roman" w:cs="Times New Roman"/>
                <w:b/>
                <w:sz w:val="24"/>
                <w:szCs w:val="24"/>
              </w:rPr>
              <w:t>7</w:t>
            </w:r>
            <w:r w:rsidRPr="0006774B">
              <w:rPr>
                <w:rFonts w:ascii="Times New Roman" w:hAnsi="Times New Roman" w:cs="Times New Roman"/>
                <w:sz w:val="24"/>
                <w:szCs w:val="24"/>
              </w:rPr>
              <w:t>. Портреты Г. Тукая, татарских писателей, их произведения (по программе), татарские, русские народные сказки.</w:t>
            </w:r>
            <w:r w:rsidRPr="0006774B">
              <w:rPr>
                <w:rFonts w:ascii="Times New Roman" w:hAnsi="Times New Roman" w:cs="Times New Roman"/>
                <w:b/>
                <w:sz w:val="24"/>
                <w:szCs w:val="24"/>
              </w:rPr>
              <w:t xml:space="preserve"> </w:t>
            </w:r>
          </w:p>
        </w:tc>
        <w:tc>
          <w:tcPr>
            <w:tcW w:w="5210"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b/>
                <w:sz w:val="24"/>
                <w:szCs w:val="24"/>
              </w:rPr>
            </w:pPr>
            <w:r w:rsidRPr="0006774B">
              <w:rPr>
                <w:rFonts w:ascii="Times New Roman" w:hAnsi="Times New Roman" w:cs="Times New Roman"/>
                <w:b/>
                <w:sz w:val="24"/>
                <w:szCs w:val="24"/>
              </w:rPr>
              <w:t>7</w:t>
            </w:r>
            <w:r w:rsidRPr="0006774B">
              <w:rPr>
                <w:rFonts w:ascii="Times New Roman" w:hAnsi="Times New Roman" w:cs="Times New Roman"/>
                <w:sz w:val="24"/>
                <w:szCs w:val="24"/>
              </w:rPr>
              <w:t>. Портреты Г. Тукая, татарских писателей, перевод их произведений и татарские народные сказки.</w:t>
            </w:r>
            <w:r w:rsidRPr="0006774B">
              <w:rPr>
                <w:rFonts w:ascii="Times New Roman" w:hAnsi="Times New Roman" w:cs="Times New Roman"/>
                <w:b/>
                <w:sz w:val="24"/>
                <w:szCs w:val="24"/>
              </w:rPr>
              <w:t xml:space="preserve"> </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8.</w:t>
            </w:r>
            <w:r w:rsidRPr="0006774B">
              <w:rPr>
                <w:rFonts w:ascii="Times New Roman" w:hAnsi="Times New Roman" w:cs="Times New Roman"/>
                <w:sz w:val="24"/>
                <w:szCs w:val="24"/>
              </w:rPr>
              <w:t xml:space="preserve"> Образцы татарских национальных орнаментов </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5 элементов:</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rPr>
              <w:t>- тюльпан –</w:t>
            </w:r>
            <w:r w:rsidRPr="0006774B">
              <w:rPr>
                <w:rFonts w:ascii="Times New Roman" w:hAnsi="Times New Roman" w:cs="Times New Roman"/>
                <w:sz w:val="24"/>
                <w:szCs w:val="24"/>
                <w:lang w:val="tt-RU"/>
              </w:rPr>
              <w:t xml:space="preserve"> лалә</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 лист – яфрак</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 колокольчик – кыңгырау</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lastRenderedPageBreak/>
              <w:t>- гвоздика – канәфер чәчәге</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 трехлистник - өч яфрак</w:t>
            </w:r>
          </w:p>
        </w:tc>
        <w:tc>
          <w:tcPr>
            <w:tcW w:w="5210"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lastRenderedPageBreak/>
              <w:t>8.</w:t>
            </w:r>
            <w:r w:rsidRPr="0006774B">
              <w:rPr>
                <w:rFonts w:ascii="Times New Roman" w:hAnsi="Times New Roman" w:cs="Times New Roman"/>
                <w:sz w:val="24"/>
                <w:szCs w:val="24"/>
              </w:rPr>
              <w:t xml:space="preserve"> Образцы татарских национальных орнаментов </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5 элементов:</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rPr>
              <w:t>- тюльпан –</w:t>
            </w:r>
            <w:r w:rsidRPr="0006774B">
              <w:rPr>
                <w:rFonts w:ascii="Times New Roman" w:hAnsi="Times New Roman" w:cs="Times New Roman"/>
                <w:sz w:val="24"/>
                <w:szCs w:val="24"/>
                <w:lang w:val="tt-RU"/>
              </w:rPr>
              <w:t xml:space="preserve"> лалә</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 лист – яфрак</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lastRenderedPageBreak/>
              <w:t>- колокольчик – кыңгырау</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 гвоздика – канәфер чәчәге</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lang w:val="tt-RU"/>
              </w:rPr>
              <w:t>- трехлистник - өч яфрак</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lastRenderedPageBreak/>
              <w:t xml:space="preserve">9. </w:t>
            </w:r>
            <w:r w:rsidRPr="0006774B">
              <w:rPr>
                <w:rFonts w:ascii="Times New Roman" w:hAnsi="Times New Roman" w:cs="Times New Roman"/>
                <w:sz w:val="24"/>
                <w:szCs w:val="24"/>
              </w:rPr>
              <w:t xml:space="preserve">Дидактические игры по ознакомлению с татарскими  национальными орнаментами </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(4 игры).</w:t>
            </w:r>
          </w:p>
        </w:tc>
        <w:tc>
          <w:tcPr>
            <w:tcW w:w="5210"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 xml:space="preserve">9. </w:t>
            </w:r>
            <w:r w:rsidRPr="0006774B">
              <w:rPr>
                <w:rFonts w:ascii="Times New Roman" w:hAnsi="Times New Roman" w:cs="Times New Roman"/>
                <w:sz w:val="24"/>
                <w:szCs w:val="24"/>
              </w:rPr>
              <w:t>Дидактические игры по ознакомлению с татарскими  национальными орнаментами</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(4 игры), например:</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1. «Составь узор» (на блюдце, чашке).</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2. «Найди пару» (орнаменты домино).</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3. «Найди и назови» (орнамент).</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4. «Укрась тюбетейку и калфак).</w:t>
            </w:r>
          </w:p>
        </w:tc>
      </w:tr>
      <w:tr w:rsidR="0006774B" w:rsidRPr="0006774B" w:rsidTr="0006774B">
        <w:tc>
          <w:tcPr>
            <w:tcW w:w="10456" w:type="dxa"/>
            <w:gridSpan w:val="2"/>
            <w:shd w:val="clear" w:color="auto" w:fill="auto"/>
          </w:tcPr>
          <w:p w:rsidR="0006774B" w:rsidRPr="0006774B" w:rsidRDefault="0006774B" w:rsidP="0006774B">
            <w:pPr>
              <w:tabs>
                <w:tab w:val="center" w:pos="4677"/>
              </w:tabs>
              <w:spacing w:after="0" w:line="240" w:lineRule="auto"/>
              <w:jc w:val="center"/>
              <w:rPr>
                <w:rFonts w:ascii="Times New Roman" w:hAnsi="Times New Roman" w:cs="Times New Roman"/>
                <w:b/>
                <w:sz w:val="24"/>
                <w:szCs w:val="24"/>
              </w:rPr>
            </w:pPr>
            <w:r w:rsidRPr="0006774B">
              <w:rPr>
                <w:rFonts w:ascii="Times New Roman" w:hAnsi="Times New Roman" w:cs="Times New Roman"/>
                <w:b/>
                <w:sz w:val="24"/>
                <w:szCs w:val="24"/>
                <w:lang w:val="tt-RU"/>
              </w:rPr>
              <w:t>Закрепление пройденного материала УМК</w:t>
            </w:r>
          </w:p>
        </w:tc>
      </w:tr>
      <w:tr w:rsidR="0006774B" w:rsidRPr="0006774B" w:rsidTr="0006774B">
        <w:tc>
          <w:tcPr>
            <w:tcW w:w="5246" w:type="dxa"/>
            <w:shd w:val="clear" w:color="auto" w:fill="auto"/>
          </w:tcPr>
          <w:p w:rsidR="0006774B" w:rsidRPr="0006774B" w:rsidRDefault="0006774B" w:rsidP="0006774B">
            <w:pPr>
              <w:pStyle w:val="af5"/>
              <w:jc w:val="center"/>
              <w:rPr>
                <w:rFonts w:ascii="Times New Roman" w:hAnsi="Times New Roman"/>
                <w:b/>
                <w:sz w:val="24"/>
                <w:szCs w:val="24"/>
              </w:rPr>
            </w:pPr>
            <w:r w:rsidRPr="0006774B">
              <w:rPr>
                <w:rFonts w:ascii="Times New Roman" w:hAnsi="Times New Roman"/>
                <w:b/>
                <w:sz w:val="24"/>
                <w:szCs w:val="24"/>
              </w:rPr>
              <w:t>Материалы</w:t>
            </w:r>
          </w:p>
          <w:p w:rsidR="0006774B" w:rsidRPr="0006774B" w:rsidRDefault="0006774B" w:rsidP="0006774B">
            <w:pPr>
              <w:pStyle w:val="af5"/>
              <w:rPr>
                <w:rFonts w:ascii="Times New Roman" w:hAnsi="Times New Roman"/>
                <w:b/>
                <w:sz w:val="24"/>
                <w:szCs w:val="24"/>
                <w:lang w:val="tt-RU"/>
              </w:rPr>
            </w:pPr>
            <w:r w:rsidRPr="0006774B">
              <w:rPr>
                <w:rFonts w:ascii="Times New Roman" w:hAnsi="Times New Roman"/>
                <w:sz w:val="24"/>
                <w:szCs w:val="24"/>
              </w:rPr>
              <w:t xml:space="preserve">по </w:t>
            </w:r>
            <w:r w:rsidRPr="0006774B">
              <w:rPr>
                <w:rFonts w:ascii="Times New Roman" w:hAnsi="Times New Roman"/>
                <w:sz w:val="24"/>
                <w:szCs w:val="24"/>
                <w:lang w:val="tt-RU"/>
              </w:rPr>
              <w:t>обучению детей татарской национальности родному языку –</w:t>
            </w:r>
            <w:r w:rsidRPr="0006774B">
              <w:rPr>
                <w:rFonts w:ascii="Times New Roman" w:hAnsi="Times New Roman"/>
                <w:b/>
                <w:sz w:val="24"/>
                <w:szCs w:val="24"/>
                <w:lang w:val="tt-RU"/>
              </w:rPr>
              <w:t xml:space="preserve"> УМК для детей 5-6 лет “Туган телдә сөйләшәбез” </w:t>
            </w:r>
            <w:r w:rsidRPr="0006774B">
              <w:rPr>
                <w:rFonts w:ascii="Times New Roman" w:hAnsi="Times New Roman"/>
                <w:sz w:val="24"/>
                <w:szCs w:val="24"/>
                <w:lang w:val="tt-RU"/>
              </w:rPr>
              <w:t>(Говорим на родном языке), Зарипова З. М. и др.</w:t>
            </w:r>
          </w:p>
        </w:tc>
        <w:tc>
          <w:tcPr>
            <w:tcW w:w="5210" w:type="dxa"/>
            <w:shd w:val="clear" w:color="auto" w:fill="auto"/>
          </w:tcPr>
          <w:p w:rsidR="0006774B" w:rsidRPr="0006774B" w:rsidRDefault="0006774B" w:rsidP="0006774B">
            <w:pPr>
              <w:pStyle w:val="af5"/>
              <w:jc w:val="center"/>
              <w:rPr>
                <w:rFonts w:ascii="Times New Roman" w:hAnsi="Times New Roman"/>
                <w:b/>
                <w:sz w:val="24"/>
                <w:szCs w:val="24"/>
              </w:rPr>
            </w:pPr>
            <w:r w:rsidRPr="0006774B">
              <w:rPr>
                <w:rFonts w:ascii="Times New Roman" w:hAnsi="Times New Roman"/>
                <w:b/>
                <w:sz w:val="24"/>
                <w:szCs w:val="24"/>
              </w:rPr>
              <w:t>Материалы</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по о</w:t>
            </w:r>
            <w:r w:rsidRPr="0006774B">
              <w:rPr>
                <w:rFonts w:ascii="Times New Roman" w:hAnsi="Times New Roman" w:cs="Times New Roman"/>
                <w:sz w:val="24"/>
                <w:szCs w:val="24"/>
                <w:lang w:val="tt-RU"/>
              </w:rPr>
              <w:t>бучению русскоязычных детей татарскому языку –</w:t>
            </w:r>
            <w:r w:rsidRPr="0006774B">
              <w:rPr>
                <w:rFonts w:ascii="Times New Roman" w:hAnsi="Times New Roman" w:cs="Times New Roman"/>
                <w:b/>
                <w:sz w:val="24"/>
                <w:szCs w:val="24"/>
                <w:lang w:val="tt-RU"/>
              </w:rPr>
              <w:t xml:space="preserve"> УМК для детей 5-6 лет “Татарча сөйләшәбез” </w:t>
            </w:r>
            <w:r w:rsidRPr="0006774B">
              <w:rPr>
                <w:rFonts w:ascii="Times New Roman" w:hAnsi="Times New Roman" w:cs="Times New Roman"/>
                <w:sz w:val="24"/>
                <w:szCs w:val="24"/>
                <w:lang w:val="tt-RU"/>
              </w:rPr>
              <w:t>(Говорим по- татарски), Зарипова З.М., Кидрячева Р.Г., Исаева Р. С.и др.</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1. Иллюстрации, картины к УМК.</w:t>
            </w:r>
          </w:p>
        </w:tc>
        <w:tc>
          <w:tcPr>
            <w:tcW w:w="5210"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 xml:space="preserve">1. </w:t>
            </w:r>
            <w:r w:rsidRPr="0006774B">
              <w:rPr>
                <w:rFonts w:ascii="Times New Roman" w:hAnsi="Times New Roman" w:cs="Times New Roman"/>
                <w:sz w:val="24"/>
                <w:szCs w:val="24"/>
                <w:lang w:val="en-US"/>
              </w:rPr>
              <w:t>CD</w:t>
            </w:r>
            <w:r w:rsidRPr="0006774B">
              <w:rPr>
                <w:rFonts w:ascii="Times New Roman" w:hAnsi="Times New Roman" w:cs="Times New Roman"/>
                <w:sz w:val="24"/>
                <w:szCs w:val="24"/>
              </w:rPr>
              <w:t xml:space="preserve"> – диск «</w:t>
            </w:r>
            <w:r w:rsidRPr="0006774B">
              <w:rPr>
                <w:rFonts w:ascii="Times New Roman" w:hAnsi="Times New Roman" w:cs="Times New Roman"/>
                <w:sz w:val="24"/>
                <w:szCs w:val="24"/>
                <w:lang w:val="tt-RU"/>
              </w:rPr>
              <w:t>Татарча сөйләшәбез</w:t>
            </w:r>
            <w:r w:rsidRPr="0006774B">
              <w:rPr>
                <w:rFonts w:ascii="Times New Roman" w:hAnsi="Times New Roman" w:cs="Times New Roman"/>
                <w:sz w:val="24"/>
                <w:szCs w:val="24"/>
              </w:rPr>
              <w:t xml:space="preserve">», </w:t>
            </w:r>
            <w:r w:rsidRPr="0006774B">
              <w:rPr>
                <w:rFonts w:ascii="Times New Roman" w:hAnsi="Times New Roman" w:cs="Times New Roman"/>
                <w:sz w:val="24"/>
                <w:szCs w:val="24"/>
                <w:lang w:val="tt-RU"/>
              </w:rPr>
              <w:t>к</w:t>
            </w:r>
            <w:r w:rsidRPr="0006774B">
              <w:rPr>
                <w:rFonts w:ascii="Times New Roman" w:hAnsi="Times New Roman" w:cs="Times New Roman"/>
                <w:sz w:val="24"/>
                <w:szCs w:val="24"/>
              </w:rPr>
              <w:t xml:space="preserve"> проекту «Уйный – уйный </w:t>
            </w:r>
            <w:r w:rsidRPr="0006774B">
              <w:rPr>
                <w:rFonts w:ascii="Times New Roman" w:hAnsi="Times New Roman" w:cs="Times New Roman"/>
                <w:sz w:val="24"/>
                <w:szCs w:val="24"/>
                <w:lang w:val="tt-RU"/>
              </w:rPr>
              <w:t>үсәбез</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 xml:space="preserve"> - </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Играя растём</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2. Дидактические, словесные, ИКТ- игры (разработанные педагогами) по УМК.</w:t>
            </w:r>
          </w:p>
        </w:tc>
        <w:tc>
          <w:tcPr>
            <w:tcW w:w="5210"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rPr>
              <w:t xml:space="preserve">2. </w:t>
            </w:r>
            <w:r w:rsidRPr="0006774B">
              <w:rPr>
                <w:rFonts w:ascii="Times New Roman" w:hAnsi="Times New Roman" w:cs="Times New Roman"/>
                <w:sz w:val="24"/>
                <w:szCs w:val="24"/>
                <w:lang w:val="tt-RU"/>
              </w:rPr>
              <w:t>Предметные</w:t>
            </w:r>
            <w:r w:rsidRPr="0006774B">
              <w:rPr>
                <w:rFonts w:ascii="Times New Roman" w:hAnsi="Times New Roman" w:cs="Times New Roman"/>
                <w:sz w:val="24"/>
                <w:szCs w:val="24"/>
              </w:rPr>
              <w:t xml:space="preserve"> картины к проекту «Уйный – уйный </w:t>
            </w:r>
            <w:r w:rsidRPr="0006774B">
              <w:rPr>
                <w:rFonts w:ascii="Times New Roman" w:hAnsi="Times New Roman" w:cs="Times New Roman"/>
                <w:sz w:val="24"/>
                <w:szCs w:val="24"/>
                <w:lang w:val="tt-RU"/>
              </w:rPr>
              <w:t>үсәбез</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 xml:space="preserve"> - </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Играя растём</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w:t>
            </w:r>
          </w:p>
        </w:tc>
      </w:tr>
      <w:tr w:rsidR="0006774B" w:rsidRPr="0006774B" w:rsidTr="0006774B">
        <w:tc>
          <w:tcPr>
            <w:tcW w:w="5246" w:type="dxa"/>
            <w:shd w:val="clear" w:color="auto" w:fill="auto"/>
          </w:tcPr>
          <w:p w:rsidR="0006774B" w:rsidRPr="0006774B" w:rsidRDefault="0006774B" w:rsidP="0006774B">
            <w:pPr>
              <w:pStyle w:val="af5"/>
              <w:jc w:val="center"/>
              <w:rPr>
                <w:rFonts w:ascii="Times New Roman" w:hAnsi="Times New Roman"/>
                <w:b/>
                <w:sz w:val="24"/>
                <w:szCs w:val="24"/>
              </w:rPr>
            </w:pPr>
            <w:r w:rsidRPr="0006774B">
              <w:rPr>
                <w:rFonts w:ascii="Times New Roman" w:hAnsi="Times New Roman"/>
                <w:b/>
                <w:sz w:val="24"/>
                <w:szCs w:val="24"/>
              </w:rPr>
              <w:t>Материалы</w:t>
            </w:r>
          </w:p>
          <w:p w:rsidR="0006774B" w:rsidRPr="0006774B" w:rsidRDefault="0006774B" w:rsidP="0006774B">
            <w:pPr>
              <w:pStyle w:val="af5"/>
              <w:rPr>
                <w:rFonts w:ascii="Times New Roman" w:hAnsi="Times New Roman"/>
                <w:sz w:val="24"/>
                <w:szCs w:val="24"/>
                <w:lang w:val="tt-RU"/>
              </w:rPr>
            </w:pPr>
            <w:r w:rsidRPr="0006774B">
              <w:rPr>
                <w:rFonts w:ascii="Times New Roman" w:hAnsi="Times New Roman"/>
                <w:sz w:val="24"/>
                <w:szCs w:val="24"/>
              </w:rPr>
              <w:t>по о</w:t>
            </w:r>
            <w:r w:rsidRPr="0006774B">
              <w:rPr>
                <w:rFonts w:ascii="Times New Roman" w:hAnsi="Times New Roman"/>
                <w:sz w:val="24"/>
                <w:szCs w:val="24"/>
                <w:lang w:val="tt-RU"/>
              </w:rPr>
              <w:t xml:space="preserve">бучению детей татарской национальности русскому языку – </w:t>
            </w:r>
            <w:r w:rsidRPr="0006774B">
              <w:rPr>
                <w:rFonts w:ascii="Times New Roman" w:hAnsi="Times New Roman"/>
                <w:b/>
                <w:sz w:val="24"/>
                <w:szCs w:val="24"/>
                <w:lang w:val="tt-RU"/>
              </w:rPr>
              <w:t>УМК для детей 5-6 лет “Изучаем русский язык” Гаффарова С.М.</w:t>
            </w:r>
          </w:p>
        </w:tc>
        <w:tc>
          <w:tcPr>
            <w:tcW w:w="5210"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3</w:t>
            </w:r>
            <w:r w:rsidRPr="0006774B">
              <w:rPr>
                <w:rFonts w:ascii="Times New Roman" w:hAnsi="Times New Roman" w:cs="Times New Roman"/>
                <w:sz w:val="24"/>
                <w:szCs w:val="24"/>
              </w:rPr>
              <w:t xml:space="preserve">. Дидактические, словесные, ИКТ- игры (разработанные педагогами) </w:t>
            </w:r>
            <w:r w:rsidRPr="0006774B">
              <w:rPr>
                <w:rFonts w:ascii="Times New Roman" w:hAnsi="Times New Roman" w:cs="Times New Roman"/>
                <w:sz w:val="24"/>
                <w:szCs w:val="24"/>
                <w:lang w:val="tt-RU"/>
              </w:rPr>
              <w:t>к</w:t>
            </w:r>
            <w:r w:rsidRPr="0006774B">
              <w:rPr>
                <w:rFonts w:ascii="Times New Roman" w:hAnsi="Times New Roman" w:cs="Times New Roman"/>
                <w:sz w:val="24"/>
                <w:szCs w:val="24"/>
              </w:rPr>
              <w:t xml:space="preserve"> проекту «Уйный – уйный </w:t>
            </w:r>
            <w:r w:rsidRPr="0006774B">
              <w:rPr>
                <w:rFonts w:ascii="Times New Roman" w:hAnsi="Times New Roman" w:cs="Times New Roman"/>
                <w:sz w:val="24"/>
                <w:szCs w:val="24"/>
                <w:lang w:val="tt-RU"/>
              </w:rPr>
              <w:t>үсәбез</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 xml:space="preserve"> - </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Играя растём</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1. Иллюстрации, картины к УМК.</w:t>
            </w:r>
          </w:p>
        </w:tc>
        <w:tc>
          <w:tcPr>
            <w:tcW w:w="5210"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lang w:val="tt-RU"/>
              </w:rPr>
              <w:t>4</w:t>
            </w:r>
            <w:r w:rsidRPr="0006774B">
              <w:rPr>
                <w:rFonts w:ascii="Times New Roman" w:hAnsi="Times New Roman" w:cs="Times New Roman"/>
                <w:sz w:val="24"/>
                <w:szCs w:val="24"/>
              </w:rPr>
              <w:t xml:space="preserve">. Рабочие тетради для детей 5-6 лет </w:t>
            </w:r>
            <w:r w:rsidRPr="0006774B">
              <w:rPr>
                <w:rFonts w:ascii="Times New Roman" w:hAnsi="Times New Roman" w:cs="Times New Roman"/>
                <w:sz w:val="24"/>
                <w:szCs w:val="24"/>
                <w:lang w:val="tt-RU"/>
              </w:rPr>
              <w:t>к</w:t>
            </w:r>
            <w:r w:rsidRPr="0006774B">
              <w:rPr>
                <w:rFonts w:ascii="Times New Roman" w:hAnsi="Times New Roman" w:cs="Times New Roman"/>
                <w:sz w:val="24"/>
                <w:szCs w:val="24"/>
              </w:rPr>
              <w:t xml:space="preserve"> проекту  «Уйный – уйный </w:t>
            </w:r>
            <w:r w:rsidRPr="0006774B">
              <w:rPr>
                <w:rFonts w:ascii="Times New Roman" w:hAnsi="Times New Roman" w:cs="Times New Roman"/>
                <w:sz w:val="24"/>
                <w:szCs w:val="24"/>
                <w:lang w:val="tt-RU"/>
              </w:rPr>
              <w:t>үсәбез</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 xml:space="preserve"> - </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Играя растём</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2. Дидактические, словесные, ИКТ- игры (разработанные педагогами) по УМК.</w:t>
            </w:r>
          </w:p>
        </w:tc>
        <w:tc>
          <w:tcPr>
            <w:tcW w:w="5210"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 xml:space="preserve">5. </w:t>
            </w:r>
            <w:r w:rsidRPr="0006774B">
              <w:rPr>
                <w:rFonts w:ascii="Times New Roman" w:hAnsi="Times New Roman" w:cs="Times New Roman"/>
                <w:sz w:val="24"/>
                <w:szCs w:val="24"/>
              </w:rPr>
              <w:t xml:space="preserve">Анимационные сюжеты к проекту  «Уйный – уйный </w:t>
            </w:r>
            <w:r w:rsidRPr="0006774B">
              <w:rPr>
                <w:rFonts w:ascii="Times New Roman" w:hAnsi="Times New Roman" w:cs="Times New Roman"/>
                <w:sz w:val="24"/>
                <w:szCs w:val="24"/>
                <w:lang w:val="tt-RU"/>
              </w:rPr>
              <w:t>үсәбез</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 xml:space="preserve"> - </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Играя растём</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w:t>
            </w: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3. Рабочие тетради для детей 5-6 лет.</w:t>
            </w:r>
          </w:p>
        </w:tc>
        <w:tc>
          <w:tcPr>
            <w:tcW w:w="5210"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p>
        </w:tc>
      </w:tr>
      <w:tr w:rsidR="0006774B" w:rsidRPr="0006774B" w:rsidTr="0006774B">
        <w:tc>
          <w:tcPr>
            <w:tcW w:w="5246"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p>
        </w:tc>
        <w:tc>
          <w:tcPr>
            <w:tcW w:w="5210"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p>
        </w:tc>
      </w:tr>
      <w:tr w:rsidR="0006774B" w:rsidRPr="0006774B" w:rsidTr="0006774B">
        <w:tc>
          <w:tcPr>
            <w:tcW w:w="10456" w:type="dxa"/>
            <w:gridSpan w:val="2"/>
            <w:shd w:val="clear" w:color="auto" w:fill="auto"/>
          </w:tcPr>
          <w:p w:rsidR="0006774B" w:rsidRPr="0006774B" w:rsidRDefault="0006774B" w:rsidP="0006774B">
            <w:pPr>
              <w:tabs>
                <w:tab w:val="center" w:pos="4677"/>
              </w:tabs>
              <w:spacing w:after="0" w:line="240" w:lineRule="auto"/>
              <w:jc w:val="center"/>
              <w:rPr>
                <w:rFonts w:ascii="Times New Roman" w:hAnsi="Times New Roman" w:cs="Times New Roman"/>
                <w:sz w:val="24"/>
                <w:szCs w:val="24"/>
                <w:lang w:val="tt-RU"/>
              </w:rPr>
            </w:pPr>
            <w:r w:rsidRPr="0006774B">
              <w:rPr>
                <w:rFonts w:ascii="Times New Roman" w:hAnsi="Times New Roman" w:cs="Times New Roman"/>
                <w:sz w:val="24"/>
                <w:szCs w:val="24"/>
              </w:rPr>
              <w:t>П</w:t>
            </w:r>
            <w:r w:rsidRPr="0006774B">
              <w:rPr>
                <w:rFonts w:ascii="Times New Roman" w:hAnsi="Times New Roman" w:cs="Times New Roman"/>
                <w:sz w:val="24"/>
                <w:szCs w:val="24"/>
                <w:lang w:val="tt-RU"/>
              </w:rPr>
              <w:t>едагогам ДОУ предлагается</w:t>
            </w:r>
            <w:r w:rsidRPr="0006774B">
              <w:rPr>
                <w:rFonts w:ascii="Times New Roman" w:hAnsi="Times New Roman" w:cs="Times New Roman"/>
                <w:sz w:val="24"/>
                <w:szCs w:val="24"/>
              </w:rPr>
              <w:t xml:space="preserve">  использовать материалы УМК в работе.</w:t>
            </w:r>
          </w:p>
        </w:tc>
      </w:tr>
      <w:tr w:rsidR="0006774B" w:rsidRPr="0006774B" w:rsidTr="0006774B">
        <w:tc>
          <w:tcPr>
            <w:tcW w:w="10456" w:type="dxa"/>
            <w:gridSpan w:val="2"/>
            <w:shd w:val="clear" w:color="auto" w:fill="auto"/>
          </w:tcPr>
          <w:p w:rsidR="0006774B" w:rsidRPr="0006774B" w:rsidRDefault="0006774B" w:rsidP="0006774B">
            <w:pPr>
              <w:pStyle w:val="aa"/>
              <w:jc w:val="center"/>
              <w:rPr>
                <w:b/>
                <w:lang w:val="tt-RU"/>
              </w:rPr>
            </w:pPr>
            <w:r w:rsidRPr="0006774B">
              <w:rPr>
                <w:b/>
              </w:rPr>
              <w:t>Д</w:t>
            </w:r>
            <w:r w:rsidRPr="0006774B">
              <w:rPr>
                <w:b/>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06774B" w:rsidRPr="0006774B" w:rsidTr="0006774B">
        <w:tc>
          <w:tcPr>
            <w:tcW w:w="10456" w:type="dxa"/>
            <w:gridSpan w:val="2"/>
            <w:shd w:val="clear" w:color="auto" w:fill="auto"/>
          </w:tcPr>
          <w:p w:rsidR="0006774B" w:rsidRPr="0006774B" w:rsidRDefault="0006774B" w:rsidP="0006774B">
            <w:pPr>
              <w:pStyle w:val="aa"/>
            </w:pPr>
            <w:r w:rsidRPr="0006774B">
              <w:t>1. Вновь созданные мультфильмы производства Татармультфильм.</w:t>
            </w:r>
          </w:p>
          <w:p w:rsidR="0006774B" w:rsidRPr="0006774B" w:rsidRDefault="0006774B" w:rsidP="0006774B">
            <w:pPr>
              <w:spacing w:after="0" w:line="240" w:lineRule="auto"/>
              <w:rPr>
                <w:rFonts w:ascii="Times New Roman" w:hAnsi="Times New Roman" w:cs="Times New Roman"/>
                <w:sz w:val="24"/>
                <w:szCs w:val="24"/>
              </w:rPr>
            </w:pPr>
            <w:r w:rsidRPr="0006774B">
              <w:rPr>
                <w:rFonts w:ascii="Times New Roman" w:hAnsi="Times New Roman" w:cs="Times New Roman"/>
                <w:sz w:val="24"/>
                <w:szCs w:val="24"/>
              </w:rPr>
              <w:t xml:space="preserve">2. </w:t>
            </w:r>
            <w:r w:rsidRPr="0006774B">
              <w:rPr>
                <w:rFonts w:ascii="Times New Roman" w:hAnsi="Times New Roman" w:cs="Times New Roman"/>
                <w:sz w:val="24"/>
                <w:szCs w:val="24"/>
                <w:lang w:val="tt-RU"/>
              </w:rPr>
              <w:t>Мультфильмы созданные по произведениям Габдуллы Тукая.</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 xml:space="preserve">3. </w:t>
            </w:r>
            <w:r w:rsidRPr="0006774B">
              <w:rPr>
                <w:rFonts w:ascii="Times New Roman" w:hAnsi="Times New Roman" w:cs="Times New Roman"/>
                <w:sz w:val="24"/>
                <w:szCs w:val="24"/>
                <w:lang w:val="tt-RU"/>
              </w:rPr>
              <w:t xml:space="preserve">Мультипликационные фильмы студии </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Союзмультфильм</w:t>
            </w:r>
            <w:r w:rsidRPr="0006774B">
              <w:rPr>
                <w:rFonts w:ascii="Times New Roman" w:hAnsi="Times New Roman" w:cs="Times New Roman"/>
                <w:sz w:val="24"/>
                <w:szCs w:val="24"/>
              </w:rPr>
              <w:t xml:space="preserve">» на татарском языке (в 5-х частях). </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 xml:space="preserve">4.  </w:t>
            </w:r>
            <w:r w:rsidRPr="0006774B">
              <w:rPr>
                <w:rFonts w:ascii="Times New Roman" w:hAnsi="Times New Roman" w:cs="Times New Roman"/>
                <w:sz w:val="24"/>
                <w:szCs w:val="24"/>
                <w:lang w:val="en-US"/>
              </w:rPr>
              <w:t>DVD</w:t>
            </w:r>
            <w:r w:rsidRPr="0006774B">
              <w:rPr>
                <w:rFonts w:ascii="Times New Roman" w:hAnsi="Times New Roman" w:cs="Times New Roman"/>
                <w:sz w:val="24"/>
                <w:szCs w:val="24"/>
              </w:rPr>
              <w:t>, С</w:t>
            </w:r>
            <w:r w:rsidRPr="0006774B">
              <w:rPr>
                <w:rFonts w:ascii="Times New Roman" w:hAnsi="Times New Roman" w:cs="Times New Roman"/>
                <w:sz w:val="24"/>
                <w:szCs w:val="24"/>
                <w:lang w:val="en-US"/>
              </w:rPr>
              <w:t>D</w:t>
            </w:r>
            <w:r w:rsidRPr="0006774B">
              <w:rPr>
                <w:rFonts w:ascii="Times New Roman" w:hAnsi="Times New Roman" w:cs="Times New Roman"/>
                <w:sz w:val="24"/>
                <w:szCs w:val="24"/>
              </w:rPr>
              <w:t xml:space="preserve"> – материалы поступившие с Министерства РТ. </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06774B" w:rsidRPr="0006774B" w:rsidTr="0006774B">
        <w:tc>
          <w:tcPr>
            <w:tcW w:w="10456" w:type="dxa"/>
            <w:gridSpan w:val="2"/>
            <w:shd w:val="clear" w:color="auto" w:fill="auto"/>
          </w:tcPr>
          <w:p w:rsidR="0006774B" w:rsidRPr="0006774B" w:rsidRDefault="0006774B" w:rsidP="0006774B">
            <w:pPr>
              <w:spacing w:after="0" w:line="240" w:lineRule="auto"/>
              <w:ind w:firstLine="708"/>
              <w:jc w:val="center"/>
              <w:rPr>
                <w:rFonts w:ascii="Times New Roman" w:hAnsi="Times New Roman" w:cs="Times New Roman"/>
                <w:b/>
                <w:sz w:val="24"/>
                <w:szCs w:val="24"/>
              </w:rPr>
            </w:pPr>
            <w:r w:rsidRPr="0006774B">
              <w:rPr>
                <w:rFonts w:ascii="Times New Roman" w:hAnsi="Times New Roman" w:cs="Times New Roman"/>
                <w:b/>
                <w:sz w:val="24"/>
                <w:szCs w:val="24"/>
              </w:rPr>
              <w:t xml:space="preserve">На официальном сайте МИНИСТЕРСТВА ОБРАЗОВАНИЯ И НАУКИ </w:t>
            </w:r>
            <w:hyperlink r:id="rId17" w:history="1">
              <w:r w:rsidRPr="0006774B">
                <w:rPr>
                  <w:rStyle w:val="af6"/>
                  <w:rFonts w:ascii="Times New Roman" w:hAnsi="Times New Roman" w:cs="Times New Roman"/>
                  <w:b/>
                  <w:sz w:val="24"/>
                  <w:szCs w:val="24"/>
                  <w:lang w:val="en-US"/>
                </w:rPr>
                <w:t>http</w:t>
              </w:r>
              <w:r w:rsidRPr="0006774B">
                <w:rPr>
                  <w:rStyle w:val="af6"/>
                  <w:rFonts w:ascii="Times New Roman" w:hAnsi="Times New Roman" w:cs="Times New Roman"/>
                  <w:b/>
                  <w:sz w:val="24"/>
                  <w:szCs w:val="24"/>
                  <w:lang w:val="tt-RU"/>
                </w:rPr>
                <w:t>://</w:t>
              </w:r>
              <w:r w:rsidRPr="0006774B">
                <w:rPr>
                  <w:rStyle w:val="af6"/>
                  <w:rFonts w:ascii="Times New Roman" w:hAnsi="Times New Roman" w:cs="Times New Roman"/>
                  <w:b/>
                  <w:sz w:val="24"/>
                  <w:szCs w:val="24"/>
                  <w:lang w:val="en-US"/>
                </w:rPr>
                <w:t>mon</w:t>
              </w:r>
              <w:r w:rsidRPr="0006774B">
                <w:rPr>
                  <w:rStyle w:val="af6"/>
                  <w:rFonts w:ascii="Times New Roman" w:hAnsi="Times New Roman" w:cs="Times New Roman"/>
                  <w:b/>
                  <w:sz w:val="24"/>
                  <w:szCs w:val="24"/>
                </w:rPr>
                <w:t>.</w:t>
              </w:r>
              <w:r w:rsidRPr="0006774B">
                <w:rPr>
                  <w:rStyle w:val="af6"/>
                  <w:rFonts w:ascii="Times New Roman" w:hAnsi="Times New Roman" w:cs="Times New Roman"/>
                  <w:b/>
                  <w:sz w:val="24"/>
                  <w:szCs w:val="24"/>
                  <w:lang w:val="en-US"/>
                </w:rPr>
                <w:t>tatarstan</w:t>
              </w:r>
              <w:r w:rsidRPr="0006774B">
                <w:rPr>
                  <w:rStyle w:val="af6"/>
                  <w:rFonts w:ascii="Times New Roman" w:hAnsi="Times New Roman" w:cs="Times New Roman"/>
                  <w:b/>
                  <w:sz w:val="24"/>
                  <w:szCs w:val="24"/>
                </w:rPr>
                <w:t>.</w:t>
              </w:r>
              <w:r w:rsidRPr="0006774B">
                <w:rPr>
                  <w:rStyle w:val="af6"/>
                  <w:rFonts w:ascii="Times New Roman" w:hAnsi="Times New Roman" w:cs="Times New Roman"/>
                  <w:b/>
                  <w:sz w:val="24"/>
                  <w:szCs w:val="24"/>
                  <w:lang w:val="en-US"/>
                </w:rPr>
                <w:t>ru</w:t>
              </w:r>
              <w:r w:rsidRPr="0006774B">
                <w:rPr>
                  <w:rStyle w:val="af6"/>
                  <w:rFonts w:ascii="Times New Roman" w:hAnsi="Times New Roman" w:cs="Times New Roman"/>
                  <w:b/>
                  <w:sz w:val="24"/>
                  <w:szCs w:val="24"/>
                </w:rPr>
                <w:t>/</w:t>
              </w:r>
            </w:hyperlink>
            <w:r w:rsidRPr="0006774B">
              <w:rPr>
                <w:rFonts w:ascii="Times New Roman" w:hAnsi="Times New Roman" w:cs="Times New Roman"/>
                <w:b/>
                <w:sz w:val="24"/>
                <w:szCs w:val="24"/>
              </w:rPr>
              <w:t xml:space="preserve"> в разделе «Дошкольное образование» размещены новые материалы по обучению детей двум государственным языкам в дошкольных образовательных учреждениях.</w:t>
            </w:r>
          </w:p>
          <w:p w:rsidR="0006774B" w:rsidRPr="0006774B" w:rsidRDefault="0006774B" w:rsidP="0006774B">
            <w:pPr>
              <w:pStyle w:val="aa"/>
              <w:jc w:val="center"/>
            </w:pPr>
          </w:p>
        </w:tc>
      </w:tr>
    </w:tbl>
    <w:p w:rsidR="0006774B" w:rsidRDefault="0006774B" w:rsidP="00A46F4D">
      <w:pPr>
        <w:pStyle w:val="aa"/>
        <w:rPr>
          <w:b/>
        </w:rPr>
      </w:pPr>
    </w:p>
    <w:p w:rsidR="0006774B" w:rsidRDefault="0006774B" w:rsidP="00A46F4D">
      <w:pPr>
        <w:pStyle w:val="aa"/>
        <w:rPr>
          <w:b/>
        </w:rPr>
      </w:pPr>
    </w:p>
    <w:p w:rsidR="0006774B" w:rsidRDefault="0006774B" w:rsidP="00A46F4D">
      <w:pPr>
        <w:pStyle w:val="aa"/>
        <w:rPr>
          <w:b/>
        </w:rPr>
      </w:pPr>
    </w:p>
    <w:p w:rsidR="0006774B" w:rsidRDefault="0006774B" w:rsidP="00A46F4D">
      <w:pPr>
        <w:pStyle w:val="aa"/>
        <w:rPr>
          <w:b/>
        </w:rPr>
      </w:pPr>
    </w:p>
    <w:tbl>
      <w:tblPr>
        <w:tblpPr w:leftFromText="180" w:rightFromText="180" w:vertAnchor="text" w:horzAnchor="margin" w:tblpY="-52"/>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87"/>
        <w:gridCol w:w="5069"/>
      </w:tblGrid>
      <w:tr w:rsidR="0006774B" w:rsidRPr="0006774B" w:rsidTr="0006774B">
        <w:tc>
          <w:tcPr>
            <w:tcW w:w="5387" w:type="dxa"/>
            <w:shd w:val="clear" w:color="auto" w:fill="auto"/>
          </w:tcPr>
          <w:p w:rsidR="0006774B" w:rsidRPr="0006774B" w:rsidRDefault="0006774B" w:rsidP="0006774B">
            <w:pPr>
              <w:tabs>
                <w:tab w:val="center" w:pos="4677"/>
              </w:tabs>
              <w:spacing w:after="0" w:line="240" w:lineRule="auto"/>
              <w:jc w:val="center"/>
              <w:rPr>
                <w:rFonts w:ascii="Times New Roman" w:hAnsi="Times New Roman" w:cs="Times New Roman"/>
                <w:b/>
                <w:sz w:val="24"/>
                <w:szCs w:val="24"/>
              </w:rPr>
            </w:pPr>
            <w:r w:rsidRPr="0006774B">
              <w:rPr>
                <w:rFonts w:ascii="Times New Roman" w:hAnsi="Times New Roman" w:cs="Times New Roman"/>
                <w:b/>
                <w:sz w:val="24"/>
                <w:szCs w:val="24"/>
              </w:rPr>
              <w:lastRenderedPageBreak/>
              <w:t>Татарская</w:t>
            </w:r>
          </w:p>
        </w:tc>
        <w:tc>
          <w:tcPr>
            <w:tcW w:w="5069" w:type="dxa"/>
            <w:shd w:val="clear" w:color="auto" w:fill="auto"/>
          </w:tcPr>
          <w:p w:rsidR="0006774B" w:rsidRPr="0006774B" w:rsidRDefault="0006774B" w:rsidP="0006774B">
            <w:pPr>
              <w:tabs>
                <w:tab w:val="center" w:pos="4677"/>
              </w:tabs>
              <w:spacing w:after="0" w:line="240" w:lineRule="auto"/>
              <w:jc w:val="center"/>
              <w:rPr>
                <w:rFonts w:ascii="Times New Roman" w:hAnsi="Times New Roman" w:cs="Times New Roman"/>
                <w:b/>
                <w:sz w:val="24"/>
                <w:szCs w:val="24"/>
              </w:rPr>
            </w:pPr>
            <w:r w:rsidRPr="0006774B">
              <w:rPr>
                <w:rFonts w:ascii="Times New Roman" w:hAnsi="Times New Roman" w:cs="Times New Roman"/>
                <w:b/>
                <w:sz w:val="24"/>
                <w:szCs w:val="24"/>
              </w:rPr>
              <w:t>Русская</w:t>
            </w:r>
          </w:p>
        </w:tc>
      </w:tr>
      <w:tr w:rsidR="0006774B" w:rsidRPr="0006774B" w:rsidTr="0006774B">
        <w:tc>
          <w:tcPr>
            <w:tcW w:w="10456" w:type="dxa"/>
            <w:gridSpan w:val="2"/>
            <w:shd w:val="clear" w:color="auto" w:fill="auto"/>
          </w:tcPr>
          <w:p w:rsidR="0006774B" w:rsidRDefault="0006774B" w:rsidP="0006774B">
            <w:pPr>
              <w:tabs>
                <w:tab w:val="center" w:pos="4677"/>
              </w:tabs>
              <w:spacing w:after="0" w:line="240" w:lineRule="auto"/>
              <w:jc w:val="center"/>
              <w:rPr>
                <w:rFonts w:ascii="Times New Roman" w:hAnsi="Times New Roman" w:cs="Times New Roman"/>
                <w:b/>
                <w:sz w:val="24"/>
                <w:szCs w:val="24"/>
                <w:lang w:val="tt-RU"/>
              </w:rPr>
            </w:pPr>
            <w:r w:rsidRPr="0006774B">
              <w:rPr>
                <w:rFonts w:ascii="Times New Roman" w:hAnsi="Times New Roman" w:cs="Times New Roman"/>
                <w:b/>
                <w:sz w:val="24"/>
                <w:szCs w:val="24"/>
                <w:lang w:val="tt-RU"/>
              </w:rPr>
              <w:t xml:space="preserve"> Ознакомление с культурой народов Поволжья</w:t>
            </w:r>
          </w:p>
          <w:p w:rsidR="0006774B" w:rsidRPr="0006774B" w:rsidRDefault="0006774B" w:rsidP="0006774B">
            <w:pPr>
              <w:tabs>
                <w:tab w:val="center" w:pos="4677"/>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tt-RU"/>
              </w:rPr>
              <w:t>Подготовительная к школе группа (6-7 лет)</w:t>
            </w:r>
          </w:p>
        </w:tc>
      </w:tr>
      <w:tr w:rsidR="0006774B" w:rsidRPr="0006774B" w:rsidTr="0006774B">
        <w:tc>
          <w:tcPr>
            <w:tcW w:w="5387"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1.</w:t>
            </w:r>
            <w:r w:rsidRPr="0006774B">
              <w:rPr>
                <w:rFonts w:ascii="Times New Roman" w:hAnsi="Times New Roman" w:cs="Times New Roman"/>
                <w:sz w:val="24"/>
                <w:szCs w:val="24"/>
              </w:rPr>
              <w:t xml:space="preserve"> Символика РФ и РТ (герб, флаг).</w:t>
            </w:r>
          </w:p>
        </w:tc>
        <w:tc>
          <w:tcPr>
            <w:tcW w:w="5069"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1.</w:t>
            </w:r>
            <w:r w:rsidRPr="0006774B">
              <w:rPr>
                <w:rFonts w:ascii="Times New Roman" w:hAnsi="Times New Roman" w:cs="Times New Roman"/>
                <w:sz w:val="24"/>
                <w:szCs w:val="24"/>
              </w:rPr>
              <w:t xml:space="preserve"> Символика РФ и РТ (герб, флаг).</w:t>
            </w:r>
          </w:p>
        </w:tc>
      </w:tr>
      <w:tr w:rsidR="0006774B" w:rsidRPr="0006774B" w:rsidTr="0006774B">
        <w:tc>
          <w:tcPr>
            <w:tcW w:w="5387" w:type="dxa"/>
            <w:shd w:val="clear" w:color="auto" w:fill="auto"/>
          </w:tcPr>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 xml:space="preserve">2. </w:t>
            </w:r>
            <w:r w:rsidRPr="0006774B">
              <w:rPr>
                <w:rFonts w:ascii="Times New Roman" w:hAnsi="Times New Roman" w:cs="Times New Roman"/>
                <w:sz w:val="24"/>
                <w:szCs w:val="24"/>
              </w:rPr>
              <w:t>Портрет Президента РФ и РТ (в папке).</w:t>
            </w:r>
          </w:p>
        </w:tc>
        <w:tc>
          <w:tcPr>
            <w:tcW w:w="5069" w:type="dxa"/>
            <w:shd w:val="clear" w:color="auto" w:fill="auto"/>
          </w:tcPr>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 xml:space="preserve">2. </w:t>
            </w:r>
            <w:r w:rsidRPr="0006774B">
              <w:rPr>
                <w:rFonts w:ascii="Times New Roman" w:hAnsi="Times New Roman" w:cs="Times New Roman"/>
                <w:sz w:val="24"/>
                <w:szCs w:val="24"/>
              </w:rPr>
              <w:t>Портрет Президента РФ и РТ (в папке).</w:t>
            </w:r>
          </w:p>
        </w:tc>
      </w:tr>
      <w:tr w:rsidR="0006774B" w:rsidRPr="0006774B" w:rsidTr="0006774B">
        <w:tc>
          <w:tcPr>
            <w:tcW w:w="5387"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3.</w:t>
            </w:r>
            <w:r w:rsidRPr="0006774B">
              <w:rPr>
                <w:rFonts w:ascii="Times New Roman" w:hAnsi="Times New Roman" w:cs="Times New Roman"/>
                <w:sz w:val="24"/>
                <w:szCs w:val="24"/>
              </w:rPr>
              <w:t>Куклы в татарской и русской национальной одежде (мальчик и девочка).</w:t>
            </w:r>
          </w:p>
        </w:tc>
        <w:tc>
          <w:tcPr>
            <w:tcW w:w="5069"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3.</w:t>
            </w:r>
            <w:r w:rsidRPr="0006774B">
              <w:rPr>
                <w:rFonts w:ascii="Times New Roman" w:hAnsi="Times New Roman" w:cs="Times New Roman"/>
                <w:sz w:val="24"/>
                <w:szCs w:val="24"/>
              </w:rPr>
              <w:t>Куклы в татарской и русской национальной одежде (мальчик и девочка).</w:t>
            </w:r>
          </w:p>
        </w:tc>
      </w:tr>
      <w:tr w:rsidR="0006774B" w:rsidRPr="0006774B" w:rsidTr="0006774B">
        <w:tc>
          <w:tcPr>
            <w:tcW w:w="5387"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 xml:space="preserve">4. </w:t>
            </w:r>
            <w:r w:rsidRPr="0006774B">
              <w:rPr>
                <w:rFonts w:ascii="Times New Roman" w:hAnsi="Times New Roman" w:cs="Times New Roman"/>
                <w:sz w:val="24"/>
                <w:szCs w:val="24"/>
              </w:rPr>
              <w:t xml:space="preserve">Информационный и наглядный </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rPr>
              <w:t>материал о родном городе (альбом, книги, набор открыток, иллюстрации).</w:t>
            </w:r>
          </w:p>
        </w:tc>
        <w:tc>
          <w:tcPr>
            <w:tcW w:w="5069"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 xml:space="preserve">4. </w:t>
            </w:r>
            <w:r w:rsidRPr="0006774B">
              <w:rPr>
                <w:rFonts w:ascii="Times New Roman" w:hAnsi="Times New Roman" w:cs="Times New Roman"/>
                <w:sz w:val="24"/>
                <w:szCs w:val="24"/>
              </w:rPr>
              <w:t xml:space="preserve">Информационный и наглядный </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материал о родном городе (альбом, книги, набор открыток, иллюстрации).</w:t>
            </w:r>
          </w:p>
        </w:tc>
      </w:tr>
      <w:tr w:rsidR="0006774B" w:rsidRPr="0006774B" w:rsidTr="0006774B">
        <w:tc>
          <w:tcPr>
            <w:tcW w:w="5387" w:type="dxa"/>
            <w:shd w:val="clear" w:color="auto" w:fill="auto"/>
          </w:tcPr>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5.</w:t>
            </w:r>
            <w:r w:rsidRPr="0006774B">
              <w:rPr>
                <w:rFonts w:ascii="Times New Roman" w:hAnsi="Times New Roman" w:cs="Times New Roman"/>
                <w:sz w:val="24"/>
                <w:szCs w:val="24"/>
              </w:rPr>
              <w:t xml:space="preserve"> Информационный и наглядный</w:t>
            </w:r>
            <w:r w:rsidRPr="0006774B">
              <w:rPr>
                <w:rFonts w:ascii="Times New Roman" w:hAnsi="Times New Roman" w:cs="Times New Roman"/>
                <w:b/>
                <w:sz w:val="24"/>
                <w:szCs w:val="24"/>
              </w:rPr>
              <w:t xml:space="preserve"> </w:t>
            </w:r>
            <w:r w:rsidRPr="0006774B">
              <w:rPr>
                <w:rFonts w:ascii="Times New Roman" w:hAnsi="Times New Roman" w:cs="Times New Roman"/>
                <w:sz w:val="24"/>
                <w:szCs w:val="24"/>
              </w:rPr>
              <w:t>материал о столице РТ г. Казани.</w:t>
            </w:r>
          </w:p>
        </w:tc>
        <w:tc>
          <w:tcPr>
            <w:tcW w:w="5069" w:type="dxa"/>
            <w:shd w:val="clear" w:color="auto" w:fill="auto"/>
          </w:tcPr>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5.</w:t>
            </w:r>
            <w:r w:rsidRPr="0006774B">
              <w:rPr>
                <w:rFonts w:ascii="Times New Roman" w:hAnsi="Times New Roman" w:cs="Times New Roman"/>
                <w:sz w:val="24"/>
                <w:szCs w:val="24"/>
              </w:rPr>
              <w:t xml:space="preserve"> Информационный и наглядный</w:t>
            </w:r>
            <w:r w:rsidRPr="0006774B">
              <w:rPr>
                <w:rFonts w:ascii="Times New Roman" w:hAnsi="Times New Roman" w:cs="Times New Roman"/>
                <w:b/>
                <w:sz w:val="24"/>
                <w:szCs w:val="24"/>
              </w:rPr>
              <w:t xml:space="preserve"> </w:t>
            </w:r>
            <w:r w:rsidRPr="0006774B">
              <w:rPr>
                <w:rFonts w:ascii="Times New Roman" w:hAnsi="Times New Roman" w:cs="Times New Roman"/>
                <w:sz w:val="24"/>
                <w:szCs w:val="24"/>
              </w:rPr>
              <w:t>материал о столице РТ г. Казани.</w:t>
            </w:r>
          </w:p>
        </w:tc>
      </w:tr>
      <w:tr w:rsidR="0006774B" w:rsidRPr="0006774B" w:rsidTr="0006774B">
        <w:tc>
          <w:tcPr>
            <w:tcW w:w="5387" w:type="dxa"/>
            <w:shd w:val="clear" w:color="auto" w:fill="auto"/>
          </w:tcPr>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6.</w:t>
            </w:r>
            <w:r w:rsidRPr="0006774B">
              <w:rPr>
                <w:rFonts w:ascii="Times New Roman" w:hAnsi="Times New Roman" w:cs="Times New Roman"/>
                <w:sz w:val="24"/>
                <w:szCs w:val="24"/>
              </w:rPr>
              <w:t xml:space="preserve"> Информационный и наглядный</w:t>
            </w:r>
            <w:r w:rsidRPr="0006774B">
              <w:rPr>
                <w:rFonts w:ascii="Times New Roman" w:hAnsi="Times New Roman" w:cs="Times New Roman"/>
                <w:b/>
                <w:sz w:val="24"/>
                <w:szCs w:val="24"/>
              </w:rPr>
              <w:t xml:space="preserve"> </w:t>
            </w:r>
            <w:r w:rsidRPr="0006774B">
              <w:rPr>
                <w:rFonts w:ascii="Times New Roman" w:hAnsi="Times New Roman" w:cs="Times New Roman"/>
                <w:sz w:val="24"/>
                <w:szCs w:val="24"/>
              </w:rPr>
              <w:t>материал о РТ (города-5, их достопримечательности, животный и природный мир).</w:t>
            </w:r>
          </w:p>
        </w:tc>
        <w:tc>
          <w:tcPr>
            <w:tcW w:w="5069" w:type="dxa"/>
            <w:shd w:val="clear" w:color="auto" w:fill="auto"/>
          </w:tcPr>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6.</w:t>
            </w:r>
            <w:r w:rsidRPr="0006774B">
              <w:rPr>
                <w:rFonts w:ascii="Times New Roman" w:hAnsi="Times New Roman" w:cs="Times New Roman"/>
                <w:sz w:val="24"/>
                <w:szCs w:val="24"/>
              </w:rPr>
              <w:t xml:space="preserve"> Информационный и наглядный</w:t>
            </w:r>
            <w:r w:rsidRPr="0006774B">
              <w:rPr>
                <w:rFonts w:ascii="Times New Roman" w:hAnsi="Times New Roman" w:cs="Times New Roman"/>
                <w:b/>
                <w:sz w:val="24"/>
                <w:szCs w:val="24"/>
              </w:rPr>
              <w:t xml:space="preserve"> </w:t>
            </w:r>
            <w:r w:rsidRPr="0006774B">
              <w:rPr>
                <w:rFonts w:ascii="Times New Roman" w:hAnsi="Times New Roman" w:cs="Times New Roman"/>
                <w:sz w:val="24"/>
                <w:szCs w:val="24"/>
              </w:rPr>
              <w:t>материал о РТ (города-5, их достопримечательности, животный и природный мир).</w:t>
            </w:r>
          </w:p>
        </w:tc>
      </w:tr>
      <w:tr w:rsidR="0006774B" w:rsidRPr="0006774B" w:rsidTr="0006774B">
        <w:tc>
          <w:tcPr>
            <w:tcW w:w="5387" w:type="dxa"/>
            <w:shd w:val="clear" w:color="auto" w:fill="auto"/>
          </w:tcPr>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 xml:space="preserve">7. </w:t>
            </w:r>
            <w:r w:rsidRPr="0006774B">
              <w:rPr>
                <w:rFonts w:ascii="Times New Roman" w:hAnsi="Times New Roman" w:cs="Times New Roman"/>
                <w:sz w:val="24"/>
                <w:szCs w:val="24"/>
              </w:rPr>
              <w:t>Информационный и наглядный материал о России, Башкортостане, Чувашии, Удмуртии, Мари-Эл, Мордовия: (образцы орнаментов для ИЗО деятельности, дидактические, подвижные игры народов РТ)</w:t>
            </w:r>
          </w:p>
        </w:tc>
        <w:tc>
          <w:tcPr>
            <w:tcW w:w="5069" w:type="dxa"/>
            <w:shd w:val="clear" w:color="auto" w:fill="auto"/>
          </w:tcPr>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 xml:space="preserve">7. </w:t>
            </w:r>
            <w:r w:rsidRPr="0006774B">
              <w:rPr>
                <w:rFonts w:ascii="Times New Roman" w:hAnsi="Times New Roman" w:cs="Times New Roman"/>
                <w:sz w:val="24"/>
                <w:szCs w:val="24"/>
              </w:rPr>
              <w:t>Информационный и наглядный материал о Татарстане, России, Башкортостане, Чувашии, Удмуртии, Мари-Эл, Мордовия: (образцы орнаментов для ИЗО деятельности, дидактические, подвижные игры народов РТ)</w:t>
            </w:r>
          </w:p>
        </w:tc>
      </w:tr>
      <w:tr w:rsidR="0006774B" w:rsidRPr="0006774B" w:rsidTr="0006774B">
        <w:tc>
          <w:tcPr>
            <w:tcW w:w="5387" w:type="dxa"/>
            <w:shd w:val="clear" w:color="auto" w:fill="auto"/>
          </w:tcPr>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 xml:space="preserve">8. </w:t>
            </w:r>
            <w:r w:rsidRPr="0006774B">
              <w:rPr>
                <w:rFonts w:ascii="Times New Roman" w:hAnsi="Times New Roman" w:cs="Times New Roman"/>
                <w:sz w:val="24"/>
                <w:szCs w:val="24"/>
              </w:rPr>
              <w:t>Портреты татарских писателей, их произведения (по программе). Татарские народные сказки.</w:t>
            </w:r>
          </w:p>
        </w:tc>
        <w:tc>
          <w:tcPr>
            <w:tcW w:w="5069" w:type="dxa"/>
            <w:shd w:val="clear" w:color="auto" w:fill="auto"/>
          </w:tcPr>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 xml:space="preserve">8. </w:t>
            </w:r>
            <w:r w:rsidRPr="0006774B">
              <w:rPr>
                <w:rFonts w:ascii="Times New Roman" w:hAnsi="Times New Roman" w:cs="Times New Roman"/>
                <w:sz w:val="24"/>
                <w:szCs w:val="24"/>
              </w:rPr>
              <w:t>Портреты татарских писателей, их произведения - перевод. Татарские народные сказки.</w:t>
            </w:r>
          </w:p>
        </w:tc>
      </w:tr>
      <w:tr w:rsidR="0006774B" w:rsidRPr="0006774B" w:rsidTr="0006774B">
        <w:tc>
          <w:tcPr>
            <w:tcW w:w="5387" w:type="dxa"/>
            <w:shd w:val="clear" w:color="auto" w:fill="auto"/>
          </w:tcPr>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 xml:space="preserve">9. </w:t>
            </w:r>
            <w:r w:rsidRPr="0006774B">
              <w:rPr>
                <w:rFonts w:ascii="Times New Roman" w:hAnsi="Times New Roman" w:cs="Times New Roman"/>
                <w:sz w:val="24"/>
                <w:szCs w:val="24"/>
              </w:rPr>
              <w:t>Материал о композиторах, художниках РТ, их репродукции.</w:t>
            </w:r>
          </w:p>
        </w:tc>
        <w:tc>
          <w:tcPr>
            <w:tcW w:w="5069" w:type="dxa"/>
            <w:shd w:val="clear" w:color="auto" w:fill="auto"/>
          </w:tcPr>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 xml:space="preserve">9. </w:t>
            </w:r>
            <w:r w:rsidRPr="0006774B">
              <w:rPr>
                <w:rFonts w:ascii="Times New Roman" w:hAnsi="Times New Roman" w:cs="Times New Roman"/>
                <w:sz w:val="24"/>
                <w:szCs w:val="24"/>
              </w:rPr>
              <w:t>Материал о композиторах, художниках РТ, их репродукции.</w:t>
            </w:r>
          </w:p>
        </w:tc>
      </w:tr>
      <w:tr w:rsidR="0006774B" w:rsidRPr="0006774B" w:rsidTr="0006774B">
        <w:tc>
          <w:tcPr>
            <w:tcW w:w="5387" w:type="dxa"/>
            <w:shd w:val="clear" w:color="auto" w:fill="auto"/>
          </w:tcPr>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 xml:space="preserve">10. </w:t>
            </w:r>
            <w:r w:rsidRPr="0006774B">
              <w:rPr>
                <w:rFonts w:ascii="Times New Roman" w:hAnsi="Times New Roman" w:cs="Times New Roman"/>
                <w:sz w:val="24"/>
                <w:szCs w:val="24"/>
              </w:rPr>
              <w:t>Материал  по декоративно-прикладному искусству татар (7 элементов орнамента:</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rPr>
              <w:t>- тюльпан –</w:t>
            </w:r>
            <w:r w:rsidRPr="0006774B">
              <w:rPr>
                <w:rFonts w:ascii="Times New Roman" w:hAnsi="Times New Roman" w:cs="Times New Roman"/>
                <w:sz w:val="24"/>
                <w:szCs w:val="24"/>
                <w:lang w:val="tt-RU"/>
              </w:rPr>
              <w:t xml:space="preserve"> лалә</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 лист – яфрак</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 колокольчик – кыңгырау</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 гвоздика – канәфер чәчәге</w:t>
            </w:r>
          </w:p>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sz w:val="24"/>
                <w:szCs w:val="24"/>
                <w:lang w:val="tt-RU"/>
              </w:rPr>
              <w:t>- трехлистник - өч яфрак</w:t>
            </w:r>
          </w:p>
          <w:p w:rsidR="0006774B" w:rsidRPr="0006774B" w:rsidRDefault="0006774B" w:rsidP="0006774B">
            <w:pPr>
              <w:tabs>
                <w:tab w:val="left" w:pos="3540"/>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rPr>
              <w:t>- пион</w:t>
            </w:r>
            <w:r w:rsidRPr="0006774B">
              <w:rPr>
                <w:rFonts w:ascii="Times New Roman" w:hAnsi="Times New Roman" w:cs="Times New Roman"/>
                <w:sz w:val="24"/>
                <w:szCs w:val="24"/>
                <w:lang w:val="tt-RU"/>
              </w:rPr>
              <w:t xml:space="preserve"> </w:t>
            </w:r>
            <w:r w:rsidRPr="0006774B">
              <w:rPr>
                <w:rFonts w:ascii="Times New Roman" w:hAnsi="Times New Roman" w:cs="Times New Roman"/>
                <w:sz w:val="24"/>
                <w:szCs w:val="24"/>
              </w:rPr>
              <w:t xml:space="preserve">- </w:t>
            </w:r>
            <w:r w:rsidRPr="0006774B">
              <w:rPr>
                <w:rFonts w:ascii="Times New Roman" w:hAnsi="Times New Roman" w:cs="Times New Roman"/>
                <w:sz w:val="24"/>
                <w:szCs w:val="24"/>
                <w:lang w:val="tt-RU"/>
              </w:rPr>
              <w:t>чалмабаш,</w:t>
            </w:r>
          </w:p>
          <w:p w:rsidR="0006774B" w:rsidRPr="0006774B" w:rsidRDefault="0006774B" w:rsidP="0006774B">
            <w:pPr>
              <w:tabs>
                <w:tab w:val="left" w:pos="3540"/>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 шиповник – гөлҗимеш;</w:t>
            </w:r>
          </w:p>
          <w:p w:rsidR="0006774B" w:rsidRPr="0006774B" w:rsidRDefault="0006774B" w:rsidP="0006774B">
            <w:pPr>
              <w:tabs>
                <w:tab w:val="left" w:pos="3540"/>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 xml:space="preserve">- зигзаг – борма, </w:t>
            </w:r>
          </w:p>
          <w:p w:rsidR="0006774B" w:rsidRPr="0006774B" w:rsidRDefault="0006774B" w:rsidP="0006774B">
            <w:pPr>
              <w:tabs>
                <w:tab w:val="left" w:pos="3540"/>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Кружева – челтәрбаш;</w:t>
            </w:r>
          </w:p>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sz w:val="24"/>
                <w:szCs w:val="24"/>
                <w:lang w:val="tt-RU"/>
              </w:rPr>
              <w:t>(Кожа, украшения, керамика, вышивка).</w:t>
            </w:r>
          </w:p>
        </w:tc>
        <w:tc>
          <w:tcPr>
            <w:tcW w:w="5069" w:type="dxa"/>
            <w:shd w:val="clear" w:color="auto" w:fill="auto"/>
          </w:tcPr>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10.</w:t>
            </w:r>
            <w:r w:rsidRPr="0006774B">
              <w:rPr>
                <w:rFonts w:ascii="Times New Roman" w:hAnsi="Times New Roman" w:cs="Times New Roman"/>
                <w:sz w:val="24"/>
                <w:szCs w:val="24"/>
              </w:rPr>
              <w:t>Образцы татарских национальных орнаментов (7 элементов орнамента:</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rPr>
              <w:t>- тюльпан –</w:t>
            </w:r>
            <w:r w:rsidRPr="0006774B">
              <w:rPr>
                <w:rFonts w:ascii="Times New Roman" w:hAnsi="Times New Roman" w:cs="Times New Roman"/>
                <w:sz w:val="24"/>
                <w:szCs w:val="24"/>
                <w:lang w:val="tt-RU"/>
              </w:rPr>
              <w:t xml:space="preserve"> лалә</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 лист – яфрак</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 колокольчик – кыңгырау</w:t>
            </w:r>
          </w:p>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 гвоздика – канәфер чәчәге</w:t>
            </w:r>
          </w:p>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sz w:val="24"/>
                <w:szCs w:val="24"/>
                <w:lang w:val="tt-RU"/>
              </w:rPr>
              <w:t>- трехлистник - өч яфрак</w:t>
            </w:r>
          </w:p>
          <w:p w:rsidR="0006774B" w:rsidRPr="0006774B" w:rsidRDefault="0006774B" w:rsidP="0006774B">
            <w:pPr>
              <w:tabs>
                <w:tab w:val="left" w:pos="3540"/>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rPr>
              <w:t>- пион</w:t>
            </w:r>
            <w:r w:rsidRPr="0006774B">
              <w:rPr>
                <w:rFonts w:ascii="Times New Roman" w:hAnsi="Times New Roman" w:cs="Times New Roman"/>
                <w:sz w:val="24"/>
                <w:szCs w:val="24"/>
                <w:lang w:val="tt-RU"/>
              </w:rPr>
              <w:t xml:space="preserve"> </w:t>
            </w:r>
            <w:r w:rsidRPr="0006774B">
              <w:rPr>
                <w:rFonts w:ascii="Times New Roman" w:hAnsi="Times New Roman" w:cs="Times New Roman"/>
                <w:sz w:val="24"/>
                <w:szCs w:val="24"/>
              </w:rPr>
              <w:t xml:space="preserve">- </w:t>
            </w:r>
            <w:r w:rsidRPr="0006774B">
              <w:rPr>
                <w:rFonts w:ascii="Times New Roman" w:hAnsi="Times New Roman" w:cs="Times New Roman"/>
                <w:sz w:val="24"/>
                <w:szCs w:val="24"/>
                <w:lang w:val="tt-RU"/>
              </w:rPr>
              <w:t>чалмабаш,</w:t>
            </w:r>
          </w:p>
          <w:p w:rsidR="0006774B" w:rsidRPr="0006774B" w:rsidRDefault="0006774B" w:rsidP="0006774B">
            <w:pPr>
              <w:tabs>
                <w:tab w:val="left" w:pos="3540"/>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 шиповник – гөлҗимеш;</w:t>
            </w:r>
          </w:p>
          <w:p w:rsidR="0006774B" w:rsidRPr="0006774B" w:rsidRDefault="0006774B" w:rsidP="0006774B">
            <w:pPr>
              <w:tabs>
                <w:tab w:val="left" w:pos="3540"/>
              </w:tabs>
              <w:spacing w:after="0" w:line="240" w:lineRule="auto"/>
              <w:rPr>
                <w:rFonts w:ascii="Times New Roman" w:hAnsi="Times New Roman" w:cs="Times New Roman"/>
                <w:sz w:val="24"/>
                <w:szCs w:val="24"/>
              </w:rPr>
            </w:pPr>
          </w:p>
        </w:tc>
      </w:tr>
      <w:tr w:rsidR="0006774B" w:rsidRPr="0006774B" w:rsidTr="0006774B">
        <w:tc>
          <w:tcPr>
            <w:tcW w:w="5387"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 xml:space="preserve">11. </w:t>
            </w:r>
            <w:r w:rsidRPr="0006774B">
              <w:rPr>
                <w:rFonts w:ascii="Times New Roman" w:hAnsi="Times New Roman" w:cs="Times New Roman"/>
                <w:sz w:val="24"/>
                <w:szCs w:val="24"/>
              </w:rPr>
              <w:t xml:space="preserve">Дидактические игры по ознакомлению с татарскими национальными орнаментами </w:t>
            </w:r>
          </w:p>
          <w:p w:rsidR="0006774B" w:rsidRPr="0006774B" w:rsidRDefault="0006774B" w:rsidP="0006774B">
            <w:pPr>
              <w:tabs>
                <w:tab w:val="left" w:pos="3540"/>
              </w:tabs>
              <w:spacing w:after="0" w:line="240" w:lineRule="auto"/>
              <w:rPr>
                <w:rFonts w:ascii="Times New Roman" w:hAnsi="Times New Roman" w:cs="Times New Roman"/>
                <w:b/>
                <w:sz w:val="24"/>
                <w:szCs w:val="24"/>
              </w:rPr>
            </w:pPr>
            <w:r w:rsidRPr="0006774B">
              <w:rPr>
                <w:rFonts w:ascii="Times New Roman" w:hAnsi="Times New Roman" w:cs="Times New Roman"/>
                <w:sz w:val="24"/>
                <w:szCs w:val="24"/>
              </w:rPr>
              <w:t>(4 игры).</w:t>
            </w:r>
          </w:p>
        </w:tc>
        <w:tc>
          <w:tcPr>
            <w:tcW w:w="5069"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b/>
                <w:sz w:val="24"/>
                <w:szCs w:val="24"/>
              </w:rPr>
              <w:t xml:space="preserve">11. </w:t>
            </w:r>
            <w:r w:rsidRPr="0006774B">
              <w:rPr>
                <w:rFonts w:ascii="Times New Roman" w:hAnsi="Times New Roman" w:cs="Times New Roman"/>
                <w:sz w:val="24"/>
                <w:szCs w:val="24"/>
              </w:rPr>
              <w:t xml:space="preserve">Дидактические игры по ознакомлению с татарскими национальными орнаментами </w:t>
            </w:r>
          </w:p>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(4 игры), например:</w:t>
            </w:r>
          </w:p>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1. «Составь узор» (на полотенце, салфетке, блюдце, кувшине и т. д.)</w:t>
            </w:r>
          </w:p>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2. «Найди пару» (орнамент – домино).</w:t>
            </w:r>
          </w:p>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3. «Найди и назови» (орнамент).</w:t>
            </w:r>
          </w:p>
          <w:p w:rsidR="0006774B" w:rsidRPr="0006774B" w:rsidRDefault="0006774B" w:rsidP="0006774B">
            <w:pPr>
              <w:tabs>
                <w:tab w:val="left" w:pos="3540"/>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4.«Укрась одежду» (тюбетейку, калфак, ичиги, камзол, фартук).</w:t>
            </w:r>
          </w:p>
          <w:p w:rsidR="0006774B" w:rsidRPr="0006774B" w:rsidRDefault="0006774B" w:rsidP="0006774B">
            <w:pPr>
              <w:tabs>
                <w:tab w:val="left" w:pos="3540"/>
              </w:tabs>
              <w:spacing w:after="0" w:line="240" w:lineRule="auto"/>
              <w:rPr>
                <w:rFonts w:ascii="Times New Roman" w:hAnsi="Times New Roman" w:cs="Times New Roman"/>
                <w:sz w:val="24"/>
                <w:szCs w:val="24"/>
              </w:rPr>
            </w:pPr>
          </w:p>
        </w:tc>
      </w:tr>
      <w:tr w:rsidR="0006774B" w:rsidRPr="0006774B" w:rsidTr="0006774B">
        <w:tc>
          <w:tcPr>
            <w:tcW w:w="10456" w:type="dxa"/>
            <w:gridSpan w:val="2"/>
            <w:shd w:val="clear" w:color="auto" w:fill="auto"/>
          </w:tcPr>
          <w:p w:rsidR="0006774B" w:rsidRPr="0006774B" w:rsidRDefault="0006774B" w:rsidP="0006774B">
            <w:pPr>
              <w:tabs>
                <w:tab w:val="center" w:pos="4677"/>
              </w:tabs>
              <w:spacing w:after="0" w:line="240" w:lineRule="auto"/>
              <w:jc w:val="center"/>
              <w:rPr>
                <w:rFonts w:ascii="Times New Roman" w:hAnsi="Times New Roman" w:cs="Times New Roman"/>
                <w:b/>
                <w:sz w:val="24"/>
                <w:szCs w:val="24"/>
              </w:rPr>
            </w:pPr>
            <w:r w:rsidRPr="0006774B">
              <w:rPr>
                <w:rFonts w:ascii="Times New Roman" w:hAnsi="Times New Roman" w:cs="Times New Roman"/>
                <w:b/>
                <w:sz w:val="24"/>
                <w:szCs w:val="24"/>
                <w:lang w:val="tt-RU"/>
              </w:rPr>
              <w:t>Закрепление пройденного материала УМК</w:t>
            </w:r>
          </w:p>
        </w:tc>
      </w:tr>
      <w:tr w:rsidR="0006774B" w:rsidRPr="0006774B" w:rsidTr="0006774B">
        <w:tc>
          <w:tcPr>
            <w:tcW w:w="5387" w:type="dxa"/>
            <w:shd w:val="clear" w:color="auto" w:fill="auto"/>
          </w:tcPr>
          <w:p w:rsidR="0006774B" w:rsidRPr="0006774B" w:rsidRDefault="0006774B" w:rsidP="0006774B">
            <w:pPr>
              <w:pStyle w:val="af5"/>
              <w:jc w:val="center"/>
              <w:rPr>
                <w:rFonts w:ascii="Times New Roman" w:hAnsi="Times New Roman"/>
                <w:b/>
                <w:sz w:val="24"/>
                <w:szCs w:val="24"/>
              </w:rPr>
            </w:pPr>
            <w:r w:rsidRPr="0006774B">
              <w:rPr>
                <w:rFonts w:ascii="Times New Roman" w:hAnsi="Times New Roman"/>
                <w:b/>
                <w:sz w:val="24"/>
                <w:szCs w:val="24"/>
              </w:rPr>
              <w:t>Материалы</w:t>
            </w:r>
          </w:p>
          <w:p w:rsidR="0006774B" w:rsidRPr="0006774B" w:rsidRDefault="0006774B" w:rsidP="0006774B">
            <w:pPr>
              <w:pStyle w:val="af5"/>
              <w:rPr>
                <w:rFonts w:ascii="Times New Roman" w:hAnsi="Times New Roman"/>
                <w:b/>
                <w:sz w:val="24"/>
                <w:szCs w:val="24"/>
                <w:lang w:val="tt-RU"/>
              </w:rPr>
            </w:pPr>
            <w:r w:rsidRPr="0006774B">
              <w:rPr>
                <w:rFonts w:ascii="Times New Roman" w:hAnsi="Times New Roman"/>
                <w:sz w:val="24"/>
                <w:szCs w:val="24"/>
              </w:rPr>
              <w:t xml:space="preserve">по </w:t>
            </w:r>
            <w:r w:rsidRPr="0006774B">
              <w:rPr>
                <w:rFonts w:ascii="Times New Roman" w:hAnsi="Times New Roman"/>
                <w:sz w:val="24"/>
                <w:szCs w:val="24"/>
                <w:lang w:val="tt-RU"/>
              </w:rPr>
              <w:t>обучению детей татарской национальности родному языку –</w:t>
            </w:r>
            <w:r w:rsidRPr="0006774B">
              <w:rPr>
                <w:rFonts w:ascii="Times New Roman" w:hAnsi="Times New Roman"/>
                <w:b/>
                <w:sz w:val="24"/>
                <w:szCs w:val="24"/>
                <w:lang w:val="tt-RU"/>
              </w:rPr>
              <w:t xml:space="preserve"> УМК для детей 6-7 лет “Туган телдә сөйләшәбез” </w:t>
            </w:r>
            <w:r w:rsidRPr="0006774B">
              <w:rPr>
                <w:rFonts w:ascii="Times New Roman" w:hAnsi="Times New Roman"/>
                <w:sz w:val="24"/>
                <w:szCs w:val="24"/>
                <w:lang w:val="tt-RU"/>
              </w:rPr>
              <w:t xml:space="preserve">(Говорим на родном языке), </w:t>
            </w:r>
            <w:r w:rsidRPr="0006774B">
              <w:rPr>
                <w:rFonts w:ascii="Times New Roman" w:hAnsi="Times New Roman"/>
                <w:sz w:val="24"/>
                <w:szCs w:val="24"/>
                <w:lang w:val="tt-RU"/>
              </w:rPr>
              <w:lastRenderedPageBreak/>
              <w:t>Зарипова З. М. и др.</w:t>
            </w:r>
          </w:p>
        </w:tc>
        <w:tc>
          <w:tcPr>
            <w:tcW w:w="5069" w:type="dxa"/>
            <w:shd w:val="clear" w:color="auto" w:fill="auto"/>
          </w:tcPr>
          <w:p w:rsidR="0006774B" w:rsidRPr="0006774B" w:rsidRDefault="0006774B" w:rsidP="0006774B">
            <w:pPr>
              <w:pStyle w:val="af5"/>
              <w:jc w:val="center"/>
              <w:rPr>
                <w:rFonts w:ascii="Times New Roman" w:hAnsi="Times New Roman"/>
                <w:b/>
                <w:sz w:val="24"/>
                <w:szCs w:val="24"/>
              </w:rPr>
            </w:pPr>
            <w:r w:rsidRPr="0006774B">
              <w:rPr>
                <w:rFonts w:ascii="Times New Roman" w:hAnsi="Times New Roman"/>
                <w:b/>
                <w:sz w:val="24"/>
                <w:szCs w:val="24"/>
              </w:rPr>
              <w:lastRenderedPageBreak/>
              <w:t>Материалы</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по о</w:t>
            </w:r>
            <w:r w:rsidRPr="0006774B">
              <w:rPr>
                <w:rFonts w:ascii="Times New Roman" w:hAnsi="Times New Roman" w:cs="Times New Roman"/>
                <w:sz w:val="24"/>
                <w:szCs w:val="24"/>
                <w:lang w:val="tt-RU"/>
              </w:rPr>
              <w:t>бучению русскоязычных детей татарскому языку –</w:t>
            </w:r>
            <w:r w:rsidRPr="0006774B">
              <w:rPr>
                <w:rFonts w:ascii="Times New Roman" w:hAnsi="Times New Roman" w:cs="Times New Roman"/>
                <w:b/>
                <w:sz w:val="24"/>
                <w:szCs w:val="24"/>
                <w:lang w:val="tt-RU"/>
              </w:rPr>
              <w:t xml:space="preserve"> УМК для детей 6-7 лет “Татарча сөйләшәбез” </w:t>
            </w:r>
            <w:r w:rsidRPr="0006774B">
              <w:rPr>
                <w:rFonts w:ascii="Times New Roman" w:hAnsi="Times New Roman" w:cs="Times New Roman"/>
                <w:sz w:val="24"/>
                <w:szCs w:val="24"/>
                <w:lang w:val="tt-RU"/>
              </w:rPr>
              <w:t xml:space="preserve">(Говорим по- татарски), </w:t>
            </w:r>
            <w:r w:rsidRPr="0006774B">
              <w:rPr>
                <w:rFonts w:ascii="Times New Roman" w:hAnsi="Times New Roman" w:cs="Times New Roman"/>
                <w:sz w:val="24"/>
                <w:szCs w:val="24"/>
                <w:lang w:val="tt-RU"/>
              </w:rPr>
              <w:lastRenderedPageBreak/>
              <w:t>Зарипова З.М., Кидрячева Р.Г., Исаева Р. С.и др.</w:t>
            </w:r>
          </w:p>
        </w:tc>
      </w:tr>
      <w:tr w:rsidR="0006774B" w:rsidRPr="0006774B" w:rsidTr="0006774B">
        <w:tc>
          <w:tcPr>
            <w:tcW w:w="5387"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lastRenderedPageBreak/>
              <w:t>1. Иллюстрации, картины к УМК.</w:t>
            </w:r>
          </w:p>
        </w:tc>
        <w:tc>
          <w:tcPr>
            <w:tcW w:w="5069"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 xml:space="preserve">1. </w:t>
            </w:r>
            <w:r w:rsidRPr="0006774B">
              <w:rPr>
                <w:rFonts w:ascii="Times New Roman" w:hAnsi="Times New Roman" w:cs="Times New Roman"/>
                <w:sz w:val="24"/>
                <w:szCs w:val="24"/>
                <w:lang w:val="en-US"/>
              </w:rPr>
              <w:t>CD</w:t>
            </w:r>
            <w:r w:rsidRPr="0006774B">
              <w:rPr>
                <w:rFonts w:ascii="Times New Roman" w:hAnsi="Times New Roman" w:cs="Times New Roman"/>
                <w:sz w:val="24"/>
                <w:szCs w:val="24"/>
              </w:rPr>
              <w:t xml:space="preserve"> – диск «</w:t>
            </w:r>
            <w:r w:rsidRPr="0006774B">
              <w:rPr>
                <w:rFonts w:ascii="Times New Roman" w:hAnsi="Times New Roman" w:cs="Times New Roman"/>
                <w:sz w:val="24"/>
                <w:szCs w:val="24"/>
                <w:lang w:val="tt-RU"/>
              </w:rPr>
              <w:t>Татарча сөйләшәбез</w:t>
            </w:r>
            <w:r w:rsidRPr="0006774B">
              <w:rPr>
                <w:rFonts w:ascii="Times New Roman" w:hAnsi="Times New Roman" w:cs="Times New Roman"/>
                <w:sz w:val="24"/>
                <w:szCs w:val="24"/>
              </w:rPr>
              <w:t xml:space="preserve">», </w:t>
            </w:r>
            <w:r w:rsidRPr="0006774B">
              <w:rPr>
                <w:rFonts w:ascii="Times New Roman" w:hAnsi="Times New Roman" w:cs="Times New Roman"/>
                <w:sz w:val="24"/>
                <w:szCs w:val="24"/>
                <w:lang w:val="tt-RU"/>
              </w:rPr>
              <w:t>к</w:t>
            </w:r>
            <w:r w:rsidRPr="0006774B">
              <w:rPr>
                <w:rFonts w:ascii="Times New Roman" w:hAnsi="Times New Roman" w:cs="Times New Roman"/>
                <w:sz w:val="24"/>
                <w:szCs w:val="24"/>
              </w:rPr>
              <w:t xml:space="preserve"> проекту «Без инде х</w:t>
            </w:r>
            <w:r w:rsidRPr="0006774B">
              <w:rPr>
                <w:rFonts w:ascii="Times New Roman" w:hAnsi="Times New Roman" w:cs="Times New Roman"/>
                <w:sz w:val="24"/>
                <w:szCs w:val="24"/>
                <w:lang w:val="tt-RU"/>
              </w:rPr>
              <w:t>ә</w:t>
            </w:r>
            <w:r w:rsidRPr="0006774B">
              <w:rPr>
                <w:rFonts w:ascii="Times New Roman" w:hAnsi="Times New Roman" w:cs="Times New Roman"/>
                <w:sz w:val="24"/>
                <w:szCs w:val="24"/>
              </w:rPr>
              <w:t>зер</w:t>
            </w:r>
            <w:r w:rsidRPr="0006774B">
              <w:rPr>
                <w:rFonts w:ascii="Times New Roman" w:hAnsi="Times New Roman" w:cs="Times New Roman"/>
                <w:sz w:val="24"/>
                <w:szCs w:val="24"/>
                <w:lang w:val="tt-RU"/>
              </w:rPr>
              <w:t xml:space="preserve"> зурлар – мәктәпкә илтә юллар</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 xml:space="preserve"> - </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Мы теперь уже большие – в школу ведут дороги</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w:t>
            </w:r>
          </w:p>
        </w:tc>
      </w:tr>
      <w:tr w:rsidR="0006774B" w:rsidRPr="0006774B" w:rsidTr="0006774B">
        <w:tc>
          <w:tcPr>
            <w:tcW w:w="5387"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2. Дидактические, словесные, ИКТ- игры (разработанные педагогами) по УМК.</w:t>
            </w:r>
          </w:p>
        </w:tc>
        <w:tc>
          <w:tcPr>
            <w:tcW w:w="5069"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rPr>
              <w:t xml:space="preserve">2. </w:t>
            </w:r>
            <w:r w:rsidRPr="0006774B">
              <w:rPr>
                <w:rFonts w:ascii="Times New Roman" w:hAnsi="Times New Roman" w:cs="Times New Roman"/>
                <w:sz w:val="24"/>
                <w:szCs w:val="24"/>
                <w:lang w:val="tt-RU"/>
              </w:rPr>
              <w:t>Предметные</w:t>
            </w:r>
            <w:r w:rsidRPr="0006774B">
              <w:rPr>
                <w:rFonts w:ascii="Times New Roman" w:hAnsi="Times New Roman" w:cs="Times New Roman"/>
                <w:sz w:val="24"/>
                <w:szCs w:val="24"/>
              </w:rPr>
              <w:t xml:space="preserve"> картины к проекту «Без инде х</w:t>
            </w:r>
            <w:r w:rsidRPr="0006774B">
              <w:rPr>
                <w:rFonts w:ascii="Times New Roman" w:hAnsi="Times New Roman" w:cs="Times New Roman"/>
                <w:sz w:val="24"/>
                <w:szCs w:val="24"/>
                <w:lang w:val="tt-RU"/>
              </w:rPr>
              <w:t>ә</w:t>
            </w:r>
            <w:r w:rsidRPr="0006774B">
              <w:rPr>
                <w:rFonts w:ascii="Times New Roman" w:hAnsi="Times New Roman" w:cs="Times New Roman"/>
                <w:sz w:val="24"/>
                <w:szCs w:val="24"/>
              </w:rPr>
              <w:t>зер</w:t>
            </w:r>
            <w:r w:rsidRPr="0006774B">
              <w:rPr>
                <w:rFonts w:ascii="Times New Roman" w:hAnsi="Times New Roman" w:cs="Times New Roman"/>
                <w:sz w:val="24"/>
                <w:szCs w:val="24"/>
                <w:lang w:val="tt-RU"/>
              </w:rPr>
              <w:t xml:space="preserve"> зурлар – мәктәпкә илтә юллар</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 xml:space="preserve"> - </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Мы теперь уже большие – в школу ведут дороги</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w:t>
            </w:r>
          </w:p>
        </w:tc>
      </w:tr>
      <w:tr w:rsidR="0006774B" w:rsidRPr="0006774B" w:rsidTr="0006774B">
        <w:tc>
          <w:tcPr>
            <w:tcW w:w="5387" w:type="dxa"/>
            <w:shd w:val="clear" w:color="auto" w:fill="auto"/>
          </w:tcPr>
          <w:p w:rsidR="0006774B" w:rsidRPr="0006774B" w:rsidRDefault="0006774B" w:rsidP="0006774B">
            <w:pPr>
              <w:pStyle w:val="af5"/>
              <w:jc w:val="center"/>
              <w:rPr>
                <w:rFonts w:ascii="Times New Roman" w:hAnsi="Times New Roman"/>
                <w:b/>
                <w:sz w:val="24"/>
                <w:szCs w:val="24"/>
              </w:rPr>
            </w:pPr>
            <w:r w:rsidRPr="0006774B">
              <w:rPr>
                <w:rFonts w:ascii="Times New Roman" w:hAnsi="Times New Roman"/>
                <w:b/>
                <w:sz w:val="24"/>
                <w:szCs w:val="24"/>
              </w:rPr>
              <w:t>Материалы</w:t>
            </w:r>
          </w:p>
          <w:p w:rsidR="0006774B" w:rsidRPr="0006774B" w:rsidRDefault="0006774B" w:rsidP="0006774B">
            <w:pPr>
              <w:pStyle w:val="af5"/>
              <w:rPr>
                <w:rFonts w:ascii="Times New Roman" w:hAnsi="Times New Roman"/>
                <w:sz w:val="24"/>
                <w:szCs w:val="24"/>
                <w:lang w:val="tt-RU"/>
              </w:rPr>
            </w:pPr>
            <w:r w:rsidRPr="0006774B">
              <w:rPr>
                <w:rFonts w:ascii="Times New Roman" w:hAnsi="Times New Roman"/>
                <w:sz w:val="24"/>
                <w:szCs w:val="24"/>
              </w:rPr>
              <w:t>по о</w:t>
            </w:r>
            <w:r w:rsidRPr="0006774B">
              <w:rPr>
                <w:rFonts w:ascii="Times New Roman" w:hAnsi="Times New Roman"/>
                <w:sz w:val="24"/>
                <w:szCs w:val="24"/>
                <w:lang w:val="tt-RU"/>
              </w:rPr>
              <w:t xml:space="preserve">бучению детей татарской национальности русскому языку – </w:t>
            </w:r>
            <w:r w:rsidRPr="0006774B">
              <w:rPr>
                <w:rFonts w:ascii="Times New Roman" w:hAnsi="Times New Roman"/>
                <w:b/>
                <w:sz w:val="24"/>
                <w:szCs w:val="24"/>
                <w:lang w:val="tt-RU"/>
              </w:rPr>
              <w:t>УМК для детей 6-7 лет “Изучаем русский язык” Гаффарова С.М.</w:t>
            </w:r>
          </w:p>
        </w:tc>
        <w:tc>
          <w:tcPr>
            <w:tcW w:w="5069"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3</w:t>
            </w:r>
            <w:r w:rsidRPr="0006774B">
              <w:rPr>
                <w:rFonts w:ascii="Times New Roman" w:hAnsi="Times New Roman" w:cs="Times New Roman"/>
                <w:sz w:val="24"/>
                <w:szCs w:val="24"/>
              </w:rPr>
              <w:t xml:space="preserve">. Дидактические, словесные, ИКТ- игры (разработанные педагогами) </w:t>
            </w:r>
            <w:r w:rsidRPr="0006774B">
              <w:rPr>
                <w:rFonts w:ascii="Times New Roman" w:hAnsi="Times New Roman" w:cs="Times New Roman"/>
                <w:sz w:val="24"/>
                <w:szCs w:val="24"/>
                <w:lang w:val="tt-RU"/>
              </w:rPr>
              <w:t>к</w:t>
            </w:r>
            <w:r w:rsidRPr="0006774B">
              <w:rPr>
                <w:rFonts w:ascii="Times New Roman" w:hAnsi="Times New Roman" w:cs="Times New Roman"/>
                <w:sz w:val="24"/>
                <w:szCs w:val="24"/>
              </w:rPr>
              <w:t xml:space="preserve"> проекту «Без инде х</w:t>
            </w:r>
            <w:r w:rsidRPr="0006774B">
              <w:rPr>
                <w:rFonts w:ascii="Times New Roman" w:hAnsi="Times New Roman" w:cs="Times New Roman"/>
                <w:sz w:val="24"/>
                <w:szCs w:val="24"/>
                <w:lang w:val="tt-RU"/>
              </w:rPr>
              <w:t>ә</w:t>
            </w:r>
            <w:r w:rsidRPr="0006774B">
              <w:rPr>
                <w:rFonts w:ascii="Times New Roman" w:hAnsi="Times New Roman" w:cs="Times New Roman"/>
                <w:sz w:val="24"/>
                <w:szCs w:val="24"/>
              </w:rPr>
              <w:t>зер</w:t>
            </w:r>
            <w:r w:rsidRPr="0006774B">
              <w:rPr>
                <w:rFonts w:ascii="Times New Roman" w:hAnsi="Times New Roman" w:cs="Times New Roman"/>
                <w:sz w:val="24"/>
                <w:szCs w:val="24"/>
                <w:lang w:val="tt-RU"/>
              </w:rPr>
              <w:t xml:space="preserve"> зурлар – мәктәпкә илтә юллар</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 xml:space="preserve"> - </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Мы теперь уже большие – в школу ведут дороги</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w:t>
            </w:r>
          </w:p>
        </w:tc>
      </w:tr>
      <w:tr w:rsidR="0006774B" w:rsidRPr="0006774B" w:rsidTr="0006774B">
        <w:tc>
          <w:tcPr>
            <w:tcW w:w="5387"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1. Иллюстрации, картины к УМК.</w:t>
            </w:r>
          </w:p>
        </w:tc>
        <w:tc>
          <w:tcPr>
            <w:tcW w:w="5069"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lang w:val="tt-RU"/>
              </w:rPr>
              <w:t>4</w:t>
            </w:r>
            <w:r w:rsidRPr="0006774B">
              <w:rPr>
                <w:rFonts w:ascii="Times New Roman" w:hAnsi="Times New Roman" w:cs="Times New Roman"/>
                <w:sz w:val="24"/>
                <w:szCs w:val="24"/>
              </w:rPr>
              <w:t xml:space="preserve">. Рабочие тетради для детей 6-7 лет </w:t>
            </w:r>
            <w:r w:rsidRPr="0006774B">
              <w:rPr>
                <w:rFonts w:ascii="Times New Roman" w:hAnsi="Times New Roman" w:cs="Times New Roman"/>
                <w:sz w:val="24"/>
                <w:szCs w:val="24"/>
                <w:lang w:val="tt-RU"/>
              </w:rPr>
              <w:t>к</w:t>
            </w:r>
            <w:r w:rsidRPr="0006774B">
              <w:rPr>
                <w:rFonts w:ascii="Times New Roman" w:hAnsi="Times New Roman" w:cs="Times New Roman"/>
                <w:sz w:val="24"/>
                <w:szCs w:val="24"/>
              </w:rPr>
              <w:t xml:space="preserve"> проекту «Без инде х</w:t>
            </w:r>
            <w:r w:rsidRPr="0006774B">
              <w:rPr>
                <w:rFonts w:ascii="Times New Roman" w:hAnsi="Times New Roman" w:cs="Times New Roman"/>
                <w:sz w:val="24"/>
                <w:szCs w:val="24"/>
                <w:lang w:val="tt-RU"/>
              </w:rPr>
              <w:t>ә</w:t>
            </w:r>
            <w:r w:rsidRPr="0006774B">
              <w:rPr>
                <w:rFonts w:ascii="Times New Roman" w:hAnsi="Times New Roman" w:cs="Times New Roman"/>
                <w:sz w:val="24"/>
                <w:szCs w:val="24"/>
              </w:rPr>
              <w:t>зер</w:t>
            </w:r>
            <w:r w:rsidRPr="0006774B">
              <w:rPr>
                <w:rFonts w:ascii="Times New Roman" w:hAnsi="Times New Roman" w:cs="Times New Roman"/>
                <w:sz w:val="24"/>
                <w:szCs w:val="24"/>
                <w:lang w:val="tt-RU"/>
              </w:rPr>
              <w:t xml:space="preserve"> зурлар – мәктәпкә илтә юллар</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 xml:space="preserve"> - </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Мы теперь уже большие – в школу ведут дороги</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w:t>
            </w:r>
            <w:r w:rsidRPr="0006774B">
              <w:rPr>
                <w:rFonts w:ascii="Times New Roman" w:hAnsi="Times New Roman" w:cs="Times New Roman"/>
                <w:sz w:val="24"/>
                <w:szCs w:val="24"/>
              </w:rPr>
              <w:t xml:space="preserve"> </w:t>
            </w:r>
          </w:p>
        </w:tc>
      </w:tr>
      <w:tr w:rsidR="0006774B" w:rsidRPr="0006774B" w:rsidTr="0006774B">
        <w:tc>
          <w:tcPr>
            <w:tcW w:w="5387"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2. Дидактические, словесные, ИКТ- игры (разработанные педагогами) по УМК.</w:t>
            </w:r>
          </w:p>
        </w:tc>
        <w:tc>
          <w:tcPr>
            <w:tcW w:w="5069"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r w:rsidRPr="0006774B">
              <w:rPr>
                <w:rFonts w:ascii="Times New Roman" w:hAnsi="Times New Roman" w:cs="Times New Roman"/>
                <w:sz w:val="24"/>
                <w:szCs w:val="24"/>
                <w:lang w:val="tt-RU"/>
              </w:rPr>
              <w:t xml:space="preserve">5. </w:t>
            </w:r>
            <w:r w:rsidRPr="0006774B">
              <w:rPr>
                <w:rFonts w:ascii="Times New Roman" w:hAnsi="Times New Roman" w:cs="Times New Roman"/>
                <w:sz w:val="24"/>
                <w:szCs w:val="24"/>
              </w:rPr>
              <w:t>Анимационные сюжеты к проекту  «Без инде х</w:t>
            </w:r>
            <w:r w:rsidRPr="0006774B">
              <w:rPr>
                <w:rFonts w:ascii="Times New Roman" w:hAnsi="Times New Roman" w:cs="Times New Roman"/>
                <w:sz w:val="24"/>
                <w:szCs w:val="24"/>
                <w:lang w:val="tt-RU"/>
              </w:rPr>
              <w:t>ә</w:t>
            </w:r>
            <w:r w:rsidRPr="0006774B">
              <w:rPr>
                <w:rFonts w:ascii="Times New Roman" w:hAnsi="Times New Roman" w:cs="Times New Roman"/>
                <w:sz w:val="24"/>
                <w:szCs w:val="24"/>
              </w:rPr>
              <w:t>зер</w:t>
            </w:r>
            <w:r w:rsidRPr="0006774B">
              <w:rPr>
                <w:rFonts w:ascii="Times New Roman" w:hAnsi="Times New Roman" w:cs="Times New Roman"/>
                <w:sz w:val="24"/>
                <w:szCs w:val="24"/>
                <w:lang w:val="tt-RU"/>
              </w:rPr>
              <w:t xml:space="preserve"> зурлар – мәктәпкә илтә юллар</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 xml:space="preserve"> - </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Мы теперь уже большие – в школу ведут дороги</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w:t>
            </w:r>
          </w:p>
        </w:tc>
      </w:tr>
      <w:tr w:rsidR="0006774B" w:rsidRPr="0006774B" w:rsidTr="0006774B">
        <w:tc>
          <w:tcPr>
            <w:tcW w:w="5387"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3. Рабочие тетради для детей 6-7 лет.</w:t>
            </w:r>
          </w:p>
        </w:tc>
        <w:tc>
          <w:tcPr>
            <w:tcW w:w="5069"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p>
        </w:tc>
      </w:tr>
      <w:tr w:rsidR="0006774B" w:rsidRPr="0006774B" w:rsidTr="0006774B">
        <w:tc>
          <w:tcPr>
            <w:tcW w:w="5387" w:type="dxa"/>
            <w:shd w:val="clear" w:color="auto" w:fill="auto"/>
          </w:tcPr>
          <w:p w:rsidR="0006774B" w:rsidRPr="0006774B" w:rsidRDefault="0006774B" w:rsidP="0006774B">
            <w:pPr>
              <w:pStyle w:val="af5"/>
              <w:jc w:val="center"/>
              <w:rPr>
                <w:rFonts w:ascii="Times New Roman" w:hAnsi="Times New Roman"/>
                <w:b/>
                <w:sz w:val="24"/>
                <w:szCs w:val="24"/>
              </w:rPr>
            </w:pPr>
            <w:r w:rsidRPr="0006774B">
              <w:rPr>
                <w:rFonts w:ascii="Times New Roman" w:hAnsi="Times New Roman"/>
                <w:b/>
                <w:sz w:val="24"/>
                <w:szCs w:val="24"/>
              </w:rPr>
              <w:t>Материалы</w:t>
            </w:r>
          </w:p>
          <w:p w:rsidR="0006774B" w:rsidRPr="0006774B" w:rsidRDefault="0006774B" w:rsidP="0006774B">
            <w:pPr>
              <w:pStyle w:val="af5"/>
              <w:rPr>
                <w:rFonts w:ascii="Times New Roman" w:hAnsi="Times New Roman"/>
                <w:sz w:val="24"/>
                <w:szCs w:val="24"/>
                <w:lang w:val="tt-RU"/>
              </w:rPr>
            </w:pPr>
            <w:r w:rsidRPr="0006774B">
              <w:rPr>
                <w:rFonts w:ascii="Times New Roman" w:hAnsi="Times New Roman"/>
                <w:sz w:val="24"/>
                <w:szCs w:val="24"/>
              </w:rPr>
              <w:t>по п</w:t>
            </w:r>
            <w:r w:rsidRPr="0006774B">
              <w:rPr>
                <w:rFonts w:ascii="Times New Roman" w:hAnsi="Times New Roman"/>
                <w:sz w:val="24"/>
                <w:szCs w:val="24"/>
                <w:lang w:val="tt-RU"/>
              </w:rPr>
              <w:t xml:space="preserve">одготовке к обучению грамоте детей татарской национальности – </w:t>
            </w:r>
            <w:r w:rsidRPr="0006774B">
              <w:rPr>
                <w:rFonts w:ascii="Times New Roman" w:hAnsi="Times New Roman"/>
                <w:b/>
                <w:sz w:val="24"/>
                <w:szCs w:val="24"/>
                <w:lang w:val="tt-RU"/>
              </w:rPr>
              <w:t>УМК для детей 6-7 лет “Мәктәпкәчә яшьтәгеләр әлифбасы” (Азбука для дошкольников), Шаехова Р.К.</w:t>
            </w:r>
          </w:p>
        </w:tc>
        <w:tc>
          <w:tcPr>
            <w:tcW w:w="5069"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p>
        </w:tc>
      </w:tr>
      <w:tr w:rsidR="0006774B" w:rsidRPr="0006774B" w:rsidTr="0006774B">
        <w:tc>
          <w:tcPr>
            <w:tcW w:w="5387" w:type="dxa"/>
            <w:shd w:val="clear" w:color="auto" w:fill="auto"/>
          </w:tcPr>
          <w:p w:rsidR="0006774B" w:rsidRPr="0006774B" w:rsidRDefault="0006774B" w:rsidP="0006774B">
            <w:pPr>
              <w:pStyle w:val="af5"/>
              <w:rPr>
                <w:rFonts w:ascii="Times New Roman" w:hAnsi="Times New Roman"/>
                <w:sz w:val="24"/>
                <w:szCs w:val="24"/>
                <w:lang w:val="tt-RU"/>
              </w:rPr>
            </w:pPr>
            <w:r w:rsidRPr="0006774B">
              <w:rPr>
                <w:rFonts w:ascii="Times New Roman" w:hAnsi="Times New Roman"/>
                <w:sz w:val="24"/>
                <w:szCs w:val="24"/>
                <w:lang w:val="tt-RU"/>
              </w:rPr>
              <w:t>4</w:t>
            </w:r>
            <w:r w:rsidRPr="0006774B">
              <w:rPr>
                <w:rFonts w:ascii="Times New Roman" w:hAnsi="Times New Roman"/>
                <w:sz w:val="24"/>
                <w:szCs w:val="24"/>
              </w:rPr>
              <w:t xml:space="preserve">. Рабочие тетради для детей 6-7 лет, </w:t>
            </w:r>
            <w:r w:rsidRPr="0006774B">
              <w:rPr>
                <w:rFonts w:ascii="Times New Roman" w:hAnsi="Times New Roman"/>
                <w:sz w:val="24"/>
                <w:szCs w:val="24"/>
                <w:lang w:val="en-US"/>
              </w:rPr>
              <w:t>I</w:t>
            </w:r>
            <w:r w:rsidRPr="0006774B">
              <w:rPr>
                <w:rFonts w:ascii="Times New Roman" w:hAnsi="Times New Roman"/>
                <w:sz w:val="24"/>
                <w:szCs w:val="24"/>
              </w:rPr>
              <w:t xml:space="preserve">, </w:t>
            </w:r>
            <w:r w:rsidRPr="0006774B">
              <w:rPr>
                <w:rFonts w:ascii="Times New Roman" w:hAnsi="Times New Roman"/>
                <w:sz w:val="24"/>
                <w:szCs w:val="24"/>
                <w:lang w:val="en-US"/>
              </w:rPr>
              <w:t>II</w:t>
            </w:r>
            <w:r w:rsidRPr="0006774B">
              <w:rPr>
                <w:rFonts w:ascii="Times New Roman" w:hAnsi="Times New Roman"/>
                <w:sz w:val="24"/>
                <w:szCs w:val="24"/>
              </w:rPr>
              <w:t xml:space="preserve"> части </w:t>
            </w:r>
            <w:r w:rsidRPr="0006774B">
              <w:rPr>
                <w:rFonts w:ascii="Times New Roman" w:hAnsi="Times New Roman"/>
                <w:sz w:val="24"/>
                <w:szCs w:val="24"/>
                <w:lang w:val="tt-RU"/>
              </w:rPr>
              <w:t>“Мәктәпкәчә яшьтәгеләр әлифбасы” (Азбука для дошкольников), Шаехова Р.К.</w:t>
            </w:r>
          </w:p>
        </w:tc>
        <w:tc>
          <w:tcPr>
            <w:tcW w:w="5069"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p>
        </w:tc>
      </w:tr>
      <w:tr w:rsidR="0006774B" w:rsidRPr="0006774B" w:rsidTr="0006774B">
        <w:tc>
          <w:tcPr>
            <w:tcW w:w="5387" w:type="dxa"/>
            <w:shd w:val="clear" w:color="auto" w:fill="auto"/>
          </w:tcPr>
          <w:p w:rsidR="0006774B" w:rsidRPr="0006774B" w:rsidRDefault="0006774B" w:rsidP="0006774B">
            <w:pPr>
              <w:pStyle w:val="af5"/>
              <w:rPr>
                <w:rFonts w:ascii="Times New Roman" w:hAnsi="Times New Roman"/>
                <w:sz w:val="24"/>
                <w:szCs w:val="24"/>
                <w:lang w:val="tt-RU"/>
              </w:rPr>
            </w:pPr>
          </w:p>
        </w:tc>
        <w:tc>
          <w:tcPr>
            <w:tcW w:w="5069" w:type="dxa"/>
            <w:shd w:val="clear" w:color="auto" w:fill="auto"/>
          </w:tcPr>
          <w:p w:rsidR="0006774B" w:rsidRPr="0006774B" w:rsidRDefault="0006774B" w:rsidP="0006774B">
            <w:pPr>
              <w:tabs>
                <w:tab w:val="center" w:pos="4677"/>
              </w:tabs>
              <w:spacing w:after="0" w:line="240" w:lineRule="auto"/>
              <w:rPr>
                <w:rFonts w:ascii="Times New Roman" w:hAnsi="Times New Roman" w:cs="Times New Roman"/>
                <w:sz w:val="24"/>
                <w:szCs w:val="24"/>
                <w:lang w:val="tt-RU"/>
              </w:rPr>
            </w:pPr>
          </w:p>
        </w:tc>
      </w:tr>
      <w:tr w:rsidR="0006774B" w:rsidRPr="0006774B" w:rsidTr="0006774B">
        <w:tc>
          <w:tcPr>
            <w:tcW w:w="10456" w:type="dxa"/>
            <w:gridSpan w:val="2"/>
            <w:shd w:val="clear" w:color="auto" w:fill="auto"/>
          </w:tcPr>
          <w:p w:rsidR="0006774B" w:rsidRPr="0006774B" w:rsidRDefault="0006774B" w:rsidP="0006774B">
            <w:pPr>
              <w:tabs>
                <w:tab w:val="center" w:pos="4677"/>
              </w:tabs>
              <w:spacing w:after="0" w:line="240" w:lineRule="auto"/>
              <w:jc w:val="center"/>
              <w:rPr>
                <w:rFonts w:ascii="Times New Roman" w:hAnsi="Times New Roman" w:cs="Times New Roman"/>
                <w:sz w:val="24"/>
                <w:szCs w:val="24"/>
                <w:lang w:val="tt-RU"/>
              </w:rPr>
            </w:pPr>
            <w:r w:rsidRPr="0006774B">
              <w:rPr>
                <w:rFonts w:ascii="Times New Roman" w:hAnsi="Times New Roman" w:cs="Times New Roman"/>
                <w:sz w:val="24"/>
                <w:szCs w:val="24"/>
              </w:rPr>
              <w:t>П</w:t>
            </w:r>
            <w:r w:rsidRPr="0006774B">
              <w:rPr>
                <w:rFonts w:ascii="Times New Roman" w:hAnsi="Times New Roman" w:cs="Times New Roman"/>
                <w:sz w:val="24"/>
                <w:szCs w:val="24"/>
                <w:lang w:val="tt-RU"/>
              </w:rPr>
              <w:t>едагогам ДОУ предлагается</w:t>
            </w:r>
            <w:r w:rsidRPr="0006774B">
              <w:rPr>
                <w:rFonts w:ascii="Times New Roman" w:hAnsi="Times New Roman" w:cs="Times New Roman"/>
                <w:sz w:val="24"/>
                <w:szCs w:val="24"/>
              </w:rPr>
              <w:t xml:space="preserve">  использовать материалы УМК в работе.</w:t>
            </w:r>
          </w:p>
        </w:tc>
      </w:tr>
      <w:tr w:rsidR="0006774B" w:rsidRPr="0006774B" w:rsidTr="0006774B">
        <w:tc>
          <w:tcPr>
            <w:tcW w:w="10456" w:type="dxa"/>
            <w:gridSpan w:val="2"/>
            <w:shd w:val="clear" w:color="auto" w:fill="auto"/>
          </w:tcPr>
          <w:p w:rsidR="0006774B" w:rsidRPr="0006774B" w:rsidRDefault="0006774B" w:rsidP="0006774B">
            <w:pPr>
              <w:pStyle w:val="aa"/>
              <w:jc w:val="center"/>
              <w:rPr>
                <w:b/>
                <w:lang w:val="tt-RU"/>
              </w:rPr>
            </w:pPr>
            <w:r w:rsidRPr="0006774B">
              <w:rPr>
                <w:b/>
              </w:rPr>
              <w:t>Д</w:t>
            </w:r>
            <w:r w:rsidRPr="0006774B">
              <w:rPr>
                <w:b/>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06774B" w:rsidRPr="0006774B" w:rsidTr="0006774B">
        <w:tc>
          <w:tcPr>
            <w:tcW w:w="10456" w:type="dxa"/>
            <w:gridSpan w:val="2"/>
            <w:shd w:val="clear" w:color="auto" w:fill="auto"/>
          </w:tcPr>
          <w:p w:rsidR="0006774B" w:rsidRPr="0006774B" w:rsidRDefault="0006774B" w:rsidP="0006774B">
            <w:pPr>
              <w:pStyle w:val="aa"/>
            </w:pPr>
            <w:r w:rsidRPr="0006774B">
              <w:t>1. Вновь созданные мультфильмы производства Татармультфильм.</w:t>
            </w:r>
          </w:p>
          <w:p w:rsidR="0006774B" w:rsidRPr="0006774B" w:rsidRDefault="0006774B" w:rsidP="0006774B">
            <w:pPr>
              <w:spacing w:after="0" w:line="240" w:lineRule="auto"/>
              <w:rPr>
                <w:rFonts w:ascii="Times New Roman" w:hAnsi="Times New Roman" w:cs="Times New Roman"/>
                <w:sz w:val="24"/>
                <w:szCs w:val="24"/>
              </w:rPr>
            </w:pPr>
            <w:r w:rsidRPr="0006774B">
              <w:rPr>
                <w:rFonts w:ascii="Times New Roman" w:hAnsi="Times New Roman" w:cs="Times New Roman"/>
                <w:sz w:val="24"/>
                <w:szCs w:val="24"/>
              </w:rPr>
              <w:t xml:space="preserve">2. </w:t>
            </w:r>
            <w:r w:rsidRPr="0006774B">
              <w:rPr>
                <w:rFonts w:ascii="Times New Roman" w:hAnsi="Times New Roman" w:cs="Times New Roman"/>
                <w:sz w:val="24"/>
                <w:szCs w:val="24"/>
                <w:lang w:val="tt-RU"/>
              </w:rPr>
              <w:t>Мультфильмы созданные по произведениям Габдуллы Тукая.</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 xml:space="preserve">3. </w:t>
            </w:r>
            <w:r w:rsidRPr="0006774B">
              <w:rPr>
                <w:rFonts w:ascii="Times New Roman" w:hAnsi="Times New Roman" w:cs="Times New Roman"/>
                <w:sz w:val="24"/>
                <w:szCs w:val="24"/>
                <w:lang w:val="tt-RU"/>
              </w:rPr>
              <w:t xml:space="preserve">Мультипликационные фильмы студии </w:t>
            </w:r>
            <w:r w:rsidRPr="0006774B">
              <w:rPr>
                <w:rFonts w:ascii="Times New Roman" w:hAnsi="Times New Roman" w:cs="Times New Roman"/>
                <w:sz w:val="24"/>
                <w:szCs w:val="24"/>
              </w:rPr>
              <w:t>«</w:t>
            </w:r>
            <w:r w:rsidRPr="0006774B">
              <w:rPr>
                <w:rFonts w:ascii="Times New Roman" w:hAnsi="Times New Roman" w:cs="Times New Roman"/>
                <w:sz w:val="24"/>
                <w:szCs w:val="24"/>
                <w:lang w:val="tt-RU"/>
              </w:rPr>
              <w:t>Союзмультфильм</w:t>
            </w:r>
            <w:r w:rsidRPr="0006774B">
              <w:rPr>
                <w:rFonts w:ascii="Times New Roman" w:hAnsi="Times New Roman" w:cs="Times New Roman"/>
                <w:sz w:val="24"/>
                <w:szCs w:val="24"/>
              </w:rPr>
              <w:t xml:space="preserve">» на татарском языке (в 5-х частях). </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 xml:space="preserve">4.  </w:t>
            </w:r>
            <w:r w:rsidRPr="0006774B">
              <w:rPr>
                <w:rFonts w:ascii="Times New Roman" w:hAnsi="Times New Roman" w:cs="Times New Roman"/>
                <w:sz w:val="24"/>
                <w:szCs w:val="24"/>
                <w:lang w:val="en-US"/>
              </w:rPr>
              <w:t>DVD</w:t>
            </w:r>
            <w:r w:rsidRPr="0006774B">
              <w:rPr>
                <w:rFonts w:ascii="Times New Roman" w:hAnsi="Times New Roman" w:cs="Times New Roman"/>
                <w:sz w:val="24"/>
                <w:szCs w:val="24"/>
              </w:rPr>
              <w:t>, С</w:t>
            </w:r>
            <w:r w:rsidRPr="0006774B">
              <w:rPr>
                <w:rFonts w:ascii="Times New Roman" w:hAnsi="Times New Roman" w:cs="Times New Roman"/>
                <w:sz w:val="24"/>
                <w:szCs w:val="24"/>
                <w:lang w:val="en-US"/>
              </w:rPr>
              <w:t>D</w:t>
            </w:r>
            <w:r w:rsidRPr="0006774B">
              <w:rPr>
                <w:rFonts w:ascii="Times New Roman" w:hAnsi="Times New Roman" w:cs="Times New Roman"/>
                <w:sz w:val="24"/>
                <w:szCs w:val="24"/>
              </w:rPr>
              <w:t xml:space="preserve"> – материалы поступившие с Министерства РТ. </w:t>
            </w:r>
          </w:p>
          <w:p w:rsidR="0006774B" w:rsidRPr="0006774B" w:rsidRDefault="0006774B" w:rsidP="0006774B">
            <w:pPr>
              <w:tabs>
                <w:tab w:val="center" w:pos="4677"/>
              </w:tabs>
              <w:spacing w:after="0" w:line="240" w:lineRule="auto"/>
              <w:rPr>
                <w:rFonts w:ascii="Times New Roman" w:hAnsi="Times New Roman" w:cs="Times New Roman"/>
                <w:sz w:val="24"/>
                <w:szCs w:val="24"/>
              </w:rPr>
            </w:pPr>
            <w:r w:rsidRPr="0006774B">
              <w:rPr>
                <w:rFonts w:ascii="Times New Roman" w:hAnsi="Times New Roman" w:cs="Times New Roman"/>
                <w:sz w:val="24"/>
                <w:szCs w:val="24"/>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06774B" w:rsidRPr="0006774B" w:rsidTr="0006774B">
        <w:tc>
          <w:tcPr>
            <w:tcW w:w="10456" w:type="dxa"/>
            <w:gridSpan w:val="2"/>
            <w:shd w:val="clear" w:color="auto" w:fill="auto"/>
          </w:tcPr>
          <w:p w:rsidR="0006774B" w:rsidRPr="0006774B" w:rsidRDefault="0006774B" w:rsidP="0006774B">
            <w:pPr>
              <w:spacing w:after="0" w:line="240" w:lineRule="auto"/>
              <w:ind w:firstLine="708"/>
              <w:jc w:val="center"/>
              <w:rPr>
                <w:rFonts w:ascii="Times New Roman" w:hAnsi="Times New Roman" w:cs="Times New Roman"/>
                <w:b/>
                <w:sz w:val="24"/>
                <w:szCs w:val="24"/>
              </w:rPr>
            </w:pPr>
            <w:r w:rsidRPr="0006774B">
              <w:rPr>
                <w:rFonts w:ascii="Times New Roman" w:hAnsi="Times New Roman" w:cs="Times New Roman"/>
                <w:b/>
                <w:sz w:val="24"/>
                <w:szCs w:val="24"/>
              </w:rPr>
              <w:t xml:space="preserve">На официальном сайте МИНИСТЕРСТВА ОБРАЗОВАНИЯ И НАУКИ </w:t>
            </w:r>
            <w:hyperlink r:id="rId18" w:history="1">
              <w:r w:rsidRPr="0006774B">
                <w:rPr>
                  <w:rStyle w:val="af6"/>
                  <w:rFonts w:ascii="Times New Roman" w:hAnsi="Times New Roman" w:cs="Times New Roman"/>
                  <w:b/>
                  <w:sz w:val="24"/>
                  <w:szCs w:val="24"/>
                  <w:lang w:val="en-US"/>
                </w:rPr>
                <w:t>http</w:t>
              </w:r>
              <w:r w:rsidRPr="0006774B">
                <w:rPr>
                  <w:rStyle w:val="af6"/>
                  <w:rFonts w:ascii="Times New Roman" w:hAnsi="Times New Roman" w:cs="Times New Roman"/>
                  <w:b/>
                  <w:sz w:val="24"/>
                  <w:szCs w:val="24"/>
                  <w:lang w:val="tt-RU"/>
                </w:rPr>
                <w:t>://</w:t>
              </w:r>
              <w:r w:rsidRPr="0006774B">
                <w:rPr>
                  <w:rStyle w:val="af6"/>
                  <w:rFonts w:ascii="Times New Roman" w:hAnsi="Times New Roman" w:cs="Times New Roman"/>
                  <w:b/>
                  <w:sz w:val="24"/>
                  <w:szCs w:val="24"/>
                  <w:lang w:val="en-US"/>
                </w:rPr>
                <w:t>mon</w:t>
              </w:r>
              <w:r w:rsidRPr="0006774B">
                <w:rPr>
                  <w:rStyle w:val="af6"/>
                  <w:rFonts w:ascii="Times New Roman" w:hAnsi="Times New Roman" w:cs="Times New Roman"/>
                  <w:b/>
                  <w:sz w:val="24"/>
                  <w:szCs w:val="24"/>
                </w:rPr>
                <w:t>.</w:t>
              </w:r>
              <w:r w:rsidRPr="0006774B">
                <w:rPr>
                  <w:rStyle w:val="af6"/>
                  <w:rFonts w:ascii="Times New Roman" w:hAnsi="Times New Roman" w:cs="Times New Roman"/>
                  <w:b/>
                  <w:sz w:val="24"/>
                  <w:szCs w:val="24"/>
                  <w:lang w:val="en-US"/>
                </w:rPr>
                <w:t>tatarstan</w:t>
              </w:r>
              <w:r w:rsidRPr="0006774B">
                <w:rPr>
                  <w:rStyle w:val="af6"/>
                  <w:rFonts w:ascii="Times New Roman" w:hAnsi="Times New Roman" w:cs="Times New Roman"/>
                  <w:b/>
                  <w:sz w:val="24"/>
                  <w:szCs w:val="24"/>
                </w:rPr>
                <w:t>.</w:t>
              </w:r>
              <w:r w:rsidRPr="0006774B">
                <w:rPr>
                  <w:rStyle w:val="af6"/>
                  <w:rFonts w:ascii="Times New Roman" w:hAnsi="Times New Roman" w:cs="Times New Roman"/>
                  <w:b/>
                  <w:sz w:val="24"/>
                  <w:szCs w:val="24"/>
                  <w:lang w:val="en-US"/>
                </w:rPr>
                <w:t>ru</w:t>
              </w:r>
              <w:r w:rsidRPr="0006774B">
                <w:rPr>
                  <w:rStyle w:val="af6"/>
                  <w:rFonts w:ascii="Times New Roman" w:hAnsi="Times New Roman" w:cs="Times New Roman"/>
                  <w:b/>
                  <w:sz w:val="24"/>
                  <w:szCs w:val="24"/>
                </w:rPr>
                <w:t>/</w:t>
              </w:r>
            </w:hyperlink>
            <w:r w:rsidRPr="0006774B">
              <w:rPr>
                <w:rFonts w:ascii="Times New Roman" w:hAnsi="Times New Roman" w:cs="Times New Roman"/>
                <w:b/>
                <w:sz w:val="24"/>
                <w:szCs w:val="24"/>
              </w:rPr>
              <w:t xml:space="preserve"> в разделе «Дошкольное образование» размещены новые материалы по обучению детей двум государственным языкам в дошкольных образовательных учреждениях.</w:t>
            </w:r>
          </w:p>
          <w:p w:rsidR="0006774B" w:rsidRPr="0006774B" w:rsidRDefault="0006774B" w:rsidP="0006774B">
            <w:pPr>
              <w:pStyle w:val="aa"/>
              <w:jc w:val="center"/>
            </w:pPr>
          </w:p>
        </w:tc>
      </w:tr>
    </w:tbl>
    <w:p w:rsidR="0006774B" w:rsidRDefault="0006774B" w:rsidP="00A46F4D">
      <w:pPr>
        <w:pStyle w:val="aa"/>
        <w:rPr>
          <w:b/>
        </w:rPr>
      </w:pPr>
    </w:p>
    <w:p w:rsidR="0006774B" w:rsidRDefault="0006774B" w:rsidP="00A46F4D">
      <w:pPr>
        <w:pStyle w:val="aa"/>
        <w:rPr>
          <w:b/>
        </w:rPr>
      </w:pPr>
    </w:p>
    <w:p w:rsidR="0006774B" w:rsidRDefault="0006774B" w:rsidP="00A46F4D">
      <w:pPr>
        <w:pStyle w:val="aa"/>
        <w:rPr>
          <w:b/>
        </w:rPr>
      </w:pPr>
    </w:p>
    <w:p w:rsidR="0006774B" w:rsidRDefault="0006774B" w:rsidP="00A46F4D">
      <w:pPr>
        <w:pStyle w:val="aa"/>
        <w:rPr>
          <w:b/>
        </w:rPr>
      </w:pPr>
    </w:p>
    <w:p w:rsidR="0006774B" w:rsidRDefault="0006774B" w:rsidP="00A46F4D">
      <w:pPr>
        <w:pStyle w:val="aa"/>
        <w:rPr>
          <w:b/>
        </w:rPr>
      </w:pPr>
    </w:p>
    <w:p w:rsidR="00DF3B6F" w:rsidRPr="003D0C93" w:rsidRDefault="00DF3B6F" w:rsidP="00A949CC">
      <w:pPr>
        <w:pStyle w:val="aa"/>
        <w:numPr>
          <w:ilvl w:val="2"/>
          <w:numId w:val="127"/>
        </w:numPr>
        <w:jc w:val="center"/>
        <w:rPr>
          <w:b/>
        </w:rPr>
      </w:pPr>
      <w:r w:rsidRPr="003D0C93">
        <w:rPr>
          <w:b/>
        </w:rPr>
        <w:lastRenderedPageBreak/>
        <w:t>Материально – техническое обеспечение Программы</w:t>
      </w:r>
    </w:p>
    <w:p w:rsidR="004415A5" w:rsidRPr="0001779D" w:rsidRDefault="004415A5" w:rsidP="005C547C">
      <w:pPr>
        <w:pStyle w:val="aa"/>
        <w:ind w:firstLine="720"/>
        <w:jc w:val="both"/>
      </w:pPr>
    </w:p>
    <w:p w:rsidR="006B5102" w:rsidRDefault="006B5102" w:rsidP="005C547C">
      <w:pPr>
        <w:autoSpaceDE w:val="0"/>
        <w:autoSpaceDN w:val="0"/>
        <w:adjustRightInd w:val="0"/>
        <w:spacing w:after="0" w:line="240" w:lineRule="auto"/>
        <w:ind w:firstLine="708"/>
        <w:jc w:val="both"/>
        <w:rPr>
          <w:rFonts w:ascii="Arial" w:hAnsi="Arial" w:cs="Arial"/>
          <w:color w:val="000000"/>
          <w:sz w:val="21"/>
          <w:szCs w:val="21"/>
        </w:rPr>
      </w:pPr>
      <w:r w:rsidRPr="006B5102">
        <w:rPr>
          <w:rFonts w:ascii="Times New Roman" w:hAnsi="Times New Roman" w:cs="Times New Roman"/>
          <w:color w:val="000000"/>
          <w:sz w:val="24"/>
          <w:szCs w:val="24"/>
        </w:rPr>
        <w:t>Материально-техническое обеспечение Программы обеспечивает полноценное развитие личности детей во всех основных образовательных областях, а именно: в сфере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r>
        <w:rPr>
          <w:rFonts w:ascii="Arial" w:hAnsi="Arial" w:cs="Arial"/>
          <w:color w:val="000000"/>
          <w:sz w:val="21"/>
          <w:szCs w:val="21"/>
        </w:rPr>
        <w:t>.</w:t>
      </w:r>
    </w:p>
    <w:p w:rsidR="001D10F4" w:rsidRDefault="001D10F4" w:rsidP="001D10F4">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
    <w:p w:rsidR="003F70BA" w:rsidRPr="003F70BA" w:rsidRDefault="003F70BA" w:rsidP="005C547C">
      <w:pPr>
        <w:spacing w:line="240" w:lineRule="auto"/>
        <w:ind w:firstLine="284"/>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Организация, реализующая Программу, обеспечивает материально-технические условия, позволяющие достичь обозначенные ею цели и выполнить задачи, в т. ч.: </w:t>
      </w:r>
    </w:p>
    <w:p w:rsidR="003F70BA" w:rsidRPr="003F70BA" w:rsidRDefault="003F70BA" w:rsidP="005C547C">
      <w:pPr>
        <w:spacing w:line="240" w:lineRule="auto"/>
        <w:ind w:firstLine="284"/>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 осуществлять все виды деятельности ребенка, как индивидуальной самостоятельной, так и в рамках каждой дошкольной группы с учетом возрастных и индивидуальных особенностей воспитанников, их особых образовательных потребностей;  </w:t>
      </w:r>
    </w:p>
    <w:p w:rsidR="003F70BA" w:rsidRPr="003F70BA" w:rsidRDefault="003F70BA" w:rsidP="005C547C">
      <w:pPr>
        <w:spacing w:line="240" w:lineRule="auto"/>
        <w:ind w:firstLine="284"/>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 организовывать участие родителей воспитанников (законных представителей), педагогических работников и представителей общественности в разработке основной образовательной программы, в создании условий для ее реализации, а также мотивирующей образовательной среды, уклада организации, осуществляющей образовательную деятельность; </w:t>
      </w:r>
    </w:p>
    <w:p w:rsidR="003F70BA" w:rsidRPr="003F70BA" w:rsidRDefault="003F70BA" w:rsidP="005C547C">
      <w:pPr>
        <w:spacing w:line="240" w:lineRule="auto"/>
        <w:ind w:firstLine="284"/>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 использовать в образовательном процессе современные образовательные технологии (в </w:t>
      </w:r>
    </w:p>
    <w:p w:rsidR="003F70BA" w:rsidRPr="003F70BA" w:rsidRDefault="003F70BA" w:rsidP="005C547C">
      <w:pPr>
        <w:spacing w:after="0" w:line="240" w:lineRule="auto"/>
        <w:ind w:firstLine="284"/>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т. ч. игровые, коммуникативные, проектные технологии и культурные практики социализации детей); </w:t>
      </w:r>
    </w:p>
    <w:p w:rsidR="003F70BA" w:rsidRPr="003F70BA" w:rsidRDefault="003F70BA" w:rsidP="005C547C">
      <w:pPr>
        <w:spacing w:after="0" w:line="240" w:lineRule="auto"/>
        <w:ind w:right="-9" w:firstLine="284"/>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 обновлять содержание основной образовательной программы, методики и технологий ее реализации в соответствии с динамикой развития системы образования, запросами воспитанников </w:t>
      </w:r>
      <w:r w:rsidRPr="003F70BA">
        <w:rPr>
          <w:rFonts w:ascii="Times New Roman" w:hAnsi="Times New Roman" w:cs="Times New Roman"/>
          <w:sz w:val="24"/>
          <w:szCs w:val="24"/>
        </w:rPr>
        <w:tab/>
        <w:t xml:space="preserve">и </w:t>
      </w:r>
      <w:r w:rsidRPr="003F70BA">
        <w:rPr>
          <w:rFonts w:ascii="Times New Roman" w:hAnsi="Times New Roman" w:cs="Times New Roman"/>
          <w:sz w:val="24"/>
          <w:szCs w:val="24"/>
        </w:rPr>
        <w:tab/>
        <w:t xml:space="preserve">их </w:t>
      </w:r>
      <w:r w:rsidRPr="003F70BA">
        <w:rPr>
          <w:rFonts w:ascii="Times New Roman" w:hAnsi="Times New Roman" w:cs="Times New Roman"/>
          <w:sz w:val="24"/>
          <w:szCs w:val="24"/>
        </w:rPr>
        <w:tab/>
        <w:t xml:space="preserve">родителей (законных </w:t>
      </w:r>
      <w:r w:rsidRPr="003F70BA">
        <w:rPr>
          <w:rFonts w:ascii="Times New Roman" w:hAnsi="Times New Roman" w:cs="Times New Roman"/>
          <w:sz w:val="24"/>
          <w:szCs w:val="24"/>
        </w:rPr>
        <w:tab/>
        <w:t xml:space="preserve">представителей) </w:t>
      </w:r>
      <w:r w:rsidRPr="003F70BA">
        <w:rPr>
          <w:rFonts w:ascii="Times New Roman" w:hAnsi="Times New Roman" w:cs="Times New Roman"/>
          <w:sz w:val="24"/>
          <w:szCs w:val="24"/>
        </w:rPr>
        <w:tab/>
        <w:t xml:space="preserve">с </w:t>
      </w:r>
      <w:r w:rsidRPr="003F70BA">
        <w:rPr>
          <w:rFonts w:ascii="Times New Roman" w:hAnsi="Times New Roman" w:cs="Times New Roman"/>
          <w:sz w:val="24"/>
          <w:szCs w:val="24"/>
        </w:rPr>
        <w:tab/>
        <w:t xml:space="preserve">учетом </w:t>
      </w:r>
      <w:r w:rsidRPr="003F70BA">
        <w:rPr>
          <w:rFonts w:ascii="Times New Roman" w:hAnsi="Times New Roman" w:cs="Times New Roman"/>
          <w:sz w:val="24"/>
          <w:szCs w:val="24"/>
        </w:rPr>
        <w:tab/>
        <w:t xml:space="preserve">особенностей социокультурной среды развития воспитанников и специфики информационной социализации детей; </w:t>
      </w:r>
    </w:p>
    <w:p w:rsidR="003F70BA" w:rsidRPr="003F70BA" w:rsidRDefault="003F70BA" w:rsidP="005C547C">
      <w:pPr>
        <w:spacing w:after="0" w:line="240" w:lineRule="auto"/>
        <w:ind w:firstLine="284"/>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 обеспечивать эффективное использование профессионального и творческого потенциала педагогических, руководящих и иных работников организации, осуществляющей образовательную деятельность, повышения их профессиональной, коммуникативной, информационной,  правовой компетентности и мастерства мотивирования детей; </w:t>
      </w:r>
    </w:p>
    <w:p w:rsidR="003F70BA" w:rsidRPr="003F70BA" w:rsidRDefault="003F70BA" w:rsidP="005C547C">
      <w:pPr>
        <w:spacing w:after="0" w:line="240" w:lineRule="auto"/>
        <w:ind w:right="106" w:firstLine="284"/>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 эффективно управлять организацией, осуществляющей образовательную деятельность, с использованием технологий управления проектами и знаниями, управления рисками, технологий </w:t>
      </w:r>
      <w:r w:rsidRPr="003F70BA">
        <w:rPr>
          <w:rFonts w:ascii="Times New Roman" w:hAnsi="Times New Roman" w:cs="Times New Roman"/>
          <w:sz w:val="24"/>
          <w:szCs w:val="24"/>
        </w:rPr>
        <w:tab/>
        <w:t xml:space="preserve">разрешения </w:t>
      </w:r>
      <w:r w:rsidRPr="003F70BA">
        <w:rPr>
          <w:rFonts w:ascii="Times New Roman" w:hAnsi="Times New Roman" w:cs="Times New Roman"/>
          <w:sz w:val="24"/>
          <w:szCs w:val="24"/>
        </w:rPr>
        <w:tab/>
        <w:t xml:space="preserve">конфликтов, </w:t>
      </w:r>
      <w:r w:rsidRPr="003F70BA">
        <w:rPr>
          <w:rFonts w:ascii="Times New Roman" w:hAnsi="Times New Roman" w:cs="Times New Roman"/>
          <w:sz w:val="24"/>
          <w:szCs w:val="24"/>
        </w:rPr>
        <w:tab/>
        <w:t xml:space="preserve">информационно-коммуникационных </w:t>
      </w:r>
      <w:r w:rsidRPr="003F70BA">
        <w:rPr>
          <w:rFonts w:ascii="Times New Roman" w:hAnsi="Times New Roman" w:cs="Times New Roman"/>
          <w:sz w:val="24"/>
          <w:szCs w:val="24"/>
        </w:rPr>
        <w:tab/>
        <w:t xml:space="preserve">технологий, современных механизмов финансирования. </w:t>
      </w:r>
    </w:p>
    <w:p w:rsidR="003F70BA" w:rsidRPr="003F70BA" w:rsidRDefault="003F70BA" w:rsidP="005C547C">
      <w:pPr>
        <w:spacing w:after="0" w:line="240" w:lineRule="auto"/>
        <w:ind w:firstLine="284"/>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Организация, осуществляющая образовательную деятельность по Программе, создаёт материально-технические условия, обеспечивающие: </w:t>
      </w:r>
    </w:p>
    <w:p w:rsidR="003F70BA" w:rsidRPr="003F70BA" w:rsidRDefault="003F70BA" w:rsidP="00D042B6">
      <w:pPr>
        <w:numPr>
          <w:ilvl w:val="0"/>
          <w:numId w:val="4"/>
        </w:numPr>
        <w:spacing w:after="0" w:line="240" w:lineRule="auto"/>
        <w:ind w:hanging="393"/>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возможность достижения  воспитанниками планируемых результатов освоения </w:t>
      </w:r>
    </w:p>
    <w:p w:rsidR="003F70BA" w:rsidRPr="003F70BA" w:rsidRDefault="003F70BA" w:rsidP="005C547C">
      <w:pPr>
        <w:spacing w:after="0" w:line="240" w:lineRule="auto"/>
        <w:ind w:firstLine="284"/>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Программы;  </w:t>
      </w:r>
    </w:p>
    <w:p w:rsidR="003F70BA" w:rsidRPr="00540F56" w:rsidRDefault="003F70BA" w:rsidP="00082C48">
      <w:pPr>
        <w:spacing w:after="0" w:line="240" w:lineRule="auto"/>
        <w:contextualSpacing/>
        <w:jc w:val="both"/>
        <w:rPr>
          <w:rFonts w:ascii="Times New Roman" w:hAnsi="Times New Roman" w:cs="Times New Roman"/>
          <w:sz w:val="24"/>
          <w:szCs w:val="24"/>
        </w:rPr>
      </w:pPr>
      <w:r w:rsidRPr="00540F56">
        <w:rPr>
          <w:rFonts w:ascii="Times New Roman" w:hAnsi="Times New Roman" w:cs="Times New Roman"/>
          <w:sz w:val="24"/>
          <w:szCs w:val="24"/>
        </w:rPr>
        <w:t xml:space="preserve"> </w:t>
      </w:r>
      <w:r w:rsidR="00082C48">
        <w:rPr>
          <w:rFonts w:ascii="Times New Roman" w:hAnsi="Times New Roman" w:cs="Times New Roman"/>
          <w:sz w:val="24"/>
          <w:szCs w:val="24"/>
        </w:rPr>
        <w:tab/>
        <w:t>2)</w:t>
      </w:r>
      <w:r w:rsidR="00082C48" w:rsidRPr="00082C48">
        <w:rPr>
          <w:rFonts w:ascii="Times New Roman" w:hAnsi="Times New Roman" w:cs="Times New Roman"/>
          <w:sz w:val="24"/>
          <w:szCs w:val="24"/>
        </w:rPr>
        <w:t xml:space="preserve"> </w:t>
      </w:r>
      <w:r w:rsidR="00082C48" w:rsidRPr="001D10F4">
        <w:rPr>
          <w:rFonts w:ascii="Times New Roman" w:hAnsi="Times New Roman" w:cs="Times New Roman"/>
          <w:sz w:val="24"/>
          <w:szCs w:val="24"/>
        </w:rPr>
        <w:t xml:space="preserve">выполнение ДОО требований санитарно-эпидемиологических правил и гигиенических нормативов, содержащихся в </w:t>
      </w:r>
      <w:hyperlink r:id="rId19" w:tooltip="Постановление Главного государственного санитарного врача РФ от 28.09.2020 N 28 &quot;Об утверждении санитарных правил СП 2.4.3648-20 &quot;Санитарно-эпидемиологические требования к организациям воспитания и обучения, отдыха и оздоровления детей и молодежи&quot; (вместе с &quot;С">
        <w:r w:rsidR="00082C48" w:rsidRPr="001D10F4">
          <w:rPr>
            <w:rFonts w:ascii="Times New Roman" w:hAnsi="Times New Roman" w:cs="Times New Roman"/>
            <w:sz w:val="24"/>
            <w:szCs w:val="24"/>
          </w:rPr>
          <w:t>СП 2.4.3648-20</w:t>
        </w:r>
      </w:hyperlink>
      <w:r w:rsidR="00082C48" w:rsidRPr="001D10F4">
        <w:rPr>
          <w:rFonts w:ascii="Times New Roman" w:hAnsi="Times New Roman" w:cs="Times New Roman"/>
          <w:sz w:val="24"/>
          <w:szCs w:val="24"/>
        </w:rPr>
        <w:t xml:space="preserve">, </w:t>
      </w:r>
      <w:hyperlink r:id="rId20" w:tooltip="Постановление Главного государственного санитарного врача РФ от 27.10.2020 N 32 &quot;Об утверждении санитарно-эпидемиологических правил и норм СанПиН 2.3/2.4.3590-20 &quot;Санитарно-эпидемиологические требования к организации общественного питания населения&quot; (вместе с ">
        <w:r w:rsidR="00082C48" w:rsidRPr="001D10F4">
          <w:rPr>
            <w:rFonts w:ascii="Times New Roman" w:hAnsi="Times New Roman" w:cs="Times New Roman"/>
            <w:sz w:val="24"/>
            <w:szCs w:val="24"/>
          </w:rPr>
          <w:t>СанПиН 2.3/2.4.3590-20</w:t>
        </w:r>
      </w:hyperlink>
      <w:r w:rsidR="00082C48" w:rsidRPr="001D10F4">
        <w:rPr>
          <w:rFonts w:ascii="Times New Roman" w:hAnsi="Times New Roman" w:cs="Times New Roman"/>
          <w:sz w:val="24"/>
          <w:szCs w:val="24"/>
        </w:rPr>
        <w:t xml:space="preserve"> "Санитарно-эпидемиологические требования к организации общественного питания населения", утвержденных постановлением Главного государственного санитарного врача Российской Федерации от 27 октября 2020 г. N 32 (зарегистрировано Министерством юстиции Российской Федерации 11 ноября 2020 г., регистрационный N 60833), действующим до 1 января 2027 года (далее - СанПиН 2.3/2.4.3590-20), </w:t>
      </w:r>
      <w:hyperlink r:id="rId21" w:tooltip="Постановление Главного государственного санитарного врача РФ от 28.01.2021 N 2 &quot;Об утверждении санитарных правил и норм СанПиН 1.2.3685-21 &quot;Гигиенические нормативы и требования к обеспечению безопасности и (или) безвредности для человека факторов среды обитани">
        <w:r w:rsidR="00082C48" w:rsidRPr="001D10F4">
          <w:rPr>
            <w:rFonts w:ascii="Times New Roman" w:hAnsi="Times New Roman" w:cs="Times New Roman"/>
            <w:sz w:val="24"/>
            <w:szCs w:val="24"/>
          </w:rPr>
          <w:t>СанПиН 1.2.3685-21</w:t>
        </w:r>
      </w:hyperlink>
      <w:r w:rsidR="00082C48" w:rsidRPr="001D10F4">
        <w:rPr>
          <w:rFonts w:ascii="Times New Roman" w:hAnsi="Times New Roman" w:cs="Times New Roman"/>
          <w:sz w:val="24"/>
          <w:szCs w:val="24"/>
        </w:rPr>
        <w:t>:</w:t>
      </w:r>
    </w:p>
    <w:p w:rsidR="003F70BA" w:rsidRPr="003F70BA" w:rsidRDefault="003F70BA" w:rsidP="00D042B6">
      <w:pPr>
        <w:numPr>
          <w:ilvl w:val="0"/>
          <w:numId w:val="5"/>
        </w:numPr>
        <w:spacing w:after="0" w:line="240" w:lineRule="auto"/>
        <w:ind w:left="709" w:hanging="360"/>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к условиям размещения организаций, осуществляющих образовательную деятельность, </w:t>
      </w:r>
    </w:p>
    <w:p w:rsidR="003F70BA" w:rsidRPr="003F70BA" w:rsidRDefault="003F70BA" w:rsidP="00D042B6">
      <w:pPr>
        <w:numPr>
          <w:ilvl w:val="0"/>
          <w:numId w:val="5"/>
        </w:numPr>
        <w:spacing w:after="0" w:line="240" w:lineRule="auto"/>
        <w:ind w:left="709" w:hanging="360"/>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оборудованию и содержанию территории, </w:t>
      </w:r>
    </w:p>
    <w:p w:rsidR="003F70BA" w:rsidRPr="003F70BA" w:rsidRDefault="003F70BA" w:rsidP="00D042B6">
      <w:pPr>
        <w:numPr>
          <w:ilvl w:val="0"/>
          <w:numId w:val="5"/>
        </w:numPr>
        <w:spacing w:after="0" w:line="240" w:lineRule="auto"/>
        <w:ind w:left="709" w:hanging="360"/>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помещениям, их оборудованию и содержанию, </w:t>
      </w:r>
    </w:p>
    <w:p w:rsidR="003F70BA" w:rsidRPr="003F70BA" w:rsidRDefault="003F70BA" w:rsidP="00D042B6">
      <w:pPr>
        <w:numPr>
          <w:ilvl w:val="0"/>
          <w:numId w:val="5"/>
        </w:numPr>
        <w:spacing w:after="188" w:line="240" w:lineRule="auto"/>
        <w:ind w:left="709" w:hanging="360"/>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естественному и искусственному освещению помещений, </w:t>
      </w:r>
    </w:p>
    <w:p w:rsidR="003F70BA" w:rsidRPr="003F70BA" w:rsidRDefault="003F70BA" w:rsidP="00D042B6">
      <w:pPr>
        <w:numPr>
          <w:ilvl w:val="0"/>
          <w:numId w:val="5"/>
        </w:numPr>
        <w:spacing w:after="188" w:line="240" w:lineRule="auto"/>
        <w:ind w:left="709" w:hanging="360"/>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отоплению и вентиляции, </w:t>
      </w:r>
    </w:p>
    <w:p w:rsidR="003F70BA" w:rsidRPr="003F70BA" w:rsidRDefault="003F70BA" w:rsidP="00D042B6">
      <w:pPr>
        <w:numPr>
          <w:ilvl w:val="0"/>
          <w:numId w:val="5"/>
        </w:numPr>
        <w:spacing w:after="188" w:line="240" w:lineRule="auto"/>
        <w:ind w:left="709" w:hanging="360"/>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водоснабжению и канализации, </w:t>
      </w:r>
    </w:p>
    <w:p w:rsidR="003F70BA" w:rsidRPr="003F70BA" w:rsidRDefault="003F70BA" w:rsidP="00D042B6">
      <w:pPr>
        <w:numPr>
          <w:ilvl w:val="0"/>
          <w:numId w:val="5"/>
        </w:numPr>
        <w:spacing w:after="188" w:line="240" w:lineRule="auto"/>
        <w:ind w:left="709" w:hanging="360"/>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организации питания, </w:t>
      </w:r>
    </w:p>
    <w:p w:rsidR="003F70BA" w:rsidRPr="003F70BA" w:rsidRDefault="003F70BA" w:rsidP="00D042B6">
      <w:pPr>
        <w:numPr>
          <w:ilvl w:val="0"/>
          <w:numId w:val="5"/>
        </w:numPr>
        <w:spacing w:after="188" w:line="240" w:lineRule="auto"/>
        <w:ind w:left="709" w:hanging="360"/>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медицинскому обеспечению, </w:t>
      </w:r>
    </w:p>
    <w:p w:rsidR="003F70BA" w:rsidRPr="003F70BA" w:rsidRDefault="003F70BA" w:rsidP="00D042B6">
      <w:pPr>
        <w:numPr>
          <w:ilvl w:val="0"/>
          <w:numId w:val="5"/>
        </w:numPr>
        <w:spacing w:after="188" w:line="240" w:lineRule="auto"/>
        <w:ind w:left="709" w:hanging="360"/>
        <w:contextualSpacing/>
        <w:jc w:val="both"/>
        <w:rPr>
          <w:rFonts w:ascii="Times New Roman" w:hAnsi="Times New Roman" w:cs="Times New Roman"/>
          <w:sz w:val="24"/>
          <w:szCs w:val="24"/>
        </w:rPr>
      </w:pPr>
      <w:r w:rsidRPr="003F70BA">
        <w:rPr>
          <w:rFonts w:ascii="Times New Roman" w:hAnsi="Times New Roman" w:cs="Times New Roman"/>
          <w:sz w:val="24"/>
          <w:szCs w:val="24"/>
        </w:rPr>
        <w:lastRenderedPageBreak/>
        <w:t xml:space="preserve">приему детей в организации, осуществляющие образовательную деятельность, </w:t>
      </w:r>
    </w:p>
    <w:p w:rsidR="003F70BA" w:rsidRPr="003F70BA" w:rsidRDefault="003F70BA" w:rsidP="00D042B6">
      <w:pPr>
        <w:numPr>
          <w:ilvl w:val="0"/>
          <w:numId w:val="5"/>
        </w:numPr>
        <w:spacing w:after="188" w:line="240" w:lineRule="auto"/>
        <w:ind w:left="709" w:hanging="360"/>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организации режима дня, </w:t>
      </w:r>
    </w:p>
    <w:p w:rsidR="003F70BA" w:rsidRPr="003F70BA" w:rsidRDefault="003F70BA" w:rsidP="00D042B6">
      <w:pPr>
        <w:numPr>
          <w:ilvl w:val="0"/>
          <w:numId w:val="5"/>
        </w:numPr>
        <w:spacing w:after="188" w:line="240" w:lineRule="auto"/>
        <w:ind w:left="709" w:hanging="360"/>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организации физического воспитания, </w:t>
      </w:r>
    </w:p>
    <w:p w:rsidR="003F70BA" w:rsidRPr="003F70BA" w:rsidRDefault="003F70BA" w:rsidP="00D042B6">
      <w:pPr>
        <w:numPr>
          <w:ilvl w:val="0"/>
          <w:numId w:val="5"/>
        </w:numPr>
        <w:spacing w:after="188" w:line="240" w:lineRule="auto"/>
        <w:ind w:left="709" w:hanging="360"/>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личной гигиене персонала; </w:t>
      </w:r>
    </w:p>
    <w:p w:rsidR="003F70BA" w:rsidRPr="00ED1622" w:rsidRDefault="003F70BA" w:rsidP="00D042B6">
      <w:pPr>
        <w:numPr>
          <w:ilvl w:val="0"/>
          <w:numId w:val="6"/>
        </w:numPr>
        <w:spacing w:after="0" w:line="240" w:lineRule="auto"/>
        <w:ind w:hanging="360"/>
        <w:contextualSpacing/>
        <w:jc w:val="both"/>
        <w:rPr>
          <w:rFonts w:ascii="Times New Roman" w:hAnsi="Times New Roman" w:cs="Times New Roman"/>
          <w:sz w:val="24"/>
          <w:szCs w:val="24"/>
        </w:rPr>
      </w:pPr>
      <w:r w:rsidRPr="00ED1622">
        <w:rPr>
          <w:rFonts w:ascii="Times New Roman" w:hAnsi="Times New Roman" w:cs="Times New Roman"/>
          <w:sz w:val="24"/>
          <w:szCs w:val="24"/>
        </w:rPr>
        <w:t xml:space="preserve">пожарной безопасности и электробезопасности; </w:t>
      </w:r>
    </w:p>
    <w:p w:rsidR="003F70BA" w:rsidRPr="003F70BA" w:rsidRDefault="003F70BA" w:rsidP="00D042B6">
      <w:pPr>
        <w:numPr>
          <w:ilvl w:val="0"/>
          <w:numId w:val="6"/>
        </w:numPr>
        <w:spacing w:after="191" w:line="240" w:lineRule="auto"/>
        <w:ind w:hanging="360"/>
        <w:contextualSpacing/>
        <w:jc w:val="both"/>
        <w:rPr>
          <w:rFonts w:ascii="Times New Roman" w:hAnsi="Times New Roman" w:cs="Times New Roman"/>
          <w:sz w:val="24"/>
          <w:szCs w:val="24"/>
        </w:rPr>
      </w:pPr>
      <w:r w:rsidRPr="00ED1622">
        <w:rPr>
          <w:rFonts w:ascii="Times New Roman" w:hAnsi="Times New Roman" w:cs="Times New Roman"/>
          <w:sz w:val="24"/>
          <w:szCs w:val="24"/>
        </w:rPr>
        <w:t>охране здоровья воспитанников и охране труда работников</w:t>
      </w:r>
      <w:r w:rsidRPr="003F70BA">
        <w:rPr>
          <w:rFonts w:ascii="Times New Roman" w:hAnsi="Times New Roman" w:cs="Times New Roman"/>
          <w:b/>
          <w:sz w:val="24"/>
          <w:szCs w:val="24"/>
        </w:rPr>
        <w:t xml:space="preserve"> </w:t>
      </w:r>
      <w:r w:rsidRPr="003F70BA">
        <w:rPr>
          <w:rFonts w:ascii="Times New Roman" w:hAnsi="Times New Roman" w:cs="Times New Roman"/>
          <w:sz w:val="24"/>
          <w:szCs w:val="24"/>
        </w:rPr>
        <w:t xml:space="preserve">Организации; </w:t>
      </w:r>
    </w:p>
    <w:p w:rsidR="003F70BA" w:rsidRPr="003F70BA" w:rsidRDefault="003F70BA" w:rsidP="005C547C">
      <w:pPr>
        <w:spacing w:line="240" w:lineRule="auto"/>
        <w:ind w:firstLine="284"/>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3) возможность для беспрепятственного доступа 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 </w:t>
      </w:r>
    </w:p>
    <w:p w:rsidR="003F70BA" w:rsidRPr="003F70BA" w:rsidRDefault="003F70BA" w:rsidP="005C547C">
      <w:pPr>
        <w:spacing w:line="240" w:lineRule="auto"/>
        <w:ind w:firstLine="284"/>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При создании материально-технических условий для детей с ограниченными возможностями здоровья Организация учитывает особенности их физического и психофизиологического развития. </w:t>
      </w:r>
    </w:p>
    <w:p w:rsidR="003F70BA" w:rsidRPr="003F70BA" w:rsidRDefault="003F70BA" w:rsidP="005C547C">
      <w:pPr>
        <w:spacing w:line="240" w:lineRule="auto"/>
        <w:ind w:firstLine="284"/>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Организация имеет необходимое для всех видов образовательной деятельности воспитанников (в т. ч. детей с ограниченными возможностями здоровья и детей-инвалидов), педагогической, административной и хозяйственной деятельности оснащение и оборудование: </w:t>
      </w:r>
    </w:p>
    <w:p w:rsidR="003F70BA" w:rsidRPr="003F70BA" w:rsidRDefault="003F70BA" w:rsidP="00D042B6">
      <w:pPr>
        <w:numPr>
          <w:ilvl w:val="0"/>
          <w:numId w:val="7"/>
        </w:numPr>
        <w:spacing w:after="182" w:line="240" w:lineRule="auto"/>
        <w:ind w:hanging="360"/>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учебно-методический комплект Программы (в т. ч. комплект различных развивающих игр); </w:t>
      </w:r>
    </w:p>
    <w:p w:rsidR="003F70BA" w:rsidRPr="003F70BA" w:rsidRDefault="003F70BA" w:rsidP="00D042B6">
      <w:pPr>
        <w:numPr>
          <w:ilvl w:val="0"/>
          <w:numId w:val="7"/>
        </w:numPr>
        <w:spacing w:after="188" w:line="240" w:lineRule="auto"/>
        <w:ind w:hanging="360"/>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  </w:t>
      </w:r>
    </w:p>
    <w:p w:rsidR="003F70BA" w:rsidRPr="003F70BA" w:rsidRDefault="003F70BA" w:rsidP="00D042B6">
      <w:pPr>
        <w:numPr>
          <w:ilvl w:val="0"/>
          <w:numId w:val="7"/>
        </w:numPr>
        <w:spacing w:after="188" w:line="240" w:lineRule="auto"/>
        <w:ind w:hanging="360"/>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 </w:t>
      </w:r>
    </w:p>
    <w:p w:rsidR="003F70BA" w:rsidRPr="003F70BA" w:rsidRDefault="003F70BA" w:rsidP="00D042B6">
      <w:pPr>
        <w:numPr>
          <w:ilvl w:val="0"/>
          <w:numId w:val="7"/>
        </w:numPr>
        <w:spacing w:after="188" w:line="240" w:lineRule="auto"/>
        <w:ind w:hanging="360"/>
        <w:contextualSpacing/>
        <w:jc w:val="both"/>
        <w:rPr>
          <w:rFonts w:ascii="Times New Roman" w:hAnsi="Times New Roman" w:cs="Times New Roman"/>
          <w:sz w:val="24"/>
          <w:szCs w:val="24"/>
        </w:rPr>
      </w:pPr>
      <w:r w:rsidRPr="003F70BA">
        <w:rPr>
          <w:rFonts w:ascii="Times New Roman" w:hAnsi="Times New Roman" w:cs="Times New Roman"/>
          <w:sz w:val="24"/>
          <w:szCs w:val="24"/>
        </w:rPr>
        <w:t>мебель, техническое оборудование, спортивный и хозяйственный инвентарь, инвентарь для художественного творчества, музыкальные инструменты.</w:t>
      </w:r>
      <w:r w:rsidRPr="003F70BA">
        <w:rPr>
          <w:rFonts w:ascii="Times New Roman" w:hAnsi="Times New Roman" w:cs="Times New Roman"/>
          <w:color w:val="0070C0"/>
          <w:sz w:val="24"/>
          <w:szCs w:val="24"/>
        </w:rPr>
        <w:t xml:space="preserve"> </w:t>
      </w:r>
    </w:p>
    <w:p w:rsidR="003F70BA" w:rsidRPr="003F70BA" w:rsidRDefault="003F70BA" w:rsidP="005C547C">
      <w:pPr>
        <w:spacing w:after="188" w:line="240" w:lineRule="auto"/>
        <w:ind w:firstLine="284"/>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Программа оставляет за Организацией право самостоятельного подбора разновидности необходимых средств обучения, оборудования, материалов, исходя из особенностей реализации основной образовательной программы.  </w:t>
      </w:r>
    </w:p>
    <w:p w:rsidR="003F70BA" w:rsidRPr="003F70BA" w:rsidRDefault="003F70BA" w:rsidP="005C547C">
      <w:pPr>
        <w:spacing w:line="240" w:lineRule="auto"/>
        <w:ind w:firstLine="284"/>
        <w:contextualSpacing/>
        <w:jc w:val="both"/>
        <w:rPr>
          <w:rFonts w:ascii="Times New Roman" w:hAnsi="Times New Roman" w:cs="Times New Roman"/>
          <w:sz w:val="24"/>
          <w:szCs w:val="24"/>
        </w:rPr>
      </w:pPr>
      <w:r w:rsidRPr="003F70BA">
        <w:rPr>
          <w:rFonts w:ascii="Times New Roman" w:hAnsi="Times New Roman" w:cs="Times New Roman"/>
          <w:sz w:val="24"/>
          <w:szCs w:val="24"/>
        </w:rPr>
        <w:t xml:space="preserve">Программа предусматривает необходимость в специальном оснащении и оборудовании для организации образовательного процесса с детьми-инвалидами и детьми с ограниченными возможностями здоровья.  </w:t>
      </w:r>
    </w:p>
    <w:p w:rsidR="003F70BA" w:rsidRPr="003F70BA" w:rsidRDefault="003F70BA" w:rsidP="005C547C">
      <w:pPr>
        <w:spacing w:line="240" w:lineRule="auto"/>
        <w:ind w:firstLine="284"/>
        <w:contextualSpacing/>
        <w:jc w:val="both"/>
        <w:rPr>
          <w:rFonts w:ascii="Times New Roman" w:hAnsi="Times New Roman" w:cs="Times New Roman"/>
          <w:b/>
          <w:sz w:val="24"/>
          <w:szCs w:val="24"/>
        </w:rPr>
      </w:pPr>
      <w:r w:rsidRPr="003F70BA">
        <w:rPr>
          <w:rFonts w:ascii="Times New Roman" w:hAnsi="Times New Roman" w:cs="Times New Roman"/>
          <w:sz w:val="24"/>
          <w:szCs w:val="24"/>
        </w:rPr>
        <w:t>Программой предусмотрено также использование Организацией обновляемых образовательных ресурсов, в т. ч. расходных материалов, подписки на актуализацию электронных ресурсов, техническое и мультимедийное сопровождение деятельности средств обучения и воспитания, спортивного,</w:t>
      </w:r>
      <w:r w:rsidRPr="003F70BA">
        <w:rPr>
          <w:rFonts w:ascii="Times New Roman" w:hAnsi="Times New Roman" w:cs="Times New Roman"/>
          <w:color w:val="0070C0"/>
          <w:sz w:val="24"/>
          <w:szCs w:val="24"/>
        </w:rPr>
        <w:t xml:space="preserve"> </w:t>
      </w:r>
      <w:r w:rsidRPr="003F70BA">
        <w:rPr>
          <w:rFonts w:ascii="Times New Roman" w:hAnsi="Times New Roman" w:cs="Times New Roman"/>
          <w:sz w:val="24"/>
          <w:szCs w:val="24"/>
        </w:rPr>
        <w:t>музыкального, оздоровительного оборудования, услуг связи, в т. ч.  информационно-телекоммуникационной сети Интернет.</w:t>
      </w:r>
    </w:p>
    <w:p w:rsidR="004415A5" w:rsidRDefault="004415A5" w:rsidP="005C547C">
      <w:pPr>
        <w:autoSpaceDE w:val="0"/>
        <w:autoSpaceDN w:val="0"/>
        <w:adjustRightInd w:val="0"/>
        <w:spacing w:after="0" w:line="240" w:lineRule="auto"/>
        <w:jc w:val="both"/>
        <w:rPr>
          <w:rFonts w:ascii="Times New Roman" w:hAnsi="Times New Roman" w:cs="Times New Roman"/>
          <w:sz w:val="24"/>
          <w:szCs w:val="24"/>
        </w:rPr>
      </w:pPr>
    </w:p>
    <w:p w:rsidR="0047581E" w:rsidRDefault="0047581E" w:rsidP="00A949CC">
      <w:pPr>
        <w:pStyle w:val="a8"/>
        <w:numPr>
          <w:ilvl w:val="2"/>
          <w:numId w:val="127"/>
        </w:numPr>
        <w:autoSpaceDE w:val="0"/>
        <w:autoSpaceDN w:val="0"/>
        <w:adjustRightInd w:val="0"/>
        <w:spacing w:after="0" w:line="240" w:lineRule="auto"/>
        <w:jc w:val="center"/>
        <w:rPr>
          <w:rFonts w:ascii="Times New Roman" w:hAnsi="Times New Roman"/>
          <w:b/>
          <w:sz w:val="24"/>
          <w:szCs w:val="24"/>
        </w:rPr>
      </w:pPr>
      <w:r>
        <w:rPr>
          <w:rFonts w:ascii="Times New Roman" w:hAnsi="Times New Roman"/>
          <w:b/>
          <w:sz w:val="24"/>
          <w:szCs w:val="24"/>
        </w:rPr>
        <w:t>Учебно-методическое сопровождение Программы</w:t>
      </w:r>
    </w:p>
    <w:p w:rsidR="0047581E" w:rsidRDefault="0047581E" w:rsidP="0047581E">
      <w:pPr>
        <w:pStyle w:val="a8"/>
        <w:autoSpaceDE w:val="0"/>
        <w:autoSpaceDN w:val="0"/>
        <w:adjustRightInd w:val="0"/>
        <w:spacing w:after="0" w:line="240" w:lineRule="auto"/>
        <w:ind w:left="1800"/>
        <w:rPr>
          <w:rFonts w:ascii="Times New Roman" w:hAnsi="Times New Roman"/>
          <w:b/>
          <w:sz w:val="24"/>
          <w:szCs w:val="24"/>
        </w:rPr>
      </w:pPr>
    </w:p>
    <w:tbl>
      <w:tblPr>
        <w:tblStyle w:val="a7"/>
        <w:tblW w:w="9650" w:type="dxa"/>
        <w:tblLook w:val="04A0"/>
      </w:tblPr>
      <w:tblGrid>
        <w:gridCol w:w="9650"/>
      </w:tblGrid>
      <w:tr w:rsidR="0047581E" w:rsidTr="0047581E">
        <w:tc>
          <w:tcPr>
            <w:tcW w:w="9650" w:type="dxa"/>
          </w:tcPr>
          <w:p w:rsidR="0047581E" w:rsidRDefault="0047581E" w:rsidP="00A30586">
            <w:pPr>
              <w:tabs>
                <w:tab w:val="left" w:pos="5610"/>
              </w:tabs>
              <w:rPr>
                <w:rFonts w:ascii="Times New Roman" w:hAnsi="Times New Roman" w:cs="Times New Roman"/>
                <w:sz w:val="24"/>
                <w:szCs w:val="24"/>
              </w:rPr>
            </w:pPr>
            <w:r>
              <w:rPr>
                <w:rFonts w:ascii="Times New Roman" w:hAnsi="Times New Roman" w:cs="Times New Roman"/>
                <w:sz w:val="24"/>
                <w:szCs w:val="24"/>
              </w:rPr>
              <w:t>Лепка в ясельных группах детского сада 2-3 года Колдина Д.Н.</w:t>
            </w: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r>
              <w:rPr>
                <w:rFonts w:ascii="Times New Roman" w:hAnsi="Times New Roman" w:cs="Times New Roman"/>
                <w:sz w:val="24"/>
                <w:szCs w:val="24"/>
              </w:rPr>
              <w:t>Рисование с ясельных группах 2-3 года Колдина Д.Н.</w:t>
            </w:r>
          </w:p>
        </w:tc>
      </w:tr>
      <w:tr w:rsidR="0047581E" w:rsidTr="0047581E">
        <w:tc>
          <w:tcPr>
            <w:tcW w:w="9650" w:type="dxa"/>
          </w:tcPr>
          <w:p w:rsidR="0047581E" w:rsidRDefault="0047581E" w:rsidP="00A30586">
            <w:pPr>
              <w:tabs>
                <w:tab w:val="left" w:pos="3945"/>
              </w:tabs>
              <w:rPr>
                <w:rFonts w:ascii="Times New Roman" w:hAnsi="Times New Roman" w:cs="Times New Roman"/>
                <w:sz w:val="24"/>
                <w:szCs w:val="24"/>
              </w:rPr>
            </w:pPr>
            <w:r>
              <w:rPr>
                <w:rFonts w:ascii="Times New Roman" w:hAnsi="Times New Roman" w:cs="Times New Roman"/>
                <w:sz w:val="24"/>
                <w:szCs w:val="24"/>
              </w:rPr>
              <w:t>Аппликация в ясельных группах детского сада 2-3 года Колдина Д.Н.</w:t>
            </w:r>
          </w:p>
        </w:tc>
      </w:tr>
      <w:tr w:rsidR="0047581E" w:rsidTr="0047581E">
        <w:tc>
          <w:tcPr>
            <w:tcW w:w="9650" w:type="dxa"/>
          </w:tcPr>
          <w:p w:rsidR="0047581E" w:rsidRPr="00F14001" w:rsidRDefault="0047581E" w:rsidP="00A30586">
            <w:pPr>
              <w:rPr>
                <w:rFonts w:ascii="Times New Roman" w:hAnsi="Times New Roman" w:cs="Times New Roman"/>
                <w:sz w:val="24"/>
                <w:szCs w:val="24"/>
              </w:rPr>
            </w:pPr>
            <w:r>
              <w:rPr>
                <w:rFonts w:ascii="Times New Roman" w:hAnsi="Times New Roman" w:cs="Times New Roman"/>
                <w:sz w:val="24"/>
                <w:szCs w:val="24"/>
              </w:rPr>
              <w:t>Ребенок второго года жизни для занятий с детьми 1-2 лет Теплюк С.Н.</w:t>
            </w:r>
          </w:p>
        </w:tc>
      </w:tr>
      <w:tr w:rsidR="0047581E" w:rsidTr="0047581E">
        <w:tc>
          <w:tcPr>
            <w:tcW w:w="9650" w:type="dxa"/>
          </w:tcPr>
          <w:p w:rsidR="0047581E" w:rsidRPr="00F14001" w:rsidRDefault="0047581E" w:rsidP="00A30586">
            <w:pPr>
              <w:rPr>
                <w:rFonts w:ascii="Times New Roman" w:hAnsi="Times New Roman" w:cs="Times New Roman"/>
                <w:sz w:val="24"/>
                <w:szCs w:val="24"/>
              </w:rPr>
            </w:pPr>
            <w:r>
              <w:rPr>
                <w:rFonts w:ascii="Times New Roman" w:hAnsi="Times New Roman" w:cs="Times New Roman"/>
                <w:sz w:val="24"/>
                <w:szCs w:val="24"/>
              </w:rPr>
              <w:t>Игры-занятия на прогулке с малышами для занятий с детьми 2-4 лет Теплюк С.Н.</w:t>
            </w:r>
          </w:p>
        </w:tc>
      </w:tr>
      <w:tr w:rsidR="0047581E" w:rsidTr="0047581E">
        <w:tc>
          <w:tcPr>
            <w:tcW w:w="9650" w:type="dxa"/>
          </w:tcPr>
          <w:p w:rsidR="0047581E" w:rsidRPr="00F14001" w:rsidRDefault="0047581E" w:rsidP="00A30586">
            <w:pPr>
              <w:rPr>
                <w:rFonts w:ascii="Times New Roman" w:hAnsi="Times New Roman" w:cs="Times New Roman"/>
                <w:sz w:val="24"/>
                <w:szCs w:val="24"/>
              </w:rPr>
            </w:pPr>
            <w:r>
              <w:rPr>
                <w:rFonts w:ascii="Times New Roman" w:hAnsi="Times New Roman" w:cs="Times New Roman"/>
                <w:sz w:val="24"/>
                <w:szCs w:val="24"/>
              </w:rPr>
              <w:t>Развитие речи в детском саду для занятий с детьми 2-3 года Гербова В.В.</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Формирование элементарных математических представлений для занятий с детьми 2-3 года Помораева И.А., Позина В.А.</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Сборник подвижных игр для детей раннего возраста 2-3 года Степаненкова Э.Я.</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Развивающие игровые сеансы в ясельных группах детского сада 1-3 года А.В.Найбауэр, О.В.Куракина</w:t>
            </w:r>
          </w:p>
        </w:tc>
      </w:tr>
      <w:tr w:rsidR="0047581E" w:rsidTr="0047581E">
        <w:tc>
          <w:tcPr>
            <w:tcW w:w="9650" w:type="dxa"/>
          </w:tcPr>
          <w:p w:rsidR="0047581E" w:rsidRPr="00F14001" w:rsidRDefault="0047581E" w:rsidP="00A30586">
            <w:pPr>
              <w:rPr>
                <w:rFonts w:ascii="Times New Roman" w:hAnsi="Times New Roman" w:cs="Times New Roman"/>
                <w:sz w:val="24"/>
                <w:szCs w:val="24"/>
              </w:rPr>
            </w:pPr>
            <w:r>
              <w:rPr>
                <w:rFonts w:ascii="Times New Roman" w:hAnsi="Times New Roman" w:cs="Times New Roman"/>
                <w:sz w:val="24"/>
                <w:szCs w:val="24"/>
              </w:rPr>
              <w:t>Примерное комплексно-тематическое планирование к программе «От рождения до школы» 3-4 года</w:t>
            </w:r>
          </w:p>
        </w:tc>
      </w:tr>
      <w:tr w:rsidR="0047581E" w:rsidTr="0047581E">
        <w:tc>
          <w:tcPr>
            <w:tcW w:w="9650" w:type="dxa"/>
          </w:tcPr>
          <w:p w:rsidR="0047581E" w:rsidRPr="00F14001" w:rsidRDefault="0047581E" w:rsidP="00A30586">
            <w:pPr>
              <w:rPr>
                <w:rFonts w:ascii="Times New Roman" w:hAnsi="Times New Roman" w:cs="Times New Roman"/>
                <w:sz w:val="24"/>
                <w:szCs w:val="24"/>
              </w:rPr>
            </w:pPr>
            <w:r>
              <w:rPr>
                <w:rFonts w:ascii="Times New Roman" w:hAnsi="Times New Roman" w:cs="Times New Roman"/>
                <w:sz w:val="24"/>
                <w:szCs w:val="24"/>
              </w:rPr>
              <w:t>Развитие речи в детском саду для занятий с детьми 3-4 года Гербова В.В.</w:t>
            </w:r>
          </w:p>
        </w:tc>
      </w:tr>
      <w:tr w:rsidR="0047581E" w:rsidTr="0047581E">
        <w:tc>
          <w:tcPr>
            <w:tcW w:w="9650" w:type="dxa"/>
          </w:tcPr>
          <w:p w:rsidR="0047581E" w:rsidRPr="00F14001" w:rsidRDefault="0047581E" w:rsidP="00A30586">
            <w:pPr>
              <w:rPr>
                <w:rFonts w:ascii="Times New Roman" w:hAnsi="Times New Roman" w:cs="Times New Roman"/>
                <w:sz w:val="24"/>
                <w:szCs w:val="24"/>
              </w:rPr>
            </w:pPr>
            <w:r>
              <w:rPr>
                <w:rFonts w:ascii="Times New Roman" w:hAnsi="Times New Roman" w:cs="Times New Roman"/>
                <w:sz w:val="24"/>
                <w:szCs w:val="24"/>
              </w:rPr>
              <w:t xml:space="preserve">Формирование элементарных математических представлений для занятий с детьми 3-4 </w:t>
            </w:r>
            <w:r>
              <w:rPr>
                <w:rFonts w:ascii="Times New Roman" w:hAnsi="Times New Roman" w:cs="Times New Roman"/>
                <w:sz w:val="24"/>
                <w:szCs w:val="24"/>
              </w:rPr>
              <w:lastRenderedPageBreak/>
              <w:t>года Помораева И.А., Позина В.А.</w:t>
            </w:r>
          </w:p>
        </w:tc>
      </w:tr>
      <w:tr w:rsidR="0047581E" w:rsidTr="0047581E">
        <w:tc>
          <w:tcPr>
            <w:tcW w:w="9650" w:type="dxa"/>
          </w:tcPr>
          <w:p w:rsidR="0047581E" w:rsidRPr="00F14001" w:rsidRDefault="0047581E" w:rsidP="00A30586">
            <w:pPr>
              <w:rPr>
                <w:rFonts w:ascii="Times New Roman" w:hAnsi="Times New Roman" w:cs="Times New Roman"/>
                <w:sz w:val="24"/>
                <w:szCs w:val="24"/>
              </w:rPr>
            </w:pPr>
            <w:r>
              <w:rPr>
                <w:rFonts w:ascii="Times New Roman" w:hAnsi="Times New Roman" w:cs="Times New Roman"/>
                <w:sz w:val="24"/>
                <w:szCs w:val="24"/>
              </w:rPr>
              <w:lastRenderedPageBreak/>
              <w:t>Изобразительная деятельность в детском саду для занятий с детьми 3-4 лет Комарова Т.С.</w:t>
            </w:r>
          </w:p>
        </w:tc>
      </w:tr>
      <w:tr w:rsidR="0047581E" w:rsidTr="0047581E">
        <w:tc>
          <w:tcPr>
            <w:tcW w:w="9650" w:type="dxa"/>
          </w:tcPr>
          <w:p w:rsidR="0047581E" w:rsidRPr="00F14001" w:rsidRDefault="0047581E" w:rsidP="00A30586">
            <w:pPr>
              <w:rPr>
                <w:rFonts w:ascii="Times New Roman" w:hAnsi="Times New Roman" w:cs="Times New Roman"/>
                <w:sz w:val="24"/>
                <w:szCs w:val="24"/>
              </w:rPr>
            </w:pPr>
            <w:r>
              <w:rPr>
                <w:rFonts w:ascii="Times New Roman" w:hAnsi="Times New Roman" w:cs="Times New Roman"/>
                <w:sz w:val="24"/>
                <w:szCs w:val="24"/>
              </w:rPr>
              <w:t>Ознакомление с предметным и социальным окружением 3-4 года Дыбина О.В.</w:t>
            </w:r>
          </w:p>
        </w:tc>
      </w:tr>
      <w:tr w:rsidR="0047581E" w:rsidTr="0047581E">
        <w:tc>
          <w:tcPr>
            <w:tcW w:w="9650" w:type="dxa"/>
          </w:tcPr>
          <w:p w:rsidR="0047581E" w:rsidRPr="00F14001" w:rsidRDefault="0047581E" w:rsidP="00A30586">
            <w:pPr>
              <w:rPr>
                <w:rFonts w:ascii="Times New Roman" w:hAnsi="Times New Roman" w:cs="Times New Roman"/>
                <w:sz w:val="24"/>
                <w:szCs w:val="24"/>
              </w:rPr>
            </w:pPr>
            <w:r>
              <w:rPr>
                <w:rFonts w:ascii="Times New Roman" w:hAnsi="Times New Roman" w:cs="Times New Roman"/>
                <w:sz w:val="24"/>
                <w:szCs w:val="24"/>
              </w:rPr>
              <w:t>Музыкальное воспитание в детском саду 3-4 года Зацепина М.Б., Жукова Г.Е.</w:t>
            </w:r>
          </w:p>
        </w:tc>
      </w:tr>
      <w:tr w:rsidR="0047581E" w:rsidTr="0047581E">
        <w:tc>
          <w:tcPr>
            <w:tcW w:w="9650" w:type="dxa"/>
          </w:tcPr>
          <w:p w:rsidR="0047581E" w:rsidRPr="00F14001" w:rsidRDefault="0047581E" w:rsidP="00A30586">
            <w:pPr>
              <w:rPr>
                <w:rFonts w:ascii="Times New Roman" w:hAnsi="Times New Roman" w:cs="Times New Roman"/>
                <w:sz w:val="24"/>
                <w:szCs w:val="24"/>
              </w:rPr>
            </w:pPr>
            <w:r>
              <w:rPr>
                <w:rFonts w:ascii="Times New Roman" w:hAnsi="Times New Roman" w:cs="Times New Roman"/>
                <w:sz w:val="24"/>
                <w:szCs w:val="24"/>
              </w:rPr>
              <w:t>Аппликация в детском саду 3-4 года Колдина Д.Н.</w:t>
            </w:r>
          </w:p>
        </w:tc>
      </w:tr>
      <w:tr w:rsidR="0047581E" w:rsidTr="0047581E">
        <w:tc>
          <w:tcPr>
            <w:tcW w:w="9650" w:type="dxa"/>
          </w:tcPr>
          <w:p w:rsidR="0047581E" w:rsidRPr="00F14001" w:rsidRDefault="0047581E" w:rsidP="00A30586">
            <w:pPr>
              <w:rPr>
                <w:rFonts w:ascii="Times New Roman" w:hAnsi="Times New Roman" w:cs="Times New Roman"/>
                <w:sz w:val="24"/>
                <w:szCs w:val="24"/>
              </w:rPr>
            </w:pPr>
            <w:r>
              <w:rPr>
                <w:rFonts w:ascii="Times New Roman" w:hAnsi="Times New Roman" w:cs="Times New Roman"/>
                <w:sz w:val="24"/>
                <w:szCs w:val="24"/>
              </w:rPr>
              <w:t>Лепка в детском саду 3-4 года Колдина Д.Н.</w:t>
            </w:r>
          </w:p>
        </w:tc>
      </w:tr>
      <w:tr w:rsidR="0047581E" w:rsidTr="0047581E">
        <w:tc>
          <w:tcPr>
            <w:tcW w:w="9650" w:type="dxa"/>
          </w:tcPr>
          <w:p w:rsidR="0047581E" w:rsidRPr="00F14001" w:rsidRDefault="0047581E" w:rsidP="00A30586">
            <w:pPr>
              <w:rPr>
                <w:rFonts w:ascii="Times New Roman" w:hAnsi="Times New Roman" w:cs="Times New Roman"/>
                <w:sz w:val="24"/>
                <w:szCs w:val="24"/>
              </w:rPr>
            </w:pPr>
            <w:r>
              <w:rPr>
                <w:rFonts w:ascii="Times New Roman" w:hAnsi="Times New Roman" w:cs="Times New Roman"/>
                <w:sz w:val="24"/>
                <w:szCs w:val="24"/>
              </w:rPr>
              <w:t>Рисование в детском саду 3-4 года Колдина Д.Н.</w:t>
            </w:r>
          </w:p>
        </w:tc>
      </w:tr>
      <w:tr w:rsidR="0047581E" w:rsidTr="0047581E">
        <w:tc>
          <w:tcPr>
            <w:tcW w:w="9650" w:type="dxa"/>
          </w:tcPr>
          <w:p w:rsidR="0047581E" w:rsidRPr="00F14001" w:rsidRDefault="0047581E" w:rsidP="00A30586">
            <w:pPr>
              <w:rPr>
                <w:rFonts w:ascii="Times New Roman" w:hAnsi="Times New Roman" w:cs="Times New Roman"/>
                <w:sz w:val="24"/>
                <w:szCs w:val="24"/>
              </w:rPr>
            </w:pPr>
            <w:r>
              <w:rPr>
                <w:rFonts w:ascii="Times New Roman" w:hAnsi="Times New Roman" w:cs="Times New Roman"/>
                <w:sz w:val="24"/>
                <w:szCs w:val="24"/>
              </w:rPr>
              <w:t>Примерное комплексно-тематическое планирование к программе «От рождения до школы» 4-5 лет</w:t>
            </w:r>
          </w:p>
        </w:tc>
      </w:tr>
      <w:tr w:rsidR="0047581E" w:rsidTr="0047581E">
        <w:tc>
          <w:tcPr>
            <w:tcW w:w="9650" w:type="dxa"/>
          </w:tcPr>
          <w:p w:rsidR="0047581E" w:rsidRPr="00F14001" w:rsidRDefault="0047581E" w:rsidP="00A30586">
            <w:pPr>
              <w:rPr>
                <w:rFonts w:ascii="Times New Roman" w:hAnsi="Times New Roman" w:cs="Times New Roman"/>
                <w:sz w:val="24"/>
                <w:szCs w:val="24"/>
              </w:rPr>
            </w:pPr>
            <w:r>
              <w:rPr>
                <w:rFonts w:ascii="Times New Roman" w:hAnsi="Times New Roman" w:cs="Times New Roman"/>
                <w:sz w:val="24"/>
                <w:szCs w:val="24"/>
              </w:rPr>
              <w:t>Развитие речи в детском саду для занятий с детьми 4-5 лет Гербова В.В.</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Формирование элементарных математических представлений для занятий с детьми 4-5 лет Помораева И.А., Позина В.А.</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Изобразительная деятельность в детском саду для занятий с детьми 4-5 лет Комарова Т.С.</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Ознакомление с предметным и социальным окружением 4-5 лет Дыбина О.В.</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Музыкальное воспитание в детском саду 4-5 лет Зацепина М.Б., Жукова Г.Е.</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Аппликация в детском саду 4-5 лет Колдина Д.Н.</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Лепка в детском саду 4-5 лет Колдина Д.Н.</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Рисование в детском саду 4-5 лет Колдина Д.Н.</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Поделки из природного и бросового материала 4-5 лет Мамаева О.А.</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Примерное комплексно-тематическое планирование к программе «От рождения до школы» 5-6 лет</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Развитие речи в детском саду для занятий с детьми 5-6 лет Гербова В.В.</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Формирование элементарных математических представлений для занятий с детьми 5-6 лет Помораева И.А., Позина В.А.</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Изобразительная деятельность в детском саду для занятий с детьми 5-6 лет Комарова Т.С.</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Ознакомление с предметным и социальным окружением  5-6 лет Дыбина О.В.</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Аппликация в детском саду Колдина Д.Н. 5-6 лет</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Лепка в детском саду 5-6 лет Колдина Д.Н.</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Рисование в детском саду 5-6 лет Колдина Д.Н.</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Поделки из природного и бросового материала 5-6 лет Мамаева О.А.</w:t>
            </w:r>
          </w:p>
        </w:tc>
      </w:tr>
      <w:tr w:rsidR="0047581E" w:rsidTr="0047581E">
        <w:tc>
          <w:tcPr>
            <w:tcW w:w="9650" w:type="dxa"/>
          </w:tcPr>
          <w:p w:rsidR="0047581E" w:rsidRDefault="0047581E" w:rsidP="00A30586">
            <w:pPr>
              <w:rPr>
                <w:rFonts w:ascii="Times New Roman" w:hAnsi="Times New Roman" w:cs="Times New Roman"/>
                <w:sz w:val="24"/>
                <w:szCs w:val="24"/>
              </w:rPr>
            </w:pPr>
            <w:r>
              <w:rPr>
                <w:rFonts w:ascii="Times New Roman" w:hAnsi="Times New Roman" w:cs="Times New Roman"/>
                <w:sz w:val="24"/>
                <w:szCs w:val="24"/>
              </w:rPr>
              <w:t>Музыкальное воспитание в детском саду 5-6 лет Зацепина М.Б., Жукова Г.Е.</w:t>
            </w: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r>
              <w:rPr>
                <w:rFonts w:ascii="Times New Roman" w:hAnsi="Times New Roman" w:cs="Times New Roman"/>
                <w:sz w:val="24"/>
                <w:szCs w:val="24"/>
              </w:rPr>
              <w:t>Примерное комплексно-тематическое планирование к программе «От рождения до школы» 6-7 лет</w:t>
            </w:r>
          </w:p>
        </w:tc>
      </w:tr>
      <w:tr w:rsidR="0047581E" w:rsidTr="0047581E">
        <w:tc>
          <w:tcPr>
            <w:tcW w:w="9650" w:type="dxa"/>
          </w:tcPr>
          <w:p w:rsidR="0047581E" w:rsidRDefault="0047581E" w:rsidP="00A30586">
            <w:pPr>
              <w:tabs>
                <w:tab w:val="left" w:pos="3945"/>
              </w:tabs>
              <w:rPr>
                <w:rFonts w:ascii="Times New Roman" w:hAnsi="Times New Roman" w:cs="Times New Roman"/>
                <w:sz w:val="24"/>
                <w:szCs w:val="24"/>
              </w:rPr>
            </w:pPr>
            <w:r>
              <w:rPr>
                <w:rFonts w:ascii="Times New Roman" w:hAnsi="Times New Roman" w:cs="Times New Roman"/>
                <w:sz w:val="24"/>
                <w:szCs w:val="24"/>
              </w:rPr>
              <w:t>Развитие речи в детском саду для занятий с детьми 6-7 лет Гербова В.В.</w:t>
            </w: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r>
              <w:rPr>
                <w:rFonts w:ascii="Times New Roman" w:hAnsi="Times New Roman" w:cs="Times New Roman"/>
                <w:sz w:val="24"/>
                <w:szCs w:val="24"/>
              </w:rPr>
              <w:t>Формирование элементарных математических представлений для занятий с детьми 6-7 лет Помораева И.А., Позина В.А.</w:t>
            </w: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r>
              <w:rPr>
                <w:rFonts w:ascii="Times New Roman" w:hAnsi="Times New Roman" w:cs="Times New Roman"/>
                <w:sz w:val="24"/>
                <w:szCs w:val="24"/>
              </w:rPr>
              <w:t xml:space="preserve">Изобразительная деятельность в детском саду для занятий с детьми 6-7 лет Комарова Т.С. </w:t>
            </w: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r>
              <w:rPr>
                <w:rFonts w:ascii="Times New Roman" w:hAnsi="Times New Roman" w:cs="Times New Roman"/>
                <w:sz w:val="24"/>
                <w:szCs w:val="24"/>
              </w:rPr>
              <w:t>Ознакомление с предметным и социальным окружением 6-7 лет Дыбина О.В.</w:t>
            </w: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r>
              <w:rPr>
                <w:rFonts w:ascii="Times New Roman" w:hAnsi="Times New Roman" w:cs="Times New Roman"/>
                <w:sz w:val="24"/>
                <w:szCs w:val="24"/>
              </w:rPr>
              <w:t>Музыкальное воспитание в детском саду 6-7 лет Зацепина М.Б., Жукова Г.Е.</w:t>
            </w: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r>
              <w:rPr>
                <w:rFonts w:ascii="Times New Roman" w:hAnsi="Times New Roman" w:cs="Times New Roman"/>
                <w:sz w:val="24"/>
                <w:szCs w:val="24"/>
              </w:rPr>
              <w:t>Аппликация в детском саду 6-7 лет Колдина Д.Н.</w:t>
            </w: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r>
              <w:rPr>
                <w:rFonts w:ascii="Times New Roman" w:hAnsi="Times New Roman" w:cs="Times New Roman"/>
                <w:sz w:val="24"/>
                <w:szCs w:val="24"/>
              </w:rPr>
              <w:t>Лепка в детском саду 6-7 лет Колдина Д.Н.</w:t>
            </w: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r>
              <w:rPr>
                <w:rFonts w:ascii="Times New Roman" w:hAnsi="Times New Roman" w:cs="Times New Roman"/>
                <w:sz w:val="24"/>
                <w:szCs w:val="24"/>
              </w:rPr>
              <w:t>Рисование в детском саду 6-7 лет Колдина Д.Н.</w:t>
            </w:r>
          </w:p>
        </w:tc>
      </w:tr>
      <w:tr w:rsidR="0047581E" w:rsidTr="0047581E">
        <w:tc>
          <w:tcPr>
            <w:tcW w:w="9650" w:type="dxa"/>
          </w:tcPr>
          <w:p w:rsidR="0047581E" w:rsidRDefault="001F3A91" w:rsidP="00A30586">
            <w:pPr>
              <w:tabs>
                <w:tab w:val="left" w:pos="5610"/>
              </w:tabs>
              <w:rPr>
                <w:rFonts w:ascii="Times New Roman" w:hAnsi="Times New Roman" w:cs="Times New Roman"/>
                <w:sz w:val="24"/>
                <w:szCs w:val="24"/>
              </w:rPr>
            </w:pPr>
            <w:r>
              <w:rPr>
                <w:rFonts w:ascii="Times New Roman" w:hAnsi="Times New Roman" w:cs="Times New Roman"/>
                <w:sz w:val="24"/>
                <w:szCs w:val="24"/>
              </w:rPr>
              <w:t>Комплексные развивающие занятия с детьми раннего возраста Е.Е.Хомякова</w:t>
            </w:r>
          </w:p>
        </w:tc>
      </w:tr>
      <w:tr w:rsidR="0047581E" w:rsidTr="0047581E">
        <w:tc>
          <w:tcPr>
            <w:tcW w:w="9650" w:type="dxa"/>
          </w:tcPr>
          <w:p w:rsidR="0047581E" w:rsidRDefault="001F3A91" w:rsidP="00A30586">
            <w:pPr>
              <w:tabs>
                <w:tab w:val="left" w:pos="5610"/>
              </w:tabs>
              <w:rPr>
                <w:rFonts w:ascii="Times New Roman" w:hAnsi="Times New Roman" w:cs="Times New Roman"/>
                <w:sz w:val="24"/>
                <w:szCs w:val="24"/>
              </w:rPr>
            </w:pPr>
            <w:r>
              <w:rPr>
                <w:rFonts w:ascii="Times New Roman" w:hAnsi="Times New Roman" w:cs="Times New Roman"/>
                <w:sz w:val="24"/>
                <w:szCs w:val="24"/>
              </w:rPr>
              <w:t>Играем, гуляем, развиваем от 1 до 7 лет А.Н.Ионова</w:t>
            </w:r>
          </w:p>
        </w:tc>
      </w:tr>
      <w:tr w:rsidR="0047581E" w:rsidTr="0047581E">
        <w:tc>
          <w:tcPr>
            <w:tcW w:w="9650" w:type="dxa"/>
          </w:tcPr>
          <w:p w:rsidR="0047581E" w:rsidRDefault="001F3A91" w:rsidP="00A30586">
            <w:pPr>
              <w:tabs>
                <w:tab w:val="left" w:pos="5610"/>
              </w:tabs>
              <w:rPr>
                <w:rFonts w:ascii="Times New Roman" w:hAnsi="Times New Roman" w:cs="Times New Roman"/>
                <w:sz w:val="24"/>
                <w:szCs w:val="24"/>
              </w:rPr>
            </w:pPr>
            <w:r>
              <w:rPr>
                <w:rFonts w:ascii="Times New Roman" w:hAnsi="Times New Roman" w:cs="Times New Roman"/>
                <w:sz w:val="24"/>
                <w:szCs w:val="24"/>
              </w:rPr>
              <w:t>Игра как средство социальной адаптации дошкольников И.М.Сертакова</w:t>
            </w:r>
          </w:p>
        </w:tc>
      </w:tr>
      <w:tr w:rsidR="0047581E" w:rsidTr="0047581E">
        <w:tc>
          <w:tcPr>
            <w:tcW w:w="9650" w:type="dxa"/>
          </w:tcPr>
          <w:p w:rsidR="0047581E" w:rsidRDefault="001F3A91" w:rsidP="00A30586">
            <w:pPr>
              <w:tabs>
                <w:tab w:val="left" w:pos="5610"/>
              </w:tabs>
              <w:rPr>
                <w:rFonts w:ascii="Times New Roman" w:hAnsi="Times New Roman" w:cs="Times New Roman"/>
                <w:sz w:val="24"/>
                <w:szCs w:val="24"/>
              </w:rPr>
            </w:pPr>
            <w:r>
              <w:rPr>
                <w:rFonts w:ascii="Times New Roman" w:hAnsi="Times New Roman" w:cs="Times New Roman"/>
                <w:sz w:val="24"/>
                <w:szCs w:val="24"/>
              </w:rPr>
              <w:t>Играем с малышами, Г.Г. Григорьева, Н.П.Кочетова</w:t>
            </w:r>
          </w:p>
        </w:tc>
      </w:tr>
      <w:tr w:rsidR="0047581E" w:rsidTr="000F1E1E">
        <w:trPr>
          <w:trHeight w:val="390"/>
        </w:trPr>
        <w:tc>
          <w:tcPr>
            <w:tcW w:w="9650" w:type="dxa"/>
          </w:tcPr>
          <w:p w:rsidR="000F1E1E" w:rsidRDefault="000F1E1E" w:rsidP="000F1E1E">
            <w:pPr>
              <w:tabs>
                <w:tab w:val="left" w:pos="5610"/>
              </w:tabs>
              <w:rPr>
                <w:rFonts w:ascii="Times New Roman" w:hAnsi="Times New Roman" w:cs="Times New Roman"/>
                <w:sz w:val="24"/>
                <w:szCs w:val="24"/>
              </w:rPr>
            </w:pPr>
            <w:r>
              <w:rPr>
                <w:rFonts w:ascii="Times New Roman" w:hAnsi="Times New Roman" w:cs="Times New Roman"/>
                <w:sz w:val="24"/>
                <w:szCs w:val="24"/>
              </w:rPr>
              <w:t>Планы физкультурных занятий 3-4 года, С.Ю.Федорова</w:t>
            </w:r>
          </w:p>
        </w:tc>
      </w:tr>
      <w:tr w:rsidR="000F1E1E" w:rsidTr="0047581E">
        <w:trPr>
          <w:trHeight w:val="165"/>
        </w:trPr>
        <w:tc>
          <w:tcPr>
            <w:tcW w:w="9650" w:type="dxa"/>
          </w:tcPr>
          <w:p w:rsidR="000F1E1E" w:rsidRDefault="000F1E1E" w:rsidP="00A30586">
            <w:pPr>
              <w:tabs>
                <w:tab w:val="left" w:pos="5610"/>
              </w:tabs>
              <w:rPr>
                <w:rFonts w:ascii="Times New Roman" w:hAnsi="Times New Roman" w:cs="Times New Roman"/>
                <w:sz w:val="24"/>
                <w:szCs w:val="24"/>
              </w:rPr>
            </w:pPr>
            <w:r>
              <w:rPr>
                <w:rFonts w:ascii="Times New Roman" w:hAnsi="Times New Roman" w:cs="Times New Roman"/>
                <w:sz w:val="24"/>
                <w:szCs w:val="24"/>
              </w:rPr>
              <w:t>Планы физкультурных занятий 4-5 лет, С.Ю. Федорова</w:t>
            </w:r>
          </w:p>
        </w:tc>
      </w:tr>
      <w:tr w:rsidR="0047581E" w:rsidTr="0047581E">
        <w:tc>
          <w:tcPr>
            <w:tcW w:w="9650" w:type="dxa"/>
          </w:tcPr>
          <w:p w:rsidR="000F1E1E" w:rsidRDefault="000F1E1E" w:rsidP="00A30586">
            <w:pPr>
              <w:tabs>
                <w:tab w:val="left" w:pos="5610"/>
              </w:tabs>
              <w:rPr>
                <w:rFonts w:ascii="Times New Roman" w:hAnsi="Times New Roman" w:cs="Times New Roman"/>
                <w:sz w:val="24"/>
                <w:szCs w:val="24"/>
              </w:rPr>
            </w:pPr>
            <w:r>
              <w:rPr>
                <w:rFonts w:ascii="Times New Roman" w:hAnsi="Times New Roman" w:cs="Times New Roman"/>
                <w:sz w:val="24"/>
                <w:szCs w:val="24"/>
              </w:rPr>
              <w:t>Планы физкультурных занятий 5-6 лет, С.Ю.Федорова</w:t>
            </w:r>
          </w:p>
        </w:tc>
      </w:tr>
      <w:tr w:rsidR="0047581E" w:rsidTr="0047581E">
        <w:tc>
          <w:tcPr>
            <w:tcW w:w="9650" w:type="dxa"/>
          </w:tcPr>
          <w:p w:rsidR="0047581E" w:rsidRDefault="000F1E1E" w:rsidP="00A30586">
            <w:pPr>
              <w:tabs>
                <w:tab w:val="left" w:pos="5610"/>
              </w:tabs>
              <w:rPr>
                <w:rFonts w:ascii="Times New Roman" w:hAnsi="Times New Roman" w:cs="Times New Roman"/>
                <w:sz w:val="24"/>
                <w:szCs w:val="24"/>
              </w:rPr>
            </w:pPr>
            <w:r>
              <w:rPr>
                <w:rFonts w:ascii="Times New Roman" w:hAnsi="Times New Roman" w:cs="Times New Roman"/>
                <w:sz w:val="24"/>
                <w:szCs w:val="24"/>
              </w:rPr>
              <w:t>Планы физкультурных занятий 6-7 лет, С.Ю.Федорова</w:t>
            </w:r>
          </w:p>
        </w:tc>
      </w:tr>
      <w:tr w:rsidR="0047581E" w:rsidTr="0047581E">
        <w:tc>
          <w:tcPr>
            <w:tcW w:w="9650" w:type="dxa"/>
          </w:tcPr>
          <w:p w:rsidR="0047581E" w:rsidRDefault="000F1E1E" w:rsidP="00A30586">
            <w:pPr>
              <w:tabs>
                <w:tab w:val="left" w:pos="5610"/>
              </w:tabs>
              <w:rPr>
                <w:rFonts w:ascii="Times New Roman" w:hAnsi="Times New Roman" w:cs="Times New Roman"/>
                <w:sz w:val="24"/>
                <w:szCs w:val="24"/>
              </w:rPr>
            </w:pPr>
            <w:r>
              <w:rPr>
                <w:rFonts w:ascii="Times New Roman" w:hAnsi="Times New Roman" w:cs="Times New Roman"/>
                <w:sz w:val="24"/>
                <w:szCs w:val="24"/>
              </w:rPr>
              <w:lastRenderedPageBreak/>
              <w:t>Оздоровительная гимнастика 3-4 года, Л.И.Пензулаева</w:t>
            </w:r>
          </w:p>
        </w:tc>
      </w:tr>
      <w:tr w:rsidR="0047581E" w:rsidTr="0047581E">
        <w:tc>
          <w:tcPr>
            <w:tcW w:w="9650" w:type="dxa"/>
          </w:tcPr>
          <w:p w:rsidR="0047581E" w:rsidRDefault="000F1E1E" w:rsidP="00A30586">
            <w:pPr>
              <w:tabs>
                <w:tab w:val="left" w:pos="5610"/>
              </w:tabs>
              <w:rPr>
                <w:rFonts w:ascii="Times New Roman" w:hAnsi="Times New Roman" w:cs="Times New Roman"/>
                <w:sz w:val="24"/>
                <w:szCs w:val="24"/>
              </w:rPr>
            </w:pPr>
            <w:r>
              <w:rPr>
                <w:rFonts w:ascii="Times New Roman" w:hAnsi="Times New Roman" w:cs="Times New Roman"/>
                <w:sz w:val="24"/>
                <w:szCs w:val="24"/>
              </w:rPr>
              <w:t>Оздоровительная гимнастика 4-5 лет, Л.И.Пензулаева</w:t>
            </w:r>
          </w:p>
        </w:tc>
      </w:tr>
      <w:tr w:rsidR="0047581E" w:rsidTr="0047581E">
        <w:tc>
          <w:tcPr>
            <w:tcW w:w="9650" w:type="dxa"/>
          </w:tcPr>
          <w:p w:rsidR="0047581E" w:rsidRDefault="000F1E1E" w:rsidP="00A30586">
            <w:pPr>
              <w:tabs>
                <w:tab w:val="left" w:pos="5610"/>
              </w:tabs>
              <w:rPr>
                <w:rFonts w:ascii="Times New Roman" w:hAnsi="Times New Roman" w:cs="Times New Roman"/>
                <w:sz w:val="24"/>
                <w:szCs w:val="24"/>
              </w:rPr>
            </w:pPr>
            <w:r>
              <w:rPr>
                <w:rFonts w:ascii="Times New Roman" w:hAnsi="Times New Roman" w:cs="Times New Roman"/>
                <w:sz w:val="24"/>
                <w:szCs w:val="24"/>
              </w:rPr>
              <w:t>Оздоровительная гимнастика 5-6 лет, Л.И. Пензулаева</w:t>
            </w:r>
          </w:p>
        </w:tc>
      </w:tr>
      <w:tr w:rsidR="0047581E" w:rsidTr="0047581E">
        <w:tc>
          <w:tcPr>
            <w:tcW w:w="9650" w:type="dxa"/>
          </w:tcPr>
          <w:p w:rsidR="0047581E" w:rsidRDefault="000F1E1E" w:rsidP="00A30586">
            <w:pPr>
              <w:tabs>
                <w:tab w:val="left" w:pos="5610"/>
              </w:tabs>
              <w:rPr>
                <w:rFonts w:ascii="Times New Roman" w:hAnsi="Times New Roman" w:cs="Times New Roman"/>
                <w:sz w:val="24"/>
                <w:szCs w:val="24"/>
              </w:rPr>
            </w:pPr>
            <w:r>
              <w:rPr>
                <w:rFonts w:ascii="Times New Roman" w:hAnsi="Times New Roman" w:cs="Times New Roman"/>
                <w:sz w:val="24"/>
                <w:szCs w:val="24"/>
              </w:rPr>
              <w:t>Оздоровительная шимнастика 6-7 лет, Л.И.Пензулаева</w:t>
            </w:r>
          </w:p>
        </w:tc>
      </w:tr>
      <w:tr w:rsidR="0047581E" w:rsidTr="0047581E">
        <w:tc>
          <w:tcPr>
            <w:tcW w:w="9650" w:type="dxa"/>
          </w:tcPr>
          <w:p w:rsidR="0047581E" w:rsidRDefault="000F1E1E" w:rsidP="00A30586">
            <w:pPr>
              <w:tabs>
                <w:tab w:val="left" w:pos="5610"/>
              </w:tabs>
              <w:rPr>
                <w:rFonts w:ascii="Times New Roman" w:hAnsi="Times New Roman" w:cs="Times New Roman"/>
                <w:sz w:val="24"/>
                <w:szCs w:val="24"/>
              </w:rPr>
            </w:pPr>
            <w:r>
              <w:rPr>
                <w:rFonts w:ascii="Times New Roman" w:hAnsi="Times New Roman" w:cs="Times New Roman"/>
                <w:sz w:val="24"/>
                <w:szCs w:val="24"/>
              </w:rPr>
              <w:t>Планы физкультурных занятий 2-3 года, С.Ю.Федорова</w:t>
            </w:r>
          </w:p>
        </w:tc>
      </w:tr>
      <w:tr w:rsidR="0047581E" w:rsidTr="0047581E">
        <w:tc>
          <w:tcPr>
            <w:tcW w:w="9650" w:type="dxa"/>
          </w:tcPr>
          <w:p w:rsidR="0047581E" w:rsidRDefault="000F1E1E" w:rsidP="00A30586">
            <w:pPr>
              <w:tabs>
                <w:tab w:val="left" w:pos="5610"/>
              </w:tabs>
              <w:rPr>
                <w:rFonts w:ascii="Times New Roman" w:hAnsi="Times New Roman" w:cs="Times New Roman"/>
                <w:sz w:val="24"/>
                <w:szCs w:val="24"/>
              </w:rPr>
            </w:pPr>
            <w:r>
              <w:rPr>
                <w:rFonts w:ascii="Times New Roman" w:hAnsi="Times New Roman" w:cs="Times New Roman"/>
                <w:sz w:val="24"/>
                <w:szCs w:val="24"/>
              </w:rPr>
              <w:t>Физическая культура в детском саду младшая группа, Л.И.Пензулаева</w:t>
            </w:r>
          </w:p>
        </w:tc>
      </w:tr>
      <w:tr w:rsidR="0047581E" w:rsidTr="0047581E">
        <w:tc>
          <w:tcPr>
            <w:tcW w:w="9650" w:type="dxa"/>
          </w:tcPr>
          <w:p w:rsidR="0047581E" w:rsidRDefault="000F1E1E" w:rsidP="00A30586">
            <w:pPr>
              <w:tabs>
                <w:tab w:val="left" w:pos="5610"/>
              </w:tabs>
              <w:rPr>
                <w:rFonts w:ascii="Times New Roman" w:hAnsi="Times New Roman" w:cs="Times New Roman"/>
                <w:sz w:val="24"/>
                <w:szCs w:val="24"/>
              </w:rPr>
            </w:pPr>
            <w:r>
              <w:rPr>
                <w:rFonts w:ascii="Times New Roman" w:hAnsi="Times New Roman" w:cs="Times New Roman"/>
                <w:sz w:val="24"/>
                <w:szCs w:val="24"/>
              </w:rPr>
              <w:t>Физическая культура в детском саду средняя группа, Л.И.Пензулаева</w:t>
            </w:r>
          </w:p>
        </w:tc>
      </w:tr>
      <w:tr w:rsidR="0047581E" w:rsidTr="0047581E">
        <w:tc>
          <w:tcPr>
            <w:tcW w:w="9650" w:type="dxa"/>
          </w:tcPr>
          <w:p w:rsidR="0047581E" w:rsidRDefault="000F1E1E" w:rsidP="00A30586">
            <w:pPr>
              <w:tabs>
                <w:tab w:val="left" w:pos="5610"/>
              </w:tabs>
              <w:rPr>
                <w:rFonts w:ascii="Times New Roman" w:hAnsi="Times New Roman" w:cs="Times New Roman"/>
                <w:sz w:val="24"/>
                <w:szCs w:val="24"/>
              </w:rPr>
            </w:pPr>
            <w:r>
              <w:rPr>
                <w:rFonts w:ascii="Times New Roman" w:hAnsi="Times New Roman" w:cs="Times New Roman"/>
                <w:sz w:val="24"/>
                <w:szCs w:val="24"/>
              </w:rPr>
              <w:t>Физическаякультура в детском саду старшая группа, Л.И.Пензулаева</w:t>
            </w:r>
          </w:p>
        </w:tc>
      </w:tr>
      <w:tr w:rsidR="0047581E" w:rsidTr="0047581E">
        <w:tc>
          <w:tcPr>
            <w:tcW w:w="9650" w:type="dxa"/>
          </w:tcPr>
          <w:p w:rsidR="0047581E" w:rsidRDefault="000F1E1E" w:rsidP="00A30586">
            <w:pPr>
              <w:tabs>
                <w:tab w:val="left" w:pos="5610"/>
              </w:tabs>
              <w:rPr>
                <w:rFonts w:ascii="Times New Roman" w:hAnsi="Times New Roman" w:cs="Times New Roman"/>
                <w:sz w:val="24"/>
                <w:szCs w:val="24"/>
              </w:rPr>
            </w:pPr>
            <w:r>
              <w:rPr>
                <w:rFonts w:ascii="Times New Roman" w:hAnsi="Times New Roman" w:cs="Times New Roman"/>
                <w:sz w:val="24"/>
                <w:szCs w:val="24"/>
              </w:rPr>
              <w:t>Физическая культура в детском саду подготовительная к школе группа, Л.И.Пензулаева</w:t>
            </w:r>
          </w:p>
        </w:tc>
      </w:tr>
      <w:tr w:rsidR="0047581E" w:rsidTr="0047581E">
        <w:tc>
          <w:tcPr>
            <w:tcW w:w="9650" w:type="dxa"/>
          </w:tcPr>
          <w:p w:rsidR="0047581E" w:rsidRDefault="000F1E1E" w:rsidP="00A30586">
            <w:pPr>
              <w:tabs>
                <w:tab w:val="left" w:pos="5610"/>
              </w:tabs>
              <w:rPr>
                <w:rFonts w:ascii="Times New Roman" w:hAnsi="Times New Roman" w:cs="Times New Roman"/>
                <w:sz w:val="24"/>
                <w:szCs w:val="24"/>
              </w:rPr>
            </w:pPr>
            <w:r>
              <w:rPr>
                <w:rFonts w:ascii="Times New Roman" w:hAnsi="Times New Roman" w:cs="Times New Roman"/>
                <w:sz w:val="24"/>
                <w:szCs w:val="24"/>
              </w:rPr>
              <w:t>Малоподвижные игры и игровые упражнения  3-7 летМ.М.Борисова</w:t>
            </w:r>
          </w:p>
        </w:tc>
      </w:tr>
      <w:tr w:rsidR="0047581E" w:rsidTr="0047581E">
        <w:tc>
          <w:tcPr>
            <w:tcW w:w="9650" w:type="dxa"/>
          </w:tcPr>
          <w:p w:rsidR="0047581E" w:rsidRDefault="000F1E1E" w:rsidP="00A30586">
            <w:pPr>
              <w:tabs>
                <w:tab w:val="left" w:pos="5610"/>
              </w:tabs>
              <w:rPr>
                <w:rFonts w:ascii="Times New Roman" w:hAnsi="Times New Roman" w:cs="Times New Roman"/>
                <w:sz w:val="24"/>
                <w:szCs w:val="24"/>
              </w:rPr>
            </w:pPr>
            <w:r>
              <w:rPr>
                <w:rFonts w:ascii="Times New Roman" w:hAnsi="Times New Roman" w:cs="Times New Roman"/>
                <w:sz w:val="24"/>
                <w:szCs w:val="24"/>
              </w:rPr>
              <w:t>Сборник подвижных игр для занятий с детьми 2-7 лет, Э.Я.Степаненкова</w:t>
            </w:r>
          </w:p>
        </w:tc>
      </w:tr>
      <w:tr w:rsidR="0047581E" w:rsidTr="0047581E">
        <w:tc>
          <w:tcPr>
            <w:tcW w:w="9650" w:type="dxa"/>
          </w:tcPr>
          <w:p w:rsidR="0047581E" w:rsidRDefault="000F1E1E" w:rsidP="00A30586">
            <w:pPr>
              <w:tabs>
                <w:tab w:val="left" w:pos="5610"/>
              </w:tabs>
              <w:rPr>
                <w:rFonts w:ascii="Times New Roman" w:hAnsi="Times New Roman" w:cs="Times New Roman"/>
                <w:sz w:val="24"/>
                <w:szCs w:val="24"/>
              </w:rPr>
            </w:pPr>
            <w:r>
              <w:rPr>
                <w:rFonts w:ascii="Times New Roman" w:hAnsi="Times New Roman" w:cs="Times New Roman"/>
                <w:sz w:val="24"/>
                <w:szCs w:val="24"/>
              </w:rPr>
              <w:t>Физическое воспитание детей 2-7 лет, Т.Г.Анисимова</w:t>
            </w:r>
          </w:p>
        </w:tc>
      </w:tr>
      <w:tr w:rsidR="0047581E" w:rsidTr="0047581E">
        <w:tc>
          <w:tcPr>
            <w:tcW w:w="9650" w:type="dxa"/>
          </w:tcPr>
          <w:p w:rsidR="0047581E" w:rsidRDefault="00BE049C" w:rsidP="00A30586">
            <w:pPr>
              <w:tabs>
                <w:tab w:val="left" w:pos="5610"/>
              </w:tabs>
              <w:rPr>
                <w:rFonts w:ascii="Times New Roman" w:hAnsi="Times New Roman" w:cs="Times New Roman"/>
                <w:sz w:val="24"/>
                <w:szCs w:val="24"/>
              </w:rPr>
            </w:pPr>
            <w:r>
              <w:rPr>
                <w:rFonts w:ascii="Times New Roman" w:hAnsi="Times New Roman" w:cs="Times New Roman"/>
                <w:sz w:val="24"/>
                <w:szCs w:val="24"/>
              </w:rPr>
              <w:t>Диагностика физической подготовленности дошкольников, Е.М.Каранец, Н.Э.Власенко</w:t>
            </w:r>
          </w:p>
        </w:tc>
      </w:tr>
      <w:tr w:rsidR="0047581E" w:rsidTr="0047581E">
        <w:tc>
          <w:tcPr>
            <w:tcW w:w="9650" w:type="dxa"/>
          </w:tcPr>
          <w:p w:rsidR="0047581E" w:rsidRDefault="00FC2175" w:rsidP="00A30586">
            <w:pPr>
              <w:tabs>
                <w:tab w:val="left" w:pos="5610"/>
              </w:tabs>
              <w:rPr>
                <w:rFonts w:ascii="Times New Roman" w:hAnsi="Times New Roman" w:cs="Times New Roman"/>
                <w:sz w:val="24"/>
                <w:szCs w:val="24"/>
              </w:rPr>
            </w:pPr>
            <w:r>
              <w:rPr>
                <w:rFonts w:ascii="Times New Roman" w:hAnsi="Times New Roman" w:cs="Times New Roman"/>
                <w:sz w:val="24"/>
                <w:szCs w:val="24"/>
              </w:rPr>
              <w:t>План работы логопеда страшая группа детского сада О.И.Крепенчук</w:t>
            </w:r>
          </w:p>
        </w:tc>
      </w:tr>
      <w:tr w:rsidR="0047581E" w:rsidTr="0047581E">
        <w:tc>
          <w:tcPr>
            <w:tcW w:w="9650" w:type="dxa"/>
          </w:tcPr>
          <w:p w:rsidR="0047581E" w:rsidRDefault="00FC2175" w:rsidP="00A30586">
            <w:pPr>
              <w:tabs>
                <w:tab w:val="left" w:pos="5610"/>
              </w:tabs>
              <w:rPr>
                <w:rFonts w:ascii="Times New Roman" w:hAnsi="Times New Roman" w:cs="Times New Roman"/>
                <w:sz w:val="24"/>
                <w:szCs w:val="24"/>
              </w:rPr>
            </w:pPr>
            <w:r>
              <w:rPr>
                <w:rFonts w:ascii="Times New Roman" w:hAnsi="Times New Roman" w:cs="Times New Roman"/>
                <w:sz w:val="24"/>
                <w:szCs w:val="24"/>
              </w:rPr>
              <w:t>План работы логопеда на учебный год подготовительная группа детского сада О.И.Крепенчук</w:t>
            </w:r>
          </w:p>
        </w:tc>
      </w:tr>
      <w:tr w:rsidR="0047581E" w:rsidTr="0047581E">
        <w:tc>
          <w:tcPr>
            <w:tcW w:w="9650" w:type="dxa"/>
          </w:tcPr>
          <w:p w:rsidR="0047581E" w:rsidRDefault="00FC2175" w:rsidP="00A30586">
            <w:pPr>
              <w:tabs>
                <w:tab w:val="left" w:pos="5610"/>
              </w:tabs>
              <w:rPr>
                <w:rFonts w:ascii="Times New Roman" w:hAnsi="Times New Roman" w:cs="Times New Roman"/>
                <w:sz w:val="24"/>
                <w:szCs w:val="24"/>
              </w:rPr>
            </w:pPr>
            <w:r>
              <w:rPr>
                <w:rFonts w:ascii="Times New Roman" w:hAnsi="Times New Roman" w:cs="Times New Roman"/>
                <w:sz w:val="24"/>
                <w:szCs w:val="24"/>
              </w:rPr>
              <w:t>Комплексная методика коррекция нарушений слоговой структуры слова О.И.Крепенчук</w:t>
            </w:r>
          </w:p>
        </w:tc>
      </w:tr>
      <w:tr w:rsidR="0047581E" w:rsidTr="0047581E">
        <w:tc>
          <w:tcPr>
            <w:tcW w:w="9650" w:type="dxa"/>
          </w:tcPr>
          <w:p w:rsidR="0047581E" w:rsidRDefault="00FC2175" w:rsidP="00A30586">
            <w:pPr>
              <w:tabs>
                <w:tab w:val="left" w:pos="5610"/>
              </w:tabs>
              <w:rPr>
                <w:rFonts w:ascii="Times New Roman" w:hAnsi="Times New Roman" w:cs="Times New Roman"/>
                <w:sz w:val="24"/>
                <w:szCs w:val="24"/>
              </w:rPr>
            </w:pPr>
            <w:r>
              <w:rPr>
                <w:rFonts w:ascii="Times New Roman" w:hAnsi="Times New Roman" w:cs="Times New Roman"/>
                <w:sz w:val="24"/>
                <w:szCs w:val="24"/>
              </w:rPr>
              <w:t>Пальчиковые игры для детей 4-7 лет О.И.Крепенчук</w:t>
            </w: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p>
        </w:tc>
      </w:tr>
      <w:tr w:rsidR="0047581E" w:rsidTr="0047581E">
        <w:tc>
          <w:tcPr>
            <w:tcW w:w="9650" w:type="dxa"/>
          </w:tcPr>
          <w:p w:rsidR="0047581E" w:rsidRDefault="0047581E" w:rsidP="00A30586">
            <w:pPr>
              <w:tabs>
                <w:tab w:val="left" w:pos="5610"/>
              </w:tabs>
              <w:rPr>
                <w:rFonts w:ascii="Times New Roman" w:hAnsi="Times New Roman" w:cs="Times New Roman"/>
                <w:sz w:val="24"/>
                <w:szCs w:val="24"/>
              </w:rPr>
            </w:pPr>
          </w:p>
        </w:tc>
      </w:tr>
    </w:tbl>
    <w:p w:rsidR="0047581E" w:rsidRPr="0047581E" w:rsidRDefault="0047581E" w:rsidP="0047581E">
      <w:pPr>
        <w:autoSpaceDE w:val="0"/>
        <w:autoSpaceDN w:val="0"/>
        <w:adjustRightInd w:val="0"/>
        <w:spacing w:after="0" w:line="240" w:lineRule="auto"/>
        <w:rPr>
          <w:rFonts w:ascii="Times New Roman" w:hAnsi="Times New Roman"/>
          <w:b/>
          <w:sz w:val="24"/>
          <w:szCs w:val="24"/>
        </w:rPr>
      </w:pPr>
    </w:p>
    <w:p w:rsidR="0047581E" w:rsidRDefault="0047581E" w:rsidP="0047581E">
      <w:pPr>
        <w:pStyle w:val="a8"/>
        <w:autoSpaceDE w:val="0"/>
        <w:autoSpaceDN w:val="0"/>
        <w:adjustRightInd w:val="0"/>
        <w:spacing w:after="0" w:line="240" w:lineRule="auto"/>
        <w:ind w:left="1080"/>
        <w:rPr>
          <w:rFonts w:ascii="Times New Roman" w:hAnsi="Times New Roman"/>
          <w:b/>
          <w:sz w:val="24"/>
          <w:szCs w:val="24"/>
        </w:rPr>
      </w:pPr>
    </w:p>
    <w:p w:rsidR="0047581E" w:rsidRDefault="0047581E" w:rsidP="0047581E">
      <w:pPr>
        <w:pStyle w:val="a8"/>
        <w:autoSpaceDE w:val="0"/>
        <w:autoSpaceDN w:val="0"/>
        <w:adjustRightInd w:val="0"/>
        <w:spacing w:after="0" w:line="240" w:lineRule="auto"/>
        <w:ind w:left="1080"/>
        <w:rPr>
          <w:rFonts w:ascii="Times New Roman" w:hAnsi="Times New Roman"/>
          <w:b/>
          <w:sz w:val="24"/>
          <w:szCs w:val="24"/>
        </w:rPr>
      </w:pPr>
    </w:p>
    <w:p w:rsidR="0047581E" w:rsidRDefault="0047581E" w:rsidP="0047581E">
      <w:pPr>
        <w:pStyle w:val="a8"/>
        <w:autoSpaceDE w:val="0"/>
        <w:autoSpaceDN w:val="0"/>
        <w:adjustRightInd w:val="0"/>
        <w:spacing w:after="0" w:line="240" w:lineRule="auto"/>
        <w:ind w:left="1080"/>
        <w:rPr>
          <w:rFonts w:ascii="Times New Roman" w:hAnsi="Times New Roman"/>
          <w:b/>
          <w:sz w:val="24"/>
          <w:szCs w:val="24"/>
        </w:rPr>
      </w:pPr>
    </w:p>
    <w:p w:rsidR="0047581E" w:rsidRDefault="0047581E" w:rsidP="0047581E">
      <w:pPr>
        <w:pStyle w:val="a8"/>
        <w:autoSpaceDE w:val="0"/>
        <w:autoSpaceDN w:val="0"/>
        <w:adjustRightInd w:val="0"/>
        <w:spacing w:after="0" w:line="240" w:lineRule="auto"/>
        <w:ind w:left="1080"/>
        <w:rPr>
          <w:rFonts w:ascii="Times New Roman" w:hAnsi="Times New Roman"/>
          <w:b/>
          <w:sz w:val="24"/>
          <w:szCs w:val="24"/>
        </w:rPr>
      </w:pPr>
    </w:p>
    <w:p w:rsidR="0047581E" w:rsidRDefault="0047581E" w:rsidP="0047581E">
      <w:pPr>
        <w:pStyle w:val="a8"/>
        <w:autoSpaceDE w:val="0"/>
        <w:autoSpaceDN w:val="0"/>
        <w:adjustRightInd w:val="0"/>
        <w:spacing w:after="0" w:line="240" w:lineRule="auto"/>
        <w:ind w:left="1080"/>
        <w:rPr>
          <w:rFonts w:ascii="Times New Roman" w:hAnsi="Times New Roman"/>
          <w:b/>
          <w:sz w:val="24"/>
          <w:szCs w:val="24"/>
        </w:rPr>
      </w:pPr>
    </w:p>
    <w:p w:rsidR="0047581E" w:rsidRDefault="0047581E" w:rsidP="0047581E">
      <w:pPr>
        <w:pStyle w:val="a8"/>
        <w:autoSpaceDE w:val="0"/>
        <w:autoSpaceDN w:val="0"/>
        <w:adjustRightInd w:val="0"/>
        <w:spacing w:after="0" w:line="240" w:lineRule="auto"/>
        <w:ind w:left="1080"/>
        <w:rPr>
          <w:rFonts w:ascii="Times New Roman" w:hAnsi="Times New Roman"/>
          <w:b/>
          <w:sz w:val="24"/>
          <w:szCs w:val="24"/>
        </w:rPr>
      </w:pPr>
    </w:p>
    <w:p w:rsidR="0047581E" w:rsidRDefault="0047581E" w:rsidP="0047581E">
      <w:pPr>
        <w:pStyle w:val="a8"/>
        <w:autoSpaceDE w:val="0"/>
        <w:autoSpaceDN w:val="0"/>
        <w:adjustRightInd w:val="0"/>
        <w:spacing w:after="0" w:line="240" w:lineRule="auto"/>
        <w:ind w:left="1080"/>
        <w:rPr>
          <w:rFonts w:ascii="Times New Roman" w:hAnsi="Times New Roman"/>
          <w:b/>
          <w:sz w:val="24"/>
          <w:szCs w:val="24"/>
        </w:rPr>
      </w:pPr>
    </w:p>
    <w:p w:rsidR="0047581E" w:rsidRDefault="0047581E" w:rsidP="0047581E">
      <w:pPr>
        <w:pStyle w:val="a8"/>
        <w:autoSpaceDE w:val="0"/>
        <w:autoSpaceDN w:val="0"/>
        <w:adjustRightInd w:val="0"/>
        <w:spacing w:after="0" w:line="240" w:lineRule="auto"/>
        <w:ind w:left="1080"/>
        <w:rPr>
          <w:rFonts w:ascii="Times New Roman" w:hAnsi="Times New Roman"/>
          <w:b/>
          <w:sz w:val="24"/>
          <w:szCs w:val="24"/>
        </w:rPr>
      </w:pPr>
    </w:p>
    <w:p w:rsidR="0047581E" w:rsidRDefault="0047581E" w:rsidP="0047581E">
      <w:pPr>
        <w:pStyle w:val="a8"/>
        <w:autoSpaceDE w:val="0"/>
        <w:autoSpaceDN w:val="0"/>
        <w:adjustRightInd w:val="0"/>
        <w:spacing w:after="0" w:line="240" w:lineRule="auto"/>
        <w:ind w:left="1080"/>
        <w:rPr>
          <w:rFonts w:ascii="Times New Roman" w:hAnsi="Times New Roman"/>
          <w:b/>
          <w:sz w:val="24"/>
          <w:szCs w:val="24"/>
        </w:rPr>
      </w:pPr>
    </w:p>
    <w:p w:rsidR="0047581E" w:rsidRDefault="0047581E" w:rsidP="0047581E">
      <w:pPr>
        <w:pStyle w:val="a8"/>
        <w:autoSpaceDE w:val="0"/>
        <w:autoSpaceDN w:val="0"/>
        <w:adjustRightInd w:val="0"/>
        <w:spacing w:after="0" w:line="240" w:lineRule="auto"/>
        <w:ind w:left="1080"/>
        <w:rPr>
          <w:rFonts w:ascii="Times New Roman" w:hAnsi="Times New Roman"/>
          <w:b/>
          <w:sz w:val="24"/>
          <w:szCs w:val="24"/>
        </w:rPr>
      </w:pPr>
    </w:p>
    <w:p w:rsidR="0047581E" w:rsidRDefault="0047581E" w:rsidP="0047581E">
      <w:pPr>
        <w:pStyle w:val="a8"/>
        <w:autoSpaceDE w:val="0"/>
        <w:autoSpaceDN w:val="0"/>
        <w:adjustRightInd w:val="0"/>
        <w:spacing w:after="0" w:line="240" w:lineRule="auto"/>
        <w:ind w:left="1080"/>
        <w:rPr>
          <w:rFonts w:ascii="Times New Roman" w:hAnsi="Times New Roman"/>
          <w:b/>
          <w:sz w:val="24"/>
          <w:szCs w:val="24"/>
        </w:rPr>
      </w:pPr>
    </w:p>
    <w:p w:rsidR="0047581E" w:rsidRDefault="0047581E" w:rsidP="0047581E">
      <w:pPr>
        <w:pStyle w:val="a8"/>
        <w:autoSpaceDE w:val="0"/>
        <w:autoSpaceDN w:val="0"/>
        <w:adjustRightInd w:val="0"/>
        <w:spacing w:after="0" w:line="240" w:lineRule="auto"/>
        <w:ind w:left="1080"/>
        <w:rPr>
          <w:rFonts w:ascii="Times New Roman" w:hAnsi="Times New Roman"/>
          <w:b/>
          <w:sz w:val="24"/>
          <w:szCs w:val="24"/>
        </w:rPr>
      </w:pPr>
    </w:p>
    <w:p w:rsidR="0047581E" w:rsidRDefault="0047581E" w:rsidP="0047581E">
      <w:pPr>
        <w:pStyle w:val="a8"/>
        <w:autoSpaceDE w:val="0"/>
        <w:autoSpaceDN w:val="0"/>
        <w:adjustRightInd w:val="0"/>
        <w:spacing w:after="0" w:line="240" w:lineRule="auto"/>
        <w:ind w:left="1080"/>
        <w:rPr>
          <w:rFonts w:ascii="Times New Roman" w:hAnsi="Times New Roman"/>
          <w:b/>
          <w:sz w:val="24"/>
          <w:szCs w:val="24"/>
        </w:rPr>
      </w:pPr>
    </w:p>
    <w:p w:rsidR="0047581E" w:rsidRDefault="0047581E" w:rsidP="0047581E">
      <w:pPr>
        <w:pStyle w:val="a8"/>
        <w:autoSpaceDE w:val="0"/>
        <w:autoSpaceDN w:val="0"/>
        <w:adjustRightInd w:val="0"/>
        <w:spacing w:after="0" w:line="240" w:lineRule="auto"/>
        <w:ind w:left="1080"/>
        <w:rPr>
          <w:rFonts w:ascii="Times New Roman" w:hAnsi="Times New Roman"/>
          <w:b/>
          <w:sz w:val="24"/>
          <w:szCs w:val="24"/>
        </w:rPr>
      </w:pPr>
    </w:p>
    <w:p w:rsidR="0047581E" w:rsidRDefault="0047581E" w:rsidP="0047581E">
      <w:pPr>
        <w:pStyle w:val="a8"/>
        <w:autoSpaceDE w:val="0"/>
        <w:autoSpaceDN w:val="0"/>
        <w:adjustRightInd w:val="0"/>
        <w:spacing w:after="0" w:line="240" w:lineRule="auto"/>
        <w:ind w:left="1080"/>
        <w:rPr>
          <w:rFonts w:ascii="Times New Roman" w:hAnsi="Times New Roman"/>
          <w:b/>
          <w:sz w:val="24"/>
          <w:szCs w:val="24"/>
        </w:rPr>
      </w:pPr>
    </w:p>
    <w:p w:rsidR="0047581E" w:rsidRDefault="0047581E" w:rsidP="0047581E">
      <w:pPr>
        <w:pStyle w:val="a8"/>
        <w:autoSpaceDE w:val="0"/>
        <w:autoSpaceDN w:val="0"/>
        <w:adjustRightInd w:val="0"/>
        <w:spacing w:after="0" w:line="240" w:lineRule="auto"/>
        <w:ind w:left="1080"/>
        <w:rPr>
          <w:rFonts w:ascii="Times New Roman" w:hAnsi="Times New Roman"/>
          <w:b/>
          <w:sz w:val="24"/>
          <w:szCs w:val="24"/>
        </w:rPr>
      </w:pPr>
    </w:p>
    <w:p w:rsidR="0047581E" w:rsidRDefault="0047581E" w:rsidP="0047581E">
      <w:pPr>
        <w:pStyle w:val="a8"/>
        <w:autoSpaceDE w:val="0"/>
        <w:autoSpaceDN w:val="0"/>
        <w:adjustRightInd w:val="0"/>
        <w:spacing w:after="0" w:line="240" w:lineRule="auto"/>
        <w:ind w:left="1080"/>
        <w:rPr>
          <w:rFonts w:ascii="Times New Roman" w:hAnsi="Times New Roman"/>
          <w:b/>
          <w:sz w:val="24"/>
          <w:szCs w:val="24"/>
        </w:rPr>
      </w:pPr>
    </w:p>
    <w:p w:rsidR="0047581E" w:rsidRPr="001E22D9" w:rsidRDefault="0047581E" w:rsidP="001E22D9">
      <w:pPr>
        <w:autoSpaceDE w:val="0"/>
        <w:autoSpaceDN w:val="0"/>
        <w:adjustRightInd w:val="0"/>
        <w:spacing w:after="0" w:line="240" w:lineRule="auto"/>
        <w:rPr>
          <w:rFonts w:ascii="Times New Roman" w:hAnsi="Times New Roman"/>
          <w:b/>
          <w:sz w:val="24"/>
          <w:szCs w:val="24"/>
        </w:rPr>
      </w:pPr>
    </w:p>
    <w:p w:rsidR="00A949CC" w:rsidRDefault="00A949CC" w:rsidP="0047581E">
      <w:pPr>
        <w:pStyle w:val="a8"/>
        <w:autoSpaceDE w:val="0"/>
        <w:autoSpaceDN w:val="0"/>
        <w:adjustRightInd w:val="0"/>
        <w:spacing w:after="0" w:line="240" w:lineRule="auto"/>
        <w:ind w:left="1080"/>
        <w:rPr>
          <w:rFonts w:ascii="Times New Roman" w:hAnsi="Times New Roman"/>
          <w:b/>
          <w:sz w:val="24"/>
          <w:szCs w:val="24"/>
        </w:rPr>
      </w:pPr>
    </w:p>
    <w:p w:rsidR="00082C48" w:rsidRPr="00082C48" w:rsidRDefault="0047581E" w:rsidP="0047581E">
      <w:pPr>
        <w:pStyle w:val="a8"/>
        <w:autoSpaceDE w:val="0"/>
        <w:autoSpaceDN w:val="0"/>
        <w:adjustRightInd w:val="0"/>
        <w:spacing w:after="0" w:line="240" w:lineRule="auto"/>
        <w:ind w:left="1080"/>
        <w:rPr>
          <w:rFonts w:ascii="Times New Roman" w:hAnsi="Times New Roman"/>
          <w:b/>
          <w:sz w:val="24"/>
          <w:szCs w:val="24"/>
        </w:rPr>
      </w:pPr>
      <w:r>
        <w:rPr>
          <w:rFonts w:ascii="Times New Roman" w:hAnsi="Times New Roman"/>
          <w:b/>
          <w:sz w:val="24"/>
          <w:szCs w:val="24"/>
        </w:rPr>
        <w:lastRenderedPageBreak/>
        <w:t>3.</w:t>
      </w:r>
      <w:r w:rsidR="00773490">
        <w:rPr>
          <w:rFonts w:ascii="Times New Roman" w:hAnsi="Times New Roman"/>
          <w:b/>
          <w:sz w:val="24"/>
          <w:szCs w:val="24"/>
        </w:rPr>
        <w:t>1</w:t>
      </w:r>
      <w:r>
        <w:rPr>
          <w:rFonts w:ascii="Times New Roman" w:hAnsi="Times New Roman"/>
          <w:b/>
          <w:sz w:val="24"/>
          <w:szCs w:val="24"/>
        </w:rPr>
        <w:t xml:space="preserve">.5  </w:t>
      </w:r>
      <w:r w:rsidR="00082C48" w:rsidRPr="00082C48">
        <w:rPr>
          <w:rFonts w:ascii="Times New Roman" w:hAnsi="Times New Roman"/>
          <w:b/>
          <w:sz w:val="24"/>
          <w:szCs w:val="24"/>
        </w:rPr>
        <w:t>Примерный перечень литературных, музыкальных, художественных, анимационных произведений для реализации Программы.</w:t>
      </w:r>
    </w:p>
    <w:p w:rsidR="00082C48" w:rsidRPr="00082C48" w:rsidRDefault="00082C48" w:rsidP="00082C48">
      <w:pPr>
        <w:pStyle w:val="ConsPlusNormal"/>
        <w:jc w:val="both"/>
        <w:rPr>
          <w:rFonts w:ascii="Times New Roman" w:hAnsi="Times New Roman" w:cs="Times New Roman"/>
          <w:b/>
          <w:sz w:val="24"/>
          <w:szCs w:val="24"/>
        </w:rPr>
      </w:pPr>
      <w:r w:rsidRPr="00082C48">
        <w:rPr>
          <w:rFonts w:ascii="Times New Roman" w:hAnsi="Times New Roman" w:cs="Times New Roman"/>
          <w:b/>
          <w:sz w:val="24"/>
          <w:szCs w:val="24"/>
        </w:rPr>
        <w:t>От 1 года до 2 лет.</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Малые формы фольклора. "Как у нашего кота...", "Киска, киска, киска, брысь!..", "Курочка", "Наши уточки с утра...", "Еду-еду к бабе, к деду...", "Большие ноги...", "Пальчик-мальчик...", "Петушок, петушок...", "Пошел кот под мосток...", "Радуга-дуга...".</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Русские народные сказки. "Козлятки и волк" (обраб. К.Д. Ушинского), "Колобок" (обраб. К.Д. Ушинского), "Золотое яичко" (обраб. К.Д. Ушинского), "Маша и медведь" (обраб. М.А. Булатова), "Репка" (обраб. К.Д. Ушинского), "Теремок" (обраб. М.А. Булатова).</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Поэзия. Александрова З.Н. "Прятки", "Топотушки", Барто А.Л. "Бычок", "Мячик", "Слон", "Мишка", "Грузовик", "Лошадка", "Кораблик", "Самолет" (из цикла "Игрушки"), "Кто как кричит", "Птичка", Берестов В.Д. "Курица с цыплятами", Благинина Е.А. "Аленушка", Жуковский В.А. "Птичка", Ивенсен М.И. "Поглядите, зайка плачет", Клокова М. "Мой конь", "Гоп-гоп", Лагздынь Г.Р. "Зайка, зайка, попляши!", Маршак С.Я. "Слон", "Тигренок", "Совята" (из цикла "Детки в клетке"), Орлова А. "Пальчики-мальчики", Стрельникова К. "Кряк-кряк", Токмакова И.П. "Баиньки", Усачев А. "Рукавичка".</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Проза. Александрова З.Н. "Хрюшка и Чушка", Б.Ф. "Маша и Миша", Пантелеев Л. "Как поросенок говорить научился", Сутеев В.Г. "Цыпленок и утенок", Чарушин Е.И. "Курочка" (из цикла "Большие и маленькие"), Чуковский К.И. "Цыпленок".</w:t>
      </w:r>
    </w:p>
    <w:p w:rsidR="00082C48" w:rsidRPr="00082C48" w:rsidRDefault="00082C48" w:rsidP="00082C48">
      <w:pPr>
        <w:pStyle w:val="ConsPlusNormal"/>
        <w:jc w:val="both"/>
        <w:rPr>
          <w:rFonts w:ascii="Times New Roman" w:hAnsi="Times New Roman" w:cs="Times New Roman"/>
          <w:b/>
          <w:sz w:val="24"/>
          <w:szCs w:val="24"/>
        </w:rPr>
      </w:pPr>
      <w:r w:rsidRPr="00082C48">
        <w:rPr>
          <w:rFonts w:ascii="Times New Roman" w:hAnsi="Times New Roman" w:cs="Times New Roman"/>
          <w:b/>
          <w:sz w:val="24"/>
          <w:szCs w:val="24"/>
        </w:rPr>
        <w:t>От 2 до 3 лет.</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Малые формы фольклора. "А баиньки-баиньки", "Бежала лесочком лиса с кузовочком...", "Большие ноги", "Водичка, водичка", "Вот и люди спят", "Дождик, дождик, полно лить...", "Заяц Егорка...", "Идет коза рогатая", "Из-за леса, из-за гор...", "Катя, Катя...", "Кисонька-мурысонька...", "Наша Маша маленька...", "Наши уточки с утра", "Огуречик, огуречик...", "Ой ду-ду, ду-ду, ду-ду! Сидит ворон на дубу", "Поехали, поехали", "Пошел котик на Торжок...", "Тили-бом!...", "Уж ты, радуга-дуга", "Улитка, улитка...", "Чики, чики, кички...".</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Русские народные сказки. "Заюшкина избушка" (обраб. О. Капицы), "Как коза избушку построила" (обраб. М.А. Булатова), "Кот, петух и лиса" (обраб. М. Боголюбской), "Лиса и заяц" (обраб. В. Даля), "Маша и медведь" (обраб. М.А. Булатова), "Снегурушка и лиса" (обраб. А.Н. Толстого).</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Фольклор народов мира. "В гостях у королевы", "Разговор", англ. нар. песенки (пер. и обраб. С. Маршака); "Ой ты заюшка-пострел...", пер. с молд. И. Токмаковой; "Снегирек", пер. с нем. В. Викторова, "Три веселых братца", пер. с нем. Л. Яхнина; "Ты, собачка, не лай...", пер. с молд. И. Токмаковой; "У солнышка в гостях", словацк. нар. сказка (пер. и обраб. С. Могилевской и Л. Зориной).</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Произведения поэтов и писателей России.</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Поэзия. Аким Я.Л. "Мама"; Александрова З.Н. "Гули-гули", "Арбуз"; Барто А., Барто П. "Девочка-ревушка"; Берестов В.Д. "Веселое лето", "Мишка, мишка, лежебока", "Котенок", "Воробушки"; Введенский А.И. "Мышка"; Лагздынь Г.Р. "Петушок"; Лермонтов М.Ю. "Спи, младенец..." (из стихотворения "Казачья колыбельная"); Маршак С.Я. "Сказка о глупом мышонке"; Мошковская Э.Э. "Приказ" (в сокр.), "Мчится поезд"; Пикулева Н.В. "Лисий хвостик", "Надувала кошка шар..."; Плещеев А.Н. "Травка зеленеет..."; Саконская Н.П. "Где мой пальчик?"; Сапгир Г.В. "Кошка"; Хармс Д.И. "Кораблик"; Чуковский К.И. "Путаница".</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Проза. Бианки В.В. "Лис и мышонок"; Калинина Н.Д. "В лесу" (из книги "Летом"), "Про жука", "Как Саша и Алеша пришли в детский сад" (1 - 2 рассказа по выбору); Павлова Н.М. "Земляничка"; Симбирская Ю.С. "По тропинке, по дорожке"; Сутеев В.Г. "Кто сказал "мяу?", "Под грибом"; Тайц Я.М. "Кубик на кубик", "Впереди всех", "Волк" (рассказы по выбору); Толстой Л.Н. "Три медведя", "Косточка"; Ушинский К.Д. "Васька", "Петушок с семьей", "Уточки" (рассказы по выбору); Чарушин Е.И. "В лесу" (1 - 3 рассказа по выбору), "Волчишко"; Чуковский К.И. "Мойдодыр".</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 xml:space="preserve">Произведения поэтов и писателей разных стран. Биссет Д. "Га-га-га!", пер. с англ. Н. Шерешевской; Дональдсон Д. "Мишка-почтальон", пер. М. Бородицкой; Капутикян С.Б. "Все </w:t>
      </w:r>
      <w:r w:rsidRPr="00082C48">
        <w:rPr>
          <w:rFonts w:ascii="Times New Roman" w:hAnsi="Times New Roman" w:cs="Times New Roman"/>
          <w:sz w:val="24"/>
          <w:szCs w:val="24"/>
        </w:rPr>
        <w:lastRenderedPageBreak/>
        <w:t>спят", "Маша обедает", пер. с арм. Т. Спендиаровой; Остервальдер М. "Приключения маленького Бобо. Истории в картинках для самых маленьких", пер. Т. Зборовская; Эрик К. "Очень голодная гусеница".</w:t>
      </w:r>
    </w:p>
    <w:p w:rsidR="00082C48" w:rsidRPr="00082C48" w:rsidRDefault="00082C48" w:rsidP="00082C48">
      <w:pPr>
        <w:pStyle w:val="ConsPlusNormal"/>
        <w:jc w:val="both"/>
        <w:rPr>
          <w:rFonts w:ascii="Times New Roman" w:hAnsi="Times New Roman" w:cs="Times New Roman"/>
          <w:b/>
          <w:sz w:val="24"/>
          <w:szCs w:val="24"/>
        </w:rPr>
      </w:pPr>
      <w:r w:rsidRPr="00082C48">
        <w:rPr>
          <w:rFonts w:ascii="Times New Roman" w:hAnsi="Times New Roman" w:cs="Times New Roman"/>
          <w:b/>
          <w:sz w:val="24"/>
          <w:szCs w:val="24"/>
        </w:rPr>
        <w:t>От 3 до 4 лет.</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Малые формы фольклора. "Ай, качи-качи-качи...", "Божья коровка...", "Волчок-волчок, шерстяной бочок...", "Дождик, дождик, пуще...", "Еду-еду к бабе, к деду...", "Жили у бабуси...", "Заинька, попляши...", "Заря-заряница..."; "Как без дудки, без дуды...", "Как у нашего кота...", "Кисонька-мурысенька...", "Курочка- рябушечка...", "На улице три курицы...", "Ночь пришла...", "Пальчик-мальчик...", "Привяжу я козлика", "Радуга-дуга...", "Сидит белка на тележке...", "Сорока, сорока...", "Тень, тень, потетень...", "Тили-бом! Тили-бом!..", "Травка-муравка...", "Чики-чики-чикалочки...".</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Русские народные сказки. "Бычок - черный бочок, белые копытца" (обраб. М. Булатова); "Волк и козлята" (обраб. А.Н. Толстого); "Кот, петух и лиса" (обраб. М. Боголюбской); "Лиса и заяц" (обраб. В. Даля); "Снегурочка и лиса" (обраб. М. Булатова); "У страха глаза велики" (обраб. М. Серовой).</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Фольклор народов мира. Песенки. "Кораблик", "Храбрецы", "Маленькие феи", "Три зверолова" англ., обр. С. Маршака; "Что за грохот", пер. с латыш. С. Маршака; "Купите лук...", пер. с шотл. И. Токмаковой; "Разговор лягушек", "Несговорчивый удод", "Помогите!" пер. с чеш. С. Маршака.</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Сказки. "Два жадных медвежонка", венг., обр. А. Краснова и В. Важдаева; "Упрямые козы", узб. обр. Ш. Сагдуллы; "У солнышка в гостях", пер. со словац. С. Могилевской и Л. Зориной; "Храбрец-молодец", пер. с болг. Л. Грибовой; "Пых", белорус, обр. Н. Мялика: "Лесной мишка и проказница мышка", латыш., обр. Ю. Ванага, пер. Л. Воронковой.</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Произведения поэтов и писателей России.</w:t>
      </w:r>
    </w:p>
    <w:p w:rsid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Поэзия. Бальмонт К.Д. "Осень"; Благинина Е.А. "Радуга"; Городецкий С.М. "Кто это?"; Заболоцкий Н.А. "Как мыши с котом воевали"; Кольцов А.В. "Дуют ветры..." (из стихотворения "Русская песня"); Косяков И.И. "Все она"; Майков А.Н. "Колыбельная песня"; Маршак С.Я. "Детки в клетке" (стихотворения из цикла по выбору), "Тихая сказка", "Сказка об умном мышонке"; Михалков С.В. "Песенка друзей"; Мошковская Э.Э. "Жадина"; Плещеев А.Н. "Осень наступила...", "Весна" (в сокр.); Пушкин А.С. "Ветер, ветер! Ты могуч!..", "Свет наш, солнышко!..", по выбору); Токмакова И.П. "Медведь"; Чуковский К.И. "Мойдодыр", "Муха-цокотуха", "Ежики смеются", "Елка", Айболит", "Чудо-дерево", "Черепаха" (по выбору). Проза. Бианки В.В. "Купание медвежат"; Воронкова Л.Ф. "Снег идет" (из книги "Снег идет"); Дмитриев Ю. "Синий шалашик"; Житков Б.С. "Что я видел" (1 - 2 рассказа по выбору); Зартайская И. "Душевные истории про Пряника и Вареника"; Зощенко М.М. "Умная птичка"; Прокофьева С.Л. "Маша и Ойка", "Сказка про грубое слово "Уходи", "Сказка о невоспитанном мышонке" (из книги "Машины сказки", по выбору); Сутеев В.Г. "Три котенка"; Толстой Л.Н. "Птица свила гнездо..."; "Таня знала буквы..."; "У Вари был чиж...", "Пришла весна..." (1 - 2 рассказа по выбору); Ушинский К.Д. "Петушок с семьей", "Уточки", "Васька", "Лиса-Патрикеевна" (1 - 2 рассказа по выбору); Хармс Д.И. "Храбрый еж".</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Произведения поэтов и писателей разных стран.</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Поэзия. Виеру Г. "Ежик и барабан", пер. с молд. Я. Акима; Воронько П. "Хитрый ежик", пер. с укр. С. Маршака; Дьюдни А. "Лама красная пижама", пер. Т. Духановой; Забила Н.Л. "Карандаш", пер. с укр. 3. Александровой; Капутикян С. "Кто скорее допьет", пер. с арм. Спендиаровой; Карем М. "Мой кот", пер. с франц. М. Кудиновой; Макбратни С. "Знаешь, как я тебя люблю", пер. Е. Канищевой, Я. Шапиро; Милева Л. "Быстроножка и серая Одежка", пер. с болг. М. Маринова.</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Проза. Бехлерова Х. "Капустный лист", пер. с польск. Г. Лукина; Биссет Д. "Лягушка в зеркале", пер. с англ. Н. Шерешевской; Муур Л. "Крошка Енот и Тот, кто сидит в пруду", пер. с англ. О. Образцовой; Чапек Й. "В лесу" (из книги "Приключения песика и кошечки"), пер. чешек. Г. Лукина.</w:t>
      </w:r>
    </w:p>
    <w:p w:rsidR="00082C48" w:rsidRPr="00082C48" w:rsidRDefault="00082C48" w:rsidP="00082C48">
      <w:pPr>
        <w:pStyle w:val="ConsPlusNormal"/>
        <w:jc w:val="both"/>
        <w:rPr>
          <w:rFonts w:ascii="Times New Roman" w:hAnsi="Times New Roman" w:cs="Times New Roman"/>
          <w:b/>
          <w:sz w:val="24"/>
          <w:szCs w:val="24"/>
        </w:rPr>
      </w:pPr>
      <w:r w:rsidRPr="00082C48">
        <w:rPr>
          <w:rFonts w:ascii="Times New Roman" w:hAnsi="Times New Roman" w:cs="Times New Roman"/>
          <w:b/>
          <w:sz w:val="24"/>
          <w:szCs w:val="24"/>
        </w:rPr>
        <w:t>От 4 до 5 лет.</w:t>
      </w:r>
    </w:p>
    <w:p w:rsidR="00082C48" w:rsidRPr="00082C48" w:rsidRDefault="00082C48" w:rsidP="00082C48">
      <w:pPr>
        <w:pStyle w:val="ConsPlusNormal"/>
        <w:ind w:firstLine="540"/>
        <w:jc w:val="both"/>
        <w:rPr>
          <w:rFonts w:ascii="Times New Roman" w:hAnsi="Times New Roman" w:cs="Times New Roman"/>
          <w:sz w:val="24"/>
          <w:szCs w:val="24"/>
        </w:rPr>
      </w:pPr>
      <w:r w:rsidRPr="00082C48">
        <w:rPr>
          <w:rFonts w:ascii="Times New Roman" w:hAnsi="Times New Roman" w:cs="Times New Roman"/>
          <w:sz w:val="24"/>
          <w:szCs w:val="24"/>
        </w:rPr>
        <w:t xml:space="preserve">Малые формы фольклора. "Барашеньки...", "Гуси, вы гуси...", "Дождик-дождик, веселей", "Дон! Дон! Дон!...", "Жил у бабушки козел", "Зайчишка-трусишка...", "Идет лисичка по мосту...", "Иди весна, иди, красна...", "Кот на печку пошел...", "Наш козел...", "Ножки, ножки, где вы </w:t>
      </w:r>
      <w:r w:rsidRPr="00082C48">
        <w:rPr>
          <w:rFonts w:ascii="Times New Roman" w:hAnsi="Times New Roman" w:cs="Times New Roman"/>
          <w:sz w:val="24"/>
          <w:szCs w:val="24"/>
        </w:rPr>
        <w:lastRenderedPageBreak/>
        <w:t>были?..", "Раз, два, три, четыре, пять - вышел зайчик погулять", "Сегодня день целый...", "Сидит, сидит зайка...", "Солнышко-ведрышко...", "Стучит, бренчит", "Тень-тень, потетень".</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Русские народные сказки. "Гуси-лебеди" (обраб. М.А. Булатова); "Жихарка" (обраб. И. Карнауховой); "Заяц-хваста" (обраб. А.Н. Толстого); "Зимовье" (обраб. И. Соколова-Микитова); "Коза-дереза" (обраб. М.А. Булатова); "Петушок и бобовое зернышко" (обраб. О. Капицы); "Лиса-лапотница" (обраб. В. Даля); "Лисичка-сестричка и волк (обраб. М.А. Булатова); "Смоляной бычок" (обраб. М.А. Булатова); "Снегурочка" (обраб. М.А. Булатова).</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Фольклор народов мира.</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Песенки. "Утята", франц., обраб. Н. Гернет и С. Гиппиус; "Пальцы", пер. с нем. Л. Яхина; "Песня моряка" норвежек, нар. песенка (обраб. Ю. Вронского); "Барабек", англ, (обраб. К. Чуковского); "Шалтай-Болтай", англ, (обраб. С. Маршака).</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Сказки. "Бременские музыканты" из сказок братьев Гримм, пер. с. нем. А. Введенского, под ред. С. Маршака; "Два жадных медвежонка", венгер. сказка (обраб. А. Красновой и В. Важдаева); "Колосок", укр. нар. сказка (обраб. С. Могилевской); "Красная Шапочка", из сказок Ш. Перро, пер. с франц. Т. Габбе; "Три поросенка", пер. с англ. С. Михалкова.</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Произведения поэтов и писателей России.</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Поэзия. Аким Я.Л. "Первый снег"; Александрова З.Н. "Таня пропала", "Теплый дождик" (по выбору); Бальмонт К.Д. "Росинка"; Барто А.Л. "Уехали", "Я знаю, что надо придумать" (по выбору); Берестов В.Д. "Искалочка"; Благинина Е.А. "Дождик, дождик...", "Посидим в тишине" (по выбору); Брюсов В.Я. "Колыбельная"; Бунин И.А. "Листопад" (отрывок); Гамазкова И. "Колыбельная для бабушки"; Гернет Н. и Хармс Д. "Очень-очень вкусный пирог"; Есенин С.А. "Поет зима - аукает..."; Заходер Б.В. "Волчок", "Кискино горе" (по выбору); Кушак Ю.Н. "Сорок сорок"; Лукашина М. "Розовые очки", Маршак С.Я. "Багаж", "Про все на свете", "Вот какой рассеянный", "Мяч", "Усатый-полосатый", "Пограничники" (1 - 2 по выбору); Матвеева Н. "Она умеет превращаться"; Маяковский В.В. "Что такое хорошо и что такое плохо?"; Михалков С.В. "А что у Вас?", "Рисунок", "Дядя Степа - милиционер" (1 - 2 по выбору); Мориц Ю.П. "Песенка про сказку", "Дом гнома, гном - дома!", "Огромный собачий секрет" (1 - 2 по выбору); Мошковская Э.Э. "Добежали до вечера"; Орлова А. "Невероятно длинная история про таксу"; Пушкин А.С. "Месяц, месяц..." (из "Сказки о мертвой царевне..."), "У лукоморья..." (из вступления к поэме "Руслан и Людмила"), "Уж небо осенью дышало..." (из романа "Евгений Онегин) (по выбору); Сапгир Г.В. "Садовник"; Серова Е. "Похвалили"; Сеф Р.С. "На свете все на все похоже...", "Чудо" (по выбору); Токмакова И.П. "Ивы", "Сосны", "Плим", "Где спит рыбка?" (по выбору); Толстой А.К. "Колокольчики мои"; Усачев А. "Выбрал папа елочку"; Успенский Э.Н. "Разгром"; Фет А.А. "Мама! Глянь-ка из окошка..."; Хармс Д.И. "Очень страшная история", "Игра" (по выбору); Черный С. "Приставалка"; Чуковский К.И. "Путаница", "Закаляка", "Радость", "Тараканище" (по выбору).</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Проза. Абрамцева Н.К. "Дождик", "Как у зайчонка зуб болел" (по выбору); Берестов В.Д. "Как найти дорожку"; Бианки В.В. "Подкидыш", "Лис и мышонок", "Первая охота", "Лесной колобок - колючий бок" (1 - 2 рассказа по выбору); Вересаев В.В. "Братишка"; Воронин С.А. "Воинственный Жако"; Воронкова Л.Ф. "Как Аленка разбила зеркало" (из книги "Солнечный денек"); Дмитриев Ю. "Синий шалашик"; Драгунский В.Ю. "Он живой и светится...", "Тайное становится явным" (по выбору); Зощенко М.М. "Показательный ребенок", "Глупая история" (по выбору); Коваль Ю.И. "Дед, баба и Алеша"; Козлов С.Г. "Необыкновенная весна", "Такое дерево" (по выбору); Носов Н.Н. "Заплатка", "Затейники"; Пришвин М.М. "Ребята и утята", "Журка" (по выбору); Сахарнов С.В. "Кто прячется лучше всех?"; Сладков Н.И. "Неслух"; Сутеев В.Г. "Мышонок и карандаш"; Тайц Я.М. "По пояс", "Все здесь" (по выбору); Толстой Л.Н. "Собака шла по дощечке...", "Хотела галка пить...", "Правда всего дороже", "Какая бывает роса на траве", "Отец приказал сыновьям..." (1 - 2 по выбору); Ушинский К.Д. "Ласточка"; Цыферов Г.М. "В медвежачий час"; Чарушин Е.И. "Тюпа, Томка и сорока" (1 - 2 рассказа по выбору).</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 xml:space="preserve">Литературные сказки. Горький М. "Воробьишко"; Мамин-Сибиряк Д.Н. "Сказка про Комара Комаровича - Длинный Нос и про Мохнатого Мишу - Короткий Хвост"; Москвина М.Л. "Что случилось с крокодилом"; Сеф Р.С. "Сказка о кругленьких и длинненьких человечках"; Чуковский </w:t>
      </w:r>
      <w:r w:rsidRPr="00082C48">
        <w:rPr>
          <w:rFonts w:ascii="Times New Roman" w:hAnsi="Times New Roman" w:cs="Times New Roman"/>
          <w:sz w:val="24"/>
          <w:szCs w:val="24"/>
        </w:rPr>
        <w:lastRenderedPageBreak/>
        <w:t>К.И. "Телефон", "Тараканище", "Федорино горе", "Айболит и воробей" (1 - 2 рассказа по выбору). Произведения поэтов и писателей разных стран.</w:t>
      </w:r>
    </w:p>
    <w:p w:rsidR="00082C48" w:rsidRPr="00082C48" w:rsidRDefault="00082C48" w:rsidP="00082C48">
      <w:pPr>
        <w:pStyle w:val="ConsPlusNormal"/>
        <w:ind w:firstLine="540"/>
        <w:jc w:val="both"/>
        <w:rPr>
          <w:rFonts w:ascii="Times New Roman" w:hAnsi="Times New Roman" w:cs="Times New Roman"/>
          <w:sz w:val="24"/>
          <w:szCs w:val="24"/>
        </w:rPr>
      </w:pPr>
      <w:r w:rsidRPr="00082C48">
        <w:rPr>
          <w:rFonts w:ascii="Times New Roman" w:hAnsi="Times New Roman" w:cs="Times New Roman"/>
          <w:sz w:val="24"/>
          <w:szCs w:val="24"/>
        </w:rPr>
        <w:t>Поэзия. Бжехва Я. "Клей", пер. с польск. Б. Заходер; Грубин Ф. "Слезы", пер. с чеш. Е. Солоновича; Квитко Л.М. "Бабушкины руки" (пер. с евр. Т. Спендиаровой); Райнис Я. "Наперегонки", пер. с латыш. Л. Мезинова; Тувим Ю. "Чудеса", пер. с польск. В. Приходько; "Про пана Трулялинского", пересказ с польск. Б. Заходера; "Овощи", пер. с польск. С. Михалкова.</w:t>
      </w:r>
    </w:p>
    <w:p w:rsidR="00082C48" w:rsidRPr="00082C48" w:rsidRDefault="00082C48" w:rsidP="00082C48">
      <w:pPr>
        <w:pStyle w:val="ConsPlusNormal"/>
        <w:ind w:firstLine="540"/>
        <w:jc w:val="both"/>
        <w:rPr>
          <w:rFonts w:ascii="Times New Roman" w:hAnsi="Times New Roman" w:cs="Times New Roman"/>
          <w:sz w:val="24"/>
          <w:szCs w:val="24"/>
        </w:rPr>
      </w:pPr>
      <w:r w:rsidRPr="00082C48">
        <w:rPr>
          <w:rFonts w:ascii="Times New Roman" w:hAnsi="Times New Roman" w:cs="Times New Roman"/>
          <w:sz w:val="24"/>
          <w:szCs w:val="24"/>
        </w:rPr>
        <w:t>Литературные сказки. Балинт А. "Гном Гномыч и Изюмка" (1 - 2 главы из книги по выбору), пер. с венг. Г. Лейбутина; Дональдсон Д. "Груффало", "Хочу к маме" (пер. М. Бородицкой) (по выбору); Ивамура К. "14 лесных мышей" (пер. Е. Байбиковой); Ингавес Г. "Мишка Бруно" (пер. О. Мяэотс); Керр Д. "Мяули. Истории из жизни удивительной кошки" (пер. М. Аромштам); Лангройтер Ю. "А дома лучше!" (пер. В. Фербикова); Мугур Ф. "Рилэ-Йепурилэ и Жучок с золотыми крылышками" (пер. с румынск. Д. Шполянской); Пенн О. "Поцелуй в ладошке" (пер. Е. Сорокиной); Родари Д. "Собака, которая не умела лаять" (из книги "Сказки, у которых три конца"), пер. с итал. И. Константиновой; Хогарт Э. "Мафии и его веселые друзья" (1 - 2 главы из книги по выбору), пер. с англ. О. Образцовой и Н. Шанько; Юхансон Г. "Мулле Мек и Буффа" (пер. Л. Затолокиной).</w:t>
      </w:r>
    </w:p>
    <w:p w:rsidR="00082C48" w:rsidRPr="00082C48" w:rsidRDefault="00082C48" w:rsidP="00082C48">
      <w:pPr>
        <w:pStyle w:val="ConsPlusNormal"/>
        <w:ind w:firstLine="540"/>
        <w:jc w:val="both"/>
        <w:rPr>
          <w:rFonts w:ascii="Times New Roman" w:hAnsi="Times New Roman" w:cs="Times New Roman"/>
          <w:b/>
          <w:sz w:val="24"/>
          <w:szCs w:val="24"/>
        </w:rPr>
      </w:pPr>
      <w:r w:rsidRPr="00082C48">
        <w:rPr>
          <w:rFonts w:ascii="Times New Roman" w:hAnsi="Times New Roman" w:cs="Times New Roman"/>
          <w:b/>
          <w:sz w:val="24"/>
          <w:szCs w:val="24"/>
        </w:rPr>
        <w:t>От 5 до 6 лет.</w:t>
      </w:r>
    </w:p>
    <w:p w:rsidR="00082C48" w:rsidRPr="00082C48" w:rsidRDefault="00082C48" w:rsidP="00082C48">
      <w:pPr>
        <w:pStyle w:val="ConsPlusNormal"/>
        <w:ind w:firstLine="540"/>
        <w:jc w:val="both"/>
        <w:rPr>
          <w:rFonts w:ascii="Times New Roman" w:hAnsi="Times New Roman" w:cs="Times New Roman"/>
          <w:sz w:val="24"/>
          <w:szCs w:val="24"/>
        </w:rPr>
      </w:pPr>
      <w:r w:rsidRPr="00082C48">
        <w:rPr>
          <w:rFonts w:ascii="Times New Roman" w:hAnsi="Times New Roman" w:cs="Times New Roman"/>
          <w:sz w:val="24"/>
          <w:szCs w:val="24"/>
        </w:rPr>
        <w:t>Малые формы фольклора. Загадки, небылицы, дразнилки, считалки, пословицы, поговорки, заклички, народные песенки, прибаутки, скороговорки.</w:t>
      </w:r>
    </w:p>
    <w:p w:rsidR="00082C48" w:rsidRPr="00082C48" w:rsidRDefault="00082C48" w:rsidP="00082C48">
      <w:pPr>
        <w:pStyle w:val="ConsPlusNormal"/>
        <w:ind w:firstLine="540"/>
        <w:jc w:val="both"/>
        <w:rPr>
          <w:rFonts w:ascii="Times New Roman" w:hAnsi="Times New Roman" w:cs="Times New Roman"/>
          <w:sz w:val="24"/>
          <w:szCs w:val="24"/>
        </w:rPr>
      </w:pPr>
      <w:r w:rsidRPr="00082C48">
        <w:rPr>
          <w:rFonts w:ascii="Times New Roman" w:hAnsi="Times New Roman" w:cs="Times New Roman"/>
          <w:sz w:val="24"/>
          <w:szCs w:val="24"/>
        </w:rPr>
        <w:t>Русские народные сказки. "Жил-был карась..." (докучная сказка); "Жили-были два братца..." (докучная сказка); "Заяц-хвастун" (обраб. О.И. Капицы/пересказ А.Н. Толстого); "Крылатый, мохнатый да масляный" (обраб. И.В. Карнауховой); "Лиса и кувшин" (обраб. О.И. Капицы); "Морозко" (пересказ М. Булатова); "По щучьему веленью" (обраб. А.Н. Толстого); "Сестрица Аленушка и братец Иванушка" (пересказ А.Н. Толстого); "Сивка-бурка" (обраб. М.А. Булатова/обраб. А.Н. Толстого/пересказ К.Д. Ушинского); "Царевна-лягушка" (обраб. А.Н. Толстого/обраб. М. Булатова).</w:t>
      </w:r>
    </w:p>
    <w:p w:rsidR="00082C48" w:rsidRPr="00082C48" w:rsidRDefault="00082C48" w:rsidP="00082C48">
      <w:pPr>
        <w:pStyle w:val="ConsPlusNormal"/>
        <w:ind w:firstLine="540"/>
        <w:jc w:val="both"/>
        <w:rPr>
          <w:rFonts w:ascii="Times New Roman" w:hAnsi="Times New Roman" w:cs="Times New Roman"/>
          <w:sz w:val="24"/>
          <w:szCs w:val="24"/>
        </w:rPr>
      </w:pPr>
      <w:r w:rsidRPr="00082C48">
        <w:rPr>
          <w:rFonts w:ascii="Times New Roman" w:hAnsi="Times New Roman" w:cs="Times New Roman"/>
          <w:sz w:val="24"/>
          <w:szCs w:val="24"/>
        </w:rPr>
        <w:t>Сказки народов мира. "Госпожа Метелица", пересказ с нем. А. Введенского, под редакцией С.Я. Маршака, из сказок братьев Гримм; "Желтый аист", пер. с кит. Ф. Ярлина; "Златовласка", пер. с чешек. К.Г. Паустовского; "Летучий корабль", пер. с укр. А. Нечаева; "Рапунцель" пер. с нем. Г. Петникова/пер. и обраб. И. Архангельской.</w:t>
      </w:r>
    </w:p>
    <w:p w:rsidR="00082C48" w:rsidRPr="00082C48" w:rsidRDefault="00082C48" w:rsidP="00082C48">
      <w:pPr>
        <w:pStyle w:val="ConsPlusNormal"/>
        <w:ind w:firstLine="540"/>
        <w:jc w:val="both"/>
        <w:rPr>
          <w:rFonts w:ascii="Times New Roman" w:hAnsi="Times New Roman" w:cs="Times New Roman"/>
          <w:sz w:val="24"/>
          <w:szCs w:val="24"/>
        </w:rPr>
      </w:pPr>
      <w:r w:rsidRPr="00082C48">
        <w:rPr>
          <w:rFonts w:ascii="Times New Roman" w:hAnsi="Times New Roman" w:cs="Times New Roman"/>
          <w:sz w:val="24"/>
          <w:szCs w:val="24"/>
        </w:rPr>
        <w:t>Произведения поэтов и писателей России.</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Поэзия. Аким Я.Л. "Жадина"; Барто А.Л. "Веревочка", "Гуси-лебеди", "Есть такие мальчики", "Мы не заметили жука" (1 - 2 стихотворения по выбору); Бородицкая М. "Тетушка Луна"; Бунин И.А. "Первый снег"; Волкова Н. "Воздушные замки"; Городецкий С.М. "Котенок"; Дядина Г. "Пуговичный городок"; Есенин С.А. "Береза"; Заходер Б.В. "Моя Вообразилия"; Маршак С.Я. "Пудель"; Мориц Ю.П. "Домик с трубой"; Мошковская Э.Э. "Какие бывают подарки"; Пивоварова И.М. "Сосчитать не могу"; Пушкин А.С. "У лукоморья дуб зеленый...." (отрывок из поэмы "Руслан и Людмила"), "Ель растет перед дворцом...." (отрывок из "Сказки о царе Салтане...." (по выбору); Сеф Р.С. "Бесконечные стихи"; Симбирская Ю. "Ехал дождь в командировку"; Степанов В.А. "Родные просторы"; Суриков И.З. "Белый снег пушистый", "Зима" (отрывок); Токмакова И.П. "Осенние листья"; Тютчев Ф.И. "Зима недаром злится...."; Усачев А. "Колыбельная книга", "К нам приходит Новый год"; Фет А.А. "Мама, глянь-ка из окошка...."; Цветаева М.И. "У кроватки"; Черный С. "Волк"; Чуковский К.И. "Елка"; Ясное М.Д. "Мирная считалка", "Жила-была семья", "Подарки для Елки. Зимняя книга" (по выбору).</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 xml:space="preserve">Проза. Аксаков С.Т. "Сурка"; Алмазов Б.А. "Горбушка"; Баруздин С.А. "Берегите свои косы!", "Забракованный мишка" (по выбору); Бианки В.В. "Лесная газета" (2 - 3 рассказа по выбору); Гайдар А.П. "Чук и Гек", "Поход" (по выбору); Голявкин В.В. "И мы помогали", "Язык", "Как я помогал маме мыть пол", "Закутанный мальчик" (1 - 2 рассказа по выбору); Дмитриева В.И. "Малыш и Жучка"; Драгунский В.Ю. "Денискины рассказы" (1 - 2 рассказа по выбору); Москвина М.Л. "Кроха"; Носов Н.Н. "Живая шляпа", "Дружок", "На горке" (по выбору); Пантелеев Л. "Буква ТЫ"; Паустовский К.Г. "Кот-ворюга"; Погодин Р.П. "Книжка про Гришку" (1 - 2 рассказа по выбору); Пришвин М.М. "Глоток молока", "Беличья память", "Курица на столбах" (по выбору); </w:t>
      </w:r>
      <w:r w:rsidRPr="00082C48">
        <w:rPr>
          <w:rFonts w:ascii="Times New Roman" w:hAnsi="Times New Roman" w:cs="Times New Roman"/>
          <w:sz w:val="24"/>
          <w:szCs w:val="24"/>
        </w:rPr>
        <w:lastRenderedPageBreak/>
        <w:t>Симбирская Ю. "Лапин"; Сладков Н.И. "Серьезная птица", "Карлуха" (по выбору); Снегирев Г.Я. "Про пингвинов" (1 - 2 рассказа по выбору); Толстой Л.Н. "Косточка", "Котенок" (по выбору); Ушинский К.Д. "Четыре желания"; Фадеева О. "Фрося - ель обыкновенная"; Шим Э.Ю. "Петух и наседка", "Солнечная капля" (по выбору).</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Литературные сказки. Александрова Т.И. "Домовенок Кузька"; Бажов П.П. "Серебряное копытце"; Бианки В.В. "Сова", "Как муравьишка домой спешил", "Синичкин календарь", "Молодая ворона", "Хвосты", "Чей нос лучше?", "Чьи это ноги?", "Кто чем поет?", "Лесные домишки", "Красная горка", "Кукушонок", "Где раки зимуют" (2 - 3 сказки по выбору); Даль В.И. "Старик-годовик"; Ершов П.П. "Конек-горбунок"; Заходер Б.В. "Серая Звездочка"; Катаев В.П. "Цветик-семицветик", "Дудочка и кувшинчик" (по выбору); Мамин-Сибиряк Д.Н. "Аленушкины сказки" (1 - 2 сказки по выбору); Михайлов М.Л. "Два Мороза"; Носов Н.Н. "Бобик в гостях у Барбоса"; Петрушевская Л.С. "От тебя одни слезы"; Пушкин А.С. "Сказка о царе Салтане, о сыне его славном и могучем богатыре князе Гвидоне Салтановиче и о прекрасной царевне лебеди", "Сказка о мертвой царевне и о семи богатырях" (по выбору); Сапгир Г.Л. "Как лягушку продавали"; Телешов Н.Д. "Крупеничка"; Ушинский К.Д. "Слепая лошадь"; Чуковский К.И. "Доктор Айболит" (по мотивам романа Х. Лофтинга).</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Произведения поэтов и писателей разных стран.</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Поэзия. Бжехва Я. "На Горизонтских островах" (пер. с польск. Б.В. Заходера); Валек М. "Мудрецы" (пер. со словацк. Р.С. Сефа); Капутикян С.Б. "Моя бабушка" (пер. с армянск. Т. Спендиаровой); Карем М. "Мирная считалка" (пер. с франц. В.Д. Берестова); Сиххад А. "Сад" (пер. с азербайдж. А. Ахундовой); Смит У.Д. "Про летающую корову" (пер. с англ. Б.В. Заходера); Фройденберг А. "Великан и мышь" (пер. с нем. Ю.И. Коринца); Чиарди Дж. "О том, у кого три глаза" (пер. с англ. Р.С. Сефа).</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Литературные сказки. Сказки-повести (для длительного чтения). Андерсен Г.Х. "Огниво" (пер. с датск. А. Ганзен), "Свинопас" (пер. с датск. А. Ганзен), "Дюймовочка" (пер. с датск. и пересказ А. Ганзен), "Гадкий утенок" (пер. с датск. А. Ганзен, пересказ Т. Габбе и А. Любарской), "Новое платье короля" (пер. с датск. А. Ганзен), "Ромашка" (пер. с датск. А. Ганзен), "Дикие лебеди" (пер. с датск. А. Ганзен) (1 - 2 сказки по выбору); Киплинг Дж. Р. "Сказка о слоненке" (пер. с англ. К.И. Чуковского), "Откуда у кита такая глотка" (пер. с англ. К.И. Чуковского, стихи в пер. С.Я. Маршака) (по выбору); Коллоди К. "Пиноккио. История деревянной куклы" (пер. с итал. Э.Г. Казакевича); Лагерлеф С. "Чудесное путешествие Нильса с дикими гусями" (в пересказе З. Задунайской и А. Любарской); Линдгрен А. "Карлсон, который живет на крыше, опять прилетел" (пер. со швед. Л.З. Лунгиной); Лофтинг Х. "Путешествия доктора Дулиттла" (пер. с англ. С. Мещерякова); Милн А.А. "Винни-Пух и все, все, все" (перевод с англ. Б.В. Заходера); Пройслер О. "Маленькая Баба-яга" (пер. с нем. Ю. Коринца), "Маленькое привидение" (пер. с нем. Ю. Коринца); Родари Д. "Приключения Чипполино" (пер. с итал. 3. Потаповой), "Сказки, у которых три конца" (пер. с итал. И.Г. Константиновой).</w:t>
      </w:r>
    </w:p>
    <w:p w:rsidR="00082C48" w:rsidRPr="00082C48" w:rsidRDefault="00082C48" w:rsidP="00082C48">
      <w:pPr>
        <w:pStyle w:val="ConsPlusNormal"/>
        <w:jc w:val="both"/>
        <w:rPr>
          <w:rFonts w:ascii="Times New Roman" w:hAnsi="Times New Roman" w:cs="Times New Roman"/>
          <w:b/>
          <w:sz w:val="24"/>
          <w:szCs w:val="24"/>
        </w:rPr>
      </w:pPr>
      <w:r w:rsidRPr="00082C48">
        <w:rPr>
          <w:rFonts w:ascii="Times New Roman" w:hAnsi="Times New Roman" w:cs="Times New Roman"/>
          <w:b/>
          <w:sz w:val="24"/>
          <w:szCs w:val="24"/>
        </w:rPr>
        <w:t>От 6 до 7 лет.</w:t>
      </w:r>
    </w:p>
    <w:p w:rsidR="00082C48" w:rsidRPr="00082C48" w:rsidRDefault="00082C48" w:rsidP="00082C48">
      <w:pPr>
        <w:pStyle w:val="ConsPlusNormal"/>
        <w:ind w:firstLine="540"/>
        <w:jc w:val="both"/>
        <w:rPr>
          <w:rFonts w:ascii="Times New Roman" w:hAnsi="Times New Roman" w:cs="Times New Roman"/>
          <w:sz w:val="24"/>
          <w:szCs w:val="24"/>
        </w:rPr>
      </w:pPr>
      <w:r w:rsidRPr="00082C48">
        <w:rPr>
          <w:rFonts w:ascii="Times New Roman" w:hAnsi="Times New Roman" w:cs="Times New Roman"/>
          <w:sz w:val="24"/>
          <w:szCs w:val="24"/>
        </w:rPr>
        <w:t>Малые формы фольклора. Загадки, небылицы, дразнилки, считалки, пословицы, поговорки, заклинки, народные песенки, прибаутки, скороговорки.</w:t>
      </w:r>
    </w:p>
    <w:p w:rsidR="00082C48" w:rsidRPr="00082C48" w:rsidRDefault="00082C48" w:rsidP="00082C48">
      <w:pPr>
        <w:pStyle w:val="ConsPlusNormal"/>
        <w:ind w:firstLine="540"/>
        <w:jc w:val="both"/>
        <w:rPr>
          <w:rFonts w:ascii="Times New Roman" w:hAnsi="Times New Roman" w:cs="Times New Roman"/>
          <w:sz w:val="24"/>
          <w:szCs w:val="24"/>
        </w:rPr>
      </w:pPr>
      <w:r w:rsidRPr="00082C48">
        <w:rPr>
          <w:rFonts w:ascii="Times New Roman" w:hAnsi="Times New Roman" w:cs="Times New Roman"/>
          <w:sz w:val="24"/>
          <w:szCs w:val="24"/>
        </w:rPr>
        <w:t>Русские народные сказки. "Василиса Прекрасная" (из сборника А.Н. Афанасьева); "Вежливый Кот-воркот" (обраб. М. Булатова); "Иван Царевич и Серый Волк" (обраб. А.Н. Толстого); "Зимовье зверей" (обраб. А.Н. Толстого); "Кощей Бессмертный" (2 вариант) (из сборника А.Н. Афанасьева); "Рифмы" (авторизованный пересказ Б.В. Шергина); "Семь Симеонов - семь работников" (обраб. И.В. Карнауховой); "Солдатская загадка" (из сборника А.Н. Афанасьева); "У страха глаза велики" (обраб. О.И. Капицы); "Хвосты" (обраб. О.И. Капицы).</w:t>
      </w:r>
    </w:p>
    <w:p w:rsidR="00082C48" w:rsidRPr="00082C48" w:rsidRDefault="00082C48" w:rsidP="00082C48">
      <w:pPr>
        <w:pStyle w:val="ConsPlusNormal"/>
        <w:ind w:firstLine="540"/>
        <w:jc w:val="both"/>
        <w:rPr>
          <w:rFonts w:ascii="Times New Roman" w:hAnsi="Times New Roman" w:cs="Times New Roman"/>
          <w:sz w:val="24"/>
          <w:szCs w:val="24"/>
        </w:rPr>
      </w:pPr>
      <w:r w:rsidRPr="00082C48">
        <w:rPr>
          <w:rFonts w:ascii="Times New Roman" w:hAnsi="Times New Roman" w:cs="Times New Roman"/>
          <w:sz w:val="24"/>
          <w:szCs w:val="24"/>
        </w:rPr>
        <w:t>Былины. "Садко" (пересказ И.В. Карнауховой/запись П.Н. Рыбникова); "Добрыня и Змей" (обраб. Н.П. Колпаковой/пересказ И.В. Карнауховой); "Илья Муромец и Соловей-Разбойник" (обраб. А.Ф. Гильфердинга/пересказ И.В. Карнауховой).</w:t>
      </w:r>
    </w:p>
    <w:p w:rsidR="00082C48" w:rsidRPr="00082C48" w:rsidRDefault="00082C48" w:rsidP="00082C48">
      <w:pPr>
        <w:pStyle w:val="ConsPlusNormal"/>
        <w:ind w:firstLine="540"/>
        <w:jc w:val="both"/>
        <w:rPr>
          <w:rFonts w:ascii="Times New Roman" w:hAnsi="Times New Roman" w:cs="Times New Roman"/>
          <w:sz w:val="24"/>
          <w:szCs w:val="24"/>
        </w:rPr>
      </w:pPr>
      <w:r w:rsidRPr="00082C48">
        <w:rPr>
          <w:rFonts w:ascii="Times New Roman" w:hAnsi="Times New Roman" w:cs="Times New Roman"/>
          <w:sz w:val="24"/>
          <w:szCs w:val="24"/>
        </w:rPr>
        <w:t xml:space="preserve">Сказки народов мира. "Айога", нанайск., обраб. Д. Нагишкина; "Беляночка и Розочка", нем. из сказок Бр. Гримм, пересказ А.К. Покровской; "Самый красивый наряд на свете", пер. с япон. В. Марковой; "Голубая птица", туркм. обраб. А. Александровой и М. Туберовского; "Кот в сапогах" </w:t>
      </w:r>
      <w:r w:rsidRPr="00082C48">
        <w:rPr>
          <w:rFonts w:ascii="Times New Roman" w:hAnsi="Times New Roman" w:cs="Times New Roman"/>
          <w:sz w:val="24"/>
          <w:szCs w:val="24"/>
        </w:rPr>
        <w:lastRenderedPageBreak/>
        <w:t>(пер. с франц. Т. Габбе), "Волшебница" (пер. с франц. И.С. Тургенева), "Мальчик с пальчик" (пер. с франц. Б.А. Дехтерева), "Золушка" (пер. с франц. Т. Габбе) из сказок Перро Ш.</w:t>
      </w:r>
    </w:p>
    <w:p w:rsidR="00082C48" w:rsidRPr="00082C48" w:rsidRDefault="00082C48" w:rsidP="00082C48">
      <w:pPr>
        <w:pStyle w:val="ConsPlusNormal"/>
        <w:ind w:firstLine="540"/>
        <w:jc w:val="both"/>
        <w:rPr>
          <w:rFonts w:ascii="Times New Roman" w:hAnsi="Times New Roman" w:cs="Times New Roman"/>
          <w:sz w:val="24"/>
          <w:szCs w:val="24"/>
        </w:rPr>
      </w:pPr>
      <w:r w:rsidRPr="00082C48">
        <w:rPr>
          <w:rFonts w:ascii="Times New Roman" w:hAnsi="Times New Roman" w:cs="Times New Roman"/>
          <w:sz w:val="24"/>
          <w:szCs w:val="24"/>
        </w:rPr>
        <w:t>Произведения поэтов и писателей России.</w:t>
      </w:r>
    </w:p>
    <w:p w:rsidR="00082C48" w:rsidRPr="00082C48" w:rsidRDefault="00082C48" w:rsidP="00082C48">
      <w:pPr>
        <w:pStyle w:val="ConsPlusNormal"/>
        <w:ind w:firstLine="540"/>
        <w:jc w:val="both"/>
        <w:rPr>
          <w:rFonts w:ascii="Times New Roman" w:hAnsi="Times New Roman" w:cs="Times New Roman"/>
          <w:sz w:val="24"/>
          <w:szCs w:val="24"/>
        </w:rPr>
      </w:pPr>
      <w:r w:rsidRPr="00082C48">
        <w:rPr>
          <w:rFonts w:ascii="Times New Roman" w:hAnsi="Times New Roman" w:cs="Times New Roman"/>
          <w:sz w:val="24"/>
          <w:szCs w:val="24"/>
        </w:rPr>
        <w:t>Поэзия. 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Козловского), Городецкий С.М. "Весенняя песенка"; Есенин С.А. "Поет зима, аукает....", "Пороша"; Жуковский В.А. "Жаворонок"; Левин В.А. "Зеленая история"; Маршак С.Я. "Рассказ о неизвестном герое"; Маяковский В.В. "Эта книжечка моя, про моря и про маяк"; Моравская М. "Апельсинные корки"; Мошковская Э.Э. "Добежали до вечера", "Хитрые старушки"; Никитин И.С. "Встреча зимы"; Орлов В.Н. "Дом под крышей голубой"; Пляцковский М.С. "Настоящий друг"; Пушкин А.С. "Зимний вечер", "Унылая пора! Очей очарованье!.." ("Осень"), "Зимнее утро" (по выбору); Рубцов Н.М. "Про зайца"; Сапгир Г.В. "Считалки", "Скороговорки", "Людоед и принцесса, или Все наоборот" (по выбору); Серова Е.В. "Новогоднее"; Соловьева П.С. "Подснежник", "Ночь и день"; Степанов В.А. "Что мы Родиной зовем?"; Токмакова И.П. "Мне грустно", "Куда в машинах снег везут" (по выбору); Тютчев Ф.И. "Чародейкою зимою...", "Весенняя гроза"; Успенский Э.Н. "Память"; Черный С. "На коньках", "Волшебник" (по выбору).</w:t>
      </w:r>
    </w:p>
    <w:p w:rsidR="00082C48" w:rsidRPr="00082C48" w:rsidRDefault="00082C48" w:rsidP="00082C48">
      <w:pPr>
        <w:pStyle w:val="ConsPlusNormal"/>
        <w:ind w:firstLine="540"/>
        <w:jc w:val="both"/>
        <w:rPr>
          <w:rFonts w:ascii="Times New Roman" w:hAnsi="Times New Roman" w:cs="Times New Roman"/>
          <w:sz w:val="24"/>
          <w:szCs w:val="24"/>
        </w:rPr>
      </w:pPr>
      <w:r w:rsidRPr="00082C48">
        <w:rPr>
          <w:rFonts w:ascii="Times New Roman" w:hAnsi="Times New Roman" w:cs="Times New Roman"/>
          <w:sz w:val="24"/>
          <w:szCs w:val="24"/>
        </w:rPr>
        <w:t>Проза. Алексеев С.П. "Первый ночной таран"; Бианки В.В. "Тайна ночного леса"; Воробьев Е.З. "Обрывок провода"; Воскобойников В.М. "Когда Александр Пушкин был маленьким"; Житков Б.С. "Морские истории" (1 - 2 рассказа по выбору); Зощенко М.М. "Рассказы о Леле и Миньке" (1 - 2 рассказа по выбору); Коваль Ю.И. "Русачок-травник", "Стожок", "Алый" (по выбору); Куприн А.И. "Слон"; Мартынова К., Василиади О. "Елка, кот и Новый год"; Носов Н.Н. "Заплатка", "Огурцы", "Мишкина каша" (по выбору); Митяев А.В. "Мешок овсянки"; Погодин Р.П. "Жаба", "Шутка" (по выбору); Пришвин М.М. "Лисичкин хлеб", "Изобретатель" (по выбору); Ракитина Е. "Приключения новогодних игрушек", "Сережик" (по выбору); Раскин А.Б. "Как папа был маленьким" (1 - 2 рассказа по выбору); Сладков Н.И. "Хитрющий зайчишка", "Синичка необыкновенная", "Почему ноябрь пегий" (по выбору); Соколов-Микитов И.С. "Листопадничек"; Толстой Л.Н. "Филипок", "Лев и собачка", "Прыжок", "Акула", "Пожарные собаки" (1 - 2 рассказа по выбору); Фадеева О. "Мне письмо!"; Чаплина В.В. "Кинули"; Шим Э.Ю. "Хлеб растет".</w:t>
      </w:r>
    </w:p>
    <w:p w:rsidR="00082C48" w:rsidRPr="00082C48" w:rsidRDefault="00082C48" w:rsidP="00082C48">
      <w:pPr>
        <w:pStyle w:val="ConsPlusNormal"/>
        <w:ind w:firstLine="540"/>
        <w:jc w:val="both"/>
        <w:rPr>
          <w:rFonts w:ascii="Times New Roman" w:hAnsi="Times New Roman" w:cs="Times New Roman"/>
          <w:sz w:val="24"/>
          <w:szCs w:val="24"/>
        </w:rPr>
      </w:pPr>
      <w:r w:rsidRPr="00082C48">
        <w:rPr>
          <w:rFonts w:ascii="Times New Roman" w:hAnsi="Times New Roman" w:cs="Times New Roman"/>
          <w:sz w:val="24"/>
          <w:szCs w:val="24"/>
        </w:rPr>
        <w:t>Литературные сказки. Гайдар А.П. "Сказка о Военной тайне, о Мальчише-Кибальчише и его твердом слове"; Гаршин В.М. "Лягушка-путешественница"; Козлов С.Г. "Как Ежик с Медвежонком звезды протирали"; Маршак С.Я. "Двенадцать месяцев"; Паустовский К.Г. "Теплый хлеб", "Дремучий медведь" (по выбору); Ремизов А.М. "Гуси-лебеди", "Хлебный голос"; Скребицкий Г.А. "Всяк по-своему"; Соколов-Микитов И.С. "Соль Земли".</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Произведения поэтов и писателей разных стран.</w:t>
      </w:r>
    </w:p>
    <w:p w:rsidR="00082C48" w:rsidRPr="00082C48" w:rsidRDefault="00082C48" w:rsidP="00082C48">
      <w:pPr>
        <w:pStyle w:val="ConsPlusNormal"/>
        <w:jc w:val="both"/>
        <w:rPr>
          <w:rFonts w:ascii="Times New Roman" w:hAnsi="Times New Roman" w:cs="Times New Roman"/>
          <w:sz w:val="24"/>
          <w:szCs w:val="24"/>
        </w:rPr>
      </w:pPr>
      <w:r w:rsidRPr="00082C48">
        <w:rPr>
          <w:rFonts w:ascii="Times New Roman" w:hAnsi="Times New Roman" w:cs="Times New Roman"/>
          <w:sz w:val="24"/>
          <w:szCs w:val="24"/>
        </w:rPr>
        <w:t>Поэзия. Брехт Б. "Зимний вечер через форточку" (пер. с нем. К. Орешина); Дриз О.О. "Как сделать утро волшебным" (пер. с евр. Т. Спендиаровой); Лир Э. "Лимерики" (пер. с англ. Г. Кружкова); Станчев Л. "Осенняя гамма" (пер. с болг. И.П. Токмаковой); Стивенсон Р.Л. "Вычитанные страны" (пер. с англ. Вл.Ф. Ходасевича).</w:t>
      </w:r>
    </w:p>
    <w:p w:rsidR="00082C48" w:rsidRPr="00082C48" w:rsidRDefault="00082C48" w:rsidP="00082C48">
      <w:pPr>
        <w:pStyle w:val="ConsPlusNormal"/>
        <w:ind w:firstLine="540"/>
        <w:jc w:val="both"/>
        <w:rPr>
          <w:rFonts w:ascii="Times New Roman" w:hAnsi="Times New Roman" w:cs="Times New Roman"/>
          <w:sz w:val="24"/>
          <w:szCs w:val="24"/>
        </w:rPr>
      </w:pPr>
      <w:r w:rsidRPr="00082C48">
        <w:rPr>
          <w:rFonts w:ascii="Times New Roman" w:hAnsi="Times New Roman" w:cs="Times New Roman"/>
          <w:sz w:val="24"/>
          <w:szCs w:val="24"/>
        </w:rPr>
        <w:t xml:space="preserve">Литературные сказки. Сказки-повести (для длительного чтения). Андерсен Г.Х. "Оле-Лукойе" (пер. с датск. А. Ганзен), "Соловей" (пер. с датск. А. 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А. Ганзен) (1 - 2 сказки по выбору); Гофман Э.Т.А. "Щелкунчик и мышиный Король" (пер. с нем. И. Татариновой); Киплинг Дж. Р. "Маугли" (пер. с англ. Н. Дарузес/И. Шустовой), "Кошка, которая гуляла сама по себе" (пер. с англ. К.И. Чуковского/Н. Дарузерс); Кэррол Л. "Алиса в стране чудес" (пер. с англ. Н. Демуровой, Г. Кружкова, А. Боченкова, стихи в пер. С.Я. Маршака, Д. Орловской, О. Седаковой); Линдгрен А. "Три повести о Малыше и Карлсоне" (пер. со шведск. Л.З. Лунгиной); Нурдквист С. "История о том, как Финдус потерялся, когда был маленьким"; Поттер Б. "Сказка про Джемайму Нырнивлужу" (пер. с англ. И.П. Токмаковой); Родари Дж. "Путешествие Голубой Стрелы" (пер. с итал. Ю. Ермаченко); Топпелиус С. "Три ржаных колоска" (пер. со шведск. А. Любарской); Эме М. "Краски" (пер. с франц. И. Кузнецовой); Янссон Т. "Шляпа волшебника" </w:t>
      </w:r>
      <w:r w:rsidRPr="00082C48">
        <w:rPr>
          <w:rFonts w:ascii="Times New Roman" w:hAnsi="Times New Roman" w:cs="Times New Roman"/>
          <w:sz w:val="24"/>
          <w:szCs w:val="24"/>
        </w:rPr>
        <w:lastRenderedPageBreak/>
        <w:t>(пер. со шведск. языка В.А. Смирнова/Л. Брауде).</w:t>
      </w:r>
    </w:p>
    <w:p w:rsidR="00082C48" w:rsidRDefault="00082C48" w:rsidP="00082C48">
      <w:pPr>
        <w:pStyle w:val="a8"/>
        <w:autoSpaceDE w:val="0"/>
        <w:autoSpaceDN w:val="0"/>
        <w:adjustRightInd w:val="0"/>
        <w:spacing w:after="0" w:line="240" w:lineRule="auto"/>
        <w:rPr>
          <w:rFonts w:ascii="Times New Roman" w:hAnsi="Times New Roman"/>
          <w:b/>
          <w:sz w:val="24"/>
          <w:szCs w:val="24"/>
        </w:rPr>
      </w:pPr>
    </w:p>
    <w:p w:rsidR="00801E7C" w:rsidRDefault="00801E7C" w:rsidP="00082C48">
      <w:pPr>
        <w:pStyle w:val="a8"/>
        <w:autoSpaceDE w:val="0"/>
        <w:autoSpaceDN w:val="0"/>
        <w:adjustRightInd w:val="0"/>
        <w:spacing w:after="0" w:line="240" w:lineRule="auto"/>
        <w:rPr>
          <w:rFonts w:ascii="Times New Roman" w:hAnsi="Times New Roman"/>
          <w:b/>
          <w:sz w:val="24"/>
          <w:szCs w:val="24"/>
        </w:rPr>
      </w:pPr>
      <w:r>
        <w:rPr>
          <w:rFonts w:ascii="Times New Roman" w:hAnsi="Times New Roman"/>
          <w:b/>
          <w:sz w:val="24"/>
          <w:szCs w:val="24"/>
        </w:rPr>
        <w:t>Примерный перечень музыкальных произведений</w:t>
      </w:r>
    </w:p>
    <w:p w:rsidR="00E51BD4" w:rsidRPr="00E51BD4" w:rsidRDefault="00E51BD4" w:rsidP="00E51BD4">
      <w:pPr>
        <w:pStyle w:val="ConsPlusNormal"/>
        <w:ind w:firstLine="540"/>
        <w:jc w:val="both"/>
        <w:rPr>
          <w:rFonts w:ascii="Times New Roman" w:hAnsi="Times New Roman" w:cs="Times New Roman"/>
          <w:b/>
          <w:sz w:val="24"/>
          <w:szCs w:val="24"/>
        </w:rPr>
      </w:pPr>
      <w:r w:rsidRPr="00E51BD4">
        <w:rPr>
          <w:rFonts w:ascii="Times New Roman" w:hAnsi="Times New Roman" w:cs="Times New Roman"/>
          <w:sz w:val="24"/>
          <w:szCs w:val="24"/>
        </w:rPr>
        <w:t xml:space="preserve">От </w:t>
      </w:r>
      <w:r w:rsidRPr="00E51BD4">
        <w:rPr>
          <w:rFonts w:ascii="Times New Roman" w:hAnsi="Times New Roman" w:cs="Times New Roman"/>
          <w:b/>
          <w:sz w:val="24"/>
          <w:szCs w:val="24"/>
        </w:rPr>
        <w:t>1 года до 1 года 6 месяцев.</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Слушание. "Полянка", рус. нар. мелодия, обраб. Г. Фрида; "Колыбельная", муз. В. Агафонникова; "Искупался Иванушка", рус. нар. мелодия; "Как у наших у ворот", рус. нар. мелодия, обраб. А. Быканова; "Мотылек", "Сказочка", муз. С. Майкапара.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Пение и подпевание. "Кошка", муз. А. Александрова, сл. Н. Френкель; "Наша елочка", муз. М. Красева, сл. М. Клоковой; "Бобик", муз. Т. Попатенко, сл. Н. Найденовой; "Лиса", "Лягушка", "Сорока", "Чижик", рус. нар. попевки.</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Образные упражнения. "Зайка и мишка", муз. Е. Тиличеевой; "Идет коза рогатая", рус. нар. мелодия; "Собачка", муз. М. Раухвергера.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Музыкально-ритмические движения. "Шарик мой голубой", муз. Е. Тиличеевой; "Мы идем", муз. Р. Рустамова, сл. Ю. Островского; "Маленькая кадриль", муз. М. Раухвергера; "Вот так", белорус, нар. мелодия ("Микита"), обр. С. Полонского, сл. М. Александровской; "Юрочка", белорус, пляска, обр. А. Александрова; "Да, да, да!", муз. Е. Тиличеевой, сл. Ю. Островского.</w:t>
      </w:r>
    </w:p>
    <w:p w:rsidR="00E51BD4" w:rsidRPr="00E51BD4" w:rsidRDefault="00E51BD4" w:rsidP="00E51BD4">
      <w:pPr>
        <w:pStyle w:val="ConsPlusNormal"/>
        <w:ind w:firstLine="540"/>
        <w:jc w:val="both"/>
        <w:rPr>
          <w:rFonts w:ascii="Times New Roman" w:hAnsi="Times New Roman" w:cs="Times New Roman"/>
          <w:b/>
          <w:sz w:val="24"/>
          <w:szCs w:val="24"/>
        </w:rPr>
      </w:pPr>
      <w:r w:rsidRPr="00E51BD4">
        <w:rPr>
          <w:rFonts w:ascii="Times New Roman" w:hAnsi="Times New Roman" w:cs="Times New Roman"/>
          <w:b/>
          <w:sz w:val="24"/>
          <w:szCs w:val="24"/>
        </w:rPr>
        <w:t>От 1 года 6 месяцев до 2 лет.</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Слушание. "Лошадка", муз. Е. Тиличеевой, сл. Н. Френкель; "Курочки и цыплята", муз. Е. Тиличеевой; "Вальс собачек", муз. А. Артоболевской; "Три подружки", муз. Д. Кабалевского; "Весело - грустно", муз. Л. Бетховена; "Марш", муз. С. Прокофьева; "Спортивный марш", муз. И. Дунаевского; "Наша Таня", "Уронили мишку", "Идет бычок", муз. Э. Елисеевой-Шмидт, стихи А. Барто; "Материнские ласки", "Жалоба", "Грустная песенка", "Вальс", муз. А. Гречанинова.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Пение и подпевание. "Водичка", муз. Е. Тиличеевой, сл. А. Шибицкой; "Колыбельная", муз. М. Красева, сл. М. Варной; "Машенька-Маша", рус. нар. мелодия, обраб. В. Герчик, сл. М. Невелынтейн; "Воробей", рус. нар. мелодия; "Гули", "Баю-бай", "Едет паровоз", "Лиса", "Петушок", "Сорока", муз. С. Железнова.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Музыкально-ритмические движения. "Марш и бег", муз. Р. Рустамова; "Постучим палочками", рус. нар. мелодия; "Бубен", рус. нар. мелодия, обраб. М. Раухвергера; "Барабан", муз. Г. Фрида; "Мишка", муз. Е. Тиличеевой, сл. Н. Френкель; "Догонялки", муз. Н. Александровой, сл. Т. Бабаджан, И. Плакиды.</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Пляска. "Вот как хорошо", муз. Т. Попатенко, сл. О. Высотской; "Вот как пляшем", белорус, нар. мелодия, обр. Р. Рустамова; "Солнышко сияет", сл. и муз. М. Варной.</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Образные упражнения. "Идет мишка", муз. В. Ребикова; "Скачет зайка", рус. нар. мелодия, обр. А. Александрова; "Лошадка", муз. Е. Тиличеевой; "Зайчики и лисичка", муз. Б. Финоровского, сл. В. Антоновой; "Птичка летает", "Птичка клюет", муз. Г. Фрида; "Цыплята и курочка", муз. А. Филиппенко.</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Игры с пением. "Зайка", "Солнышко", "Идет коза рогатая", "Петушок", рус. нар. игры, муз. А. Гречанинова; "Зайчик", муз. А. Лядова; "Воробушки и кошка", нем. плясовая мелодия, сл. А. Ануфриевой; "Прокати, лошадка, нас!", муз. В. Агафонникова и К. Козыревой, сл. И. Михайловой; "Мы умеем", "Прятки", муз. Т. Ломовой; "Разноцветные флажки", рус. нар. мелодия.</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Инсценирование, рус. нар. сказок ("Репка", "Курочка Ряба"), песен ("Пастушок", муз. А. Филиппенко; "Петрушка и Бобик", муз. Е. Макшанцевой), показ кукольных спектаклей ("Петрушкины друзья", Т. Караманенко; "Зайка простудился", М. Буш; "Любочка и ее помощники", А. Колобова; "Игрушки", А. Барто). "Бабочки", обыгрывание рус. нар. потешек, сюрпризные моменты: "Нудесный мешочек", "Волшебный сундучок", "Кто к нам пришел?", "В лесу", муз. Е. Тиличеевой; "Праздник", "Музыкальные инструменты", муз. Г. Фрида.</w:t>
      </w:r>
    </w:p>
    <w:p w:rsidR="00E51BD4" w:rsidRPr="00E51BD4" w:rsidRDefault="00E51BD4" w:rsidP="00E51BD4">
      <w:pPr>
        <w:pStyle w:val="ConsPlusNormal"/>
        <w:ind w:firstLine="540"/>
        <w:jc w:val="both"/>
        <w:rPr>
          <w:rFonts w:ascii="Times New Roman" w:hAnsi="Times New Roman" w:cs="Times New Roman"/>
          <w:b/>
          <w:sz w:val="24"/>
          <w:szCs w:val="24"/>
        </w:rPr>
      </w:pPr>
      <w:r w:rsidRPr="00E51BD4">
        <w:rPr>
          <w:rFonts w:ascii="Times New Roman" w:hAnsi="Times New Roman" w:cs="Times New Roman"/>
          <w:b/>
          <w:sz w:val="24"/>
          <w:szCs w:val="24"/>
        </w:rPr>
        <w:t>От 2 до 3 лет.</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 xml:space="preserve">Слушание. "Наша погремушка", муз. И. Арсеева, сл. И. Черницкой; "Весною", "Осенью", муз. С. Майкапара; "Цветики", муз. В. Карасевой, сл. Н. Френкель; "Вот как мы умеем", "Марш и бег", муз. Е. Тиличеевой, сл. Н. Френкель; "Кошечка" (к игре "Кошка и котята"), муз. В. Витлина, сл. Н. Найденовой; "Микита", белорус, нар. мелодия, обраб. С. Полонского; "Пляска с платочком", муз. Е. Тиличеевой, сл. И. Грантовской; "Полянка", рус. нар. мелодия, обраб. Г. Фрида; "Утро", </w:t>
      </w:r>
      <w:r w:rsidRPr="00E51BD4">
        <w:rPr>
          <w:rFonts w:ascii="Times New Roman" w:hAnsi="Times New Roman" w:cs="Times New Roman"/>
          <w:sz w:val="24"/>
          <w:szCs w:val="24"/>
        </w:rPr>
        <w:lastRenderedPageBreak/>
        <w:t>муз. Г. Гриневича, сл. С. Прокофьевой.</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Пение. "Баю" (колыбельная), муз. М. Раухвергера; "Белые гуси", муз. М. Красева, сл. М. Клоковой; "Дождик", рус. нар. мелодия, обраб. В. Фере; "Елочка", муз. Е. Тиличеевой, сл. М. Булатова; "Кошечка", муз. В. Витлина, сл. Н. Найденовой; "Ладушки", рус. нар. мелодия; "Птичка", муз. М. Раухвергера, сл. А. Барто; "Собачка", муз. М. Раухвергера, сл. Н. Комиссаровой; "Цыплята", муз. А. Филиппенко, сл. Т. Волгиной; "Колокольчик", муз. И. Арсеева, сл. И. Черницкой.</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Музыкально-ритмические движения. "Дождик", муз. и сл. Е. Макшанцевой; "Воробушки", "Погремушка, попляши", "Колокольчик", "Погуляем", муз. И. Арсеева, сл. И. Черницкой; "Вот как мы умеем", муз. Е. Тиличеевой, сл. Н. Френкель.</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Рассказы с музыкальными иллюстрациями. "Птички", муз. Г. Фрида; "Праздничная прогулка", муз. А. Александрова.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Игры с пением. "Игра с мишкой", муз. Г. Финаровского; "Кто у нас хороший?", рус. нар. песня.</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Музыкальные забавы. "Из-за леса, из-за гор", Т. Казакова; "Котик и козлик", муз. Ц. Кюи.</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Инсценирование песен. "Кошка и котенок", муз. М. Красева, сл. О. Высотской; "Неваляшки", муз. 3. Левиной; Компанейца.</w:t>
      </w:r>
    </w:p>
    <w:p w:rsidR="00E51BD4" w:rsidRPr="00E51BD4" w:rsidRDefault="00E51BD4" w:rsidP="00E51BD4">
      <w:pPr>
        <w:pStyle w:val="ConsPlusNormal"/>
        <w:ind w:firstLine="540"/>
        <w:jc w:val="both"/>
        <w:rPr>
          <w:rFonts w:ascii="Times New Roman" w:hAnsi="Times New Roman" w:cs="Times New Roman"/>
          <w:b/>
          <w:sz w:val="24"/>
          <w:szCs w:val="24"/>
        </w:rPr>
      </w:pPr>
      <w:r w:rsidRPr="00E51BD4">
        <w:rPr>
          <w:rFonts w:ascii="Times New Roman" w:hAnsi="Times New Roman" w:cs="Times New Roman"/>
          <w:b/>
          <w:sz w:val="24"/>
          <w:szCs w:val="24"/>
        </w:rPr>
        <w:t>От 3 до 4 лет.</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Слушание. "Осенью", муз. С. Майкапара; "Ласковая песенка", муз. М. Раухвергера, сл. Т. Мираджи; "Колыбельная", муз. С. Разаренова; "Мишка с куклой пляшут полечку", муз. М. Качурбиной; "Зайчик", муз. Л. Лядовой; "Резвушка" и "Капризуля", муз. В. Волкова; "Воробей", муз. А. Руббах; "Дождик и радуга", муз. С. Прокофьева; "Со вьюном я хожу", рус. нар. песня; "Лесные картинки", муз. Ю. Слонова.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Пение.</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Упражнения на развитие слуха и голоса. "Лю-лю, бай", рус. нар. колыбельная; "Я иду с цветами", муз. Е. Тиличеевой, сл. Л. Дымовой; "Маме улыбаемся", муз. В. Агафонникова, сл. 3. Петровой; пение народной потешки "Солнышко-ведрышко; муз. В. Карасевой, сл. Народные.</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Песни. "Петушок" и "Ладушки", рус. нар. песни; "Зайчик", рус. нар. песня, обр. Н. Лобачева; "Зима", муз. В. Карасевой, сл. Н. Френкель; "Наша елочка", муз. М. Красева, сл. М. Клоковой; "Прокати, лошадка, нас", муз. В. Агафонникова и К. Козыревой, сл. И. Михайловой; "Маме песенку пою", муз. Т. Попатенко, сл. Е. Авдиенко; "Цыплята", муз. А. Филиппенко, сл. Т. Волгиной.</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Песенное творчество. "Бай-бай, бай-бай", "Лю-лю, бай", рус. нар. колыбельные; "Как тебя зовут?", "Спой колыбельную", "Ах ты, котенька-коток", рус. нар. колыбельная; придумывание колыбельной мелодии и плясовой мелодии.</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Музыкально-ритмические движения.</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Игровые упражнения, ходьба и бег под музыку "Марш и бег" А. Александрова; "Скачут лошадки", муз. Т. Попатенко; "Шагаем как физкультурники", муз. Т. Ломовой; "Топотушки", муз. М. Раухвергера; "Птички летают", муз. Л. Банниковой; перекатывание мяча под музыку Д. Шостаковича (вальс-шутка); бег с хлопками под музыку Р. Шумана (игра в жмурки).</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Этюды-драматизации. "Зайцы и лиса", муз. Е. Вихаревой; "Медвежата", муз. М. Красева, сл. Н. Френкель; "Птички летают", муз. Л. Банниковой; "Жуки", венгер. нар. мелодия, обраб. Л. Вишкарева.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Игры. "Солнышко и дождик", муз. М. Раухвергера, сл. А. Барто; "Жмурки с Мишкой", муз. Ф. Флотова; "Где погремушки?", муз. А. Александрова; "Заинька, выходи", муз. Е. Тиличеевой; "Игра с куклой", муз. В. Карасевой; "Ходит Ваня", рус. нар. песня, обр. Н. Метлова.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Хороводы и пляски. "Пляска с погремушками", муз. и сл. В. Антоновой; "Пальчики и ручки", рус. нар. мелодия, обраб. М. Раухвергера; танец с листочками под рус. нар. плясовую мелодию; "Пляска с листочками", муз. Н. Китаевой, сл. А. Ануфриевой; "Танец около елки", муз. Р. Равина, сл. П. Границыной; танец с платочками под рус. нар. мелодию; "Помирились", муз. Т. Вилькорейской.</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 xml:space="preserve">Характерные танцы. "Танец снежинок", муз. Бекмана; "Фонарики", муз. Р. Рустамова; "Танец </w:t>
      </w:r>
      <w:r w:rsidRPr="00E51BD4">
        <w:rPr>
          <w:rFonts w:ascii="Times New Roman" w:hAnsi="Times New Roman" w:cs="Times New Roman"/>
          <w:sz w:val="24"/>
          <w:szCs w:val="24"/>
        </w:rPr>
        <w:lastRenderedPageBreak/>
        <w:t>зайчиков", рус. нар. мелодия; "Вышли куклы танцевать", муз. В. Витлина.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Развитие танцевально-игрового творчества. "Пляска", муз. Р. Рустамова; "Зайцы", муз. Е. Тиличеевой; "Веселые ножки", рус. нар. мелодия, обраб. В. Агафонникова; "Волшебные платочки", рус. нар. мелодия, обраб. Р. Рустамова.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Музыкально-дидактические игры.</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Развитие звуковысотного слуха. "Птицы и птенчики", "Веселые матрешки", "Три медведя".</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Развитие ритмического слуха. "Кто как идет?", "Веселые дудочки". Развитие тембрового и динамического слуха. "Громко - тихо", "Узнай свой инструмент"; "Колокольчики".</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Определение жанра и развитие памяти. "Что делает кукла?", "Узнай и спой песню по картинке".</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Подыгрывание на детских ударных музыкальных инструментах. Народные мелодии.</w:t>
      </w:r>
    </w:p>
    <w:p w:rsidR="00E51BD4" w:rsidRPr="00E51BD4" w:rsidRDefault="00E51BD4" w:rsidP="00E51BD4">
      <w:pPr>
        <w:pStyle w:val="ConsPlusNormal"/>
        <w:ind w:firstLine="540"/>
        <w:jc w:val="both"/>
        <w:rPr>
          <w:rFonts w:ascii="Times New Roman" w:hAnsi="Times New Roman" w:cs="Times New Roman"/>
          <w:b/>
          <w:sz w:val="24"/>
          <w:szCs w:val="24"/>
        </w:rPr>
      </w:pPr>
      <w:r w:rsidRPr="00E51BD4">
        <w:rPr>
          <w:rFonts w:ascii="Times New Roman" w:hAnsi="Times New Roman" w:cs="Times New Roman"/>
          <w:b/>
          <w:sz w:val="24"/>
          <w:szCs w:val="24"/>
        </w:rPr>
        <w:t>От 4 лет до 5 лет.</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Слушание. "Ах ты, береза", рус. нар. песня; "Осенняя песенка", муз. Д. Васильева-Буглая, сл. А. Плещеева;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"Как у наших у ворот", рус. нар. мелодия; "Мама", муз. П. Чайковского, "Жаворонок", муз. М. Глинки; "Марш", муз. С. Прокофьева.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Пение.</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Упражнения на развитие слуха и голоса. "Путаница" - песня-шутка; муз. Е. Тиличеевой, сл. К. Чуковского, "Кукушечка", рус. нар. песня, обраб. И. Арсеева; "Паучок" и "Кисонька-мурысонька", рус. нар. песни; заклички: "Ой, кулики! Весна поет!" и "Жаворонушки, прилетите!".</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Песни. "Осень", муз. И. Кишко, сл. Т. Волгиной; "Санки", муз. М. Красева, сл. О. Высотской; "Зима прошла", муз. Н. Метлова, сл. М. Клоковой; "Подарок маме", муз. А. Филиппенко, сл. Т. Волгиной; "Воробей", муз. В. Герчик, сл. А. Чельцова; "Дождик", муз. М. Красева, сл. Н. Френкель.</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Музыкально-ритмические движения.</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Игровые упражнения. "Пружинки" под рус. нар. мелодию; ходьба под "Марш", муз. И. Беркович; "Веселые мячики" (подпрыгивание и бег), муз. М. Сатулиной; лиса и зайцы под муз. А. Майкапара "В садике"; ходит медведь под муз. "Этюд" К. Черни; "Полька", муз. М. Глинки; "Всадники", муз. В. Витлина; потопаем, покружимся под рус. нар. мелодии; "Петух", муз. Т. Ломовой; "Кукла", муз. М. Старокадомского; "Упражнения с цветами" под муз. "Вальса" А. Жилина.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Этюды-драматизации. "Барабанщик", муз. М. Красева; "Танец осенних листочков", муз. А. Филиппенко, сл. Е. Макшанцевой; "Барабанщики", муз. Д. Кабалевского и С. Левидова; "Считалка", "Катилось яблоко", муз. В. Агафонникова.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Хороводы и пляски. "Топ и хлоп", муз. Т. Назарова-Метнер, сл. Е. Каргановой; "Танец с ложками" под рус. нар. мелодию; новогодние хороводы по выбору музыкального руководителя.</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Характерные танцы. "Снежинки", муз. О. Берта, обраб. Н. Метлова; "Танец зайчат" под "Польку" И. Штрауса; "Снежинки", муз. Т. Ломовой; "Бусинки" под "Галоп" И. Дунаевского.</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Музыкальные игры. "Курочка и петушок", муз. Г. Фрида; "Жмурки", муз. Ф. Флотова; "Медведь и заяц", муз. В. Ребикова; "Самолеты", муз. М. Магиденко; "Найди себе пару", муз. Т. Ломовой; "Займи домик", муз. М. Магиденко.</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Игры с пением. "Огородная-хороводная", муз. Б. Можжевелова, сл. А. Пассовой; "Гуси, лебеди и волк", муз. Е. Тиличеевой, сл. М. Булатова; "Мы на луг ходили", муз. А. Филиппенко, сл. Н. Кукловской.</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Песенное творчество. "Как тебя зовут?"; "Что ты хочешь, кошечка?"; "Наша песенка простая", муз. А. Александрова, сл. М. Ивенсен; "Курочка-рябушечка", муз. Г. Лобачева, сл. Народные.</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Развитие танцевально-игрового творчества. "Лошадка", муз. Н. Потоловского; "Зайчики", "Наседка и цыплята", "Воробей", муз. Т. Ломовой; "Ой, хмель мой, хмелек", рус. нар. мелодия, обраб. М. Раухвергера; "Кукла", муз. М. Старокадомского; "Медвежата", муз. М. Красева, сл. Н. Френкель.</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lastRenderedPageBreak/>
        <w:t>Музыкально-дидактические игры.</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Развитие звуковысотного слуха. "Птицы и птенчики", "Качели".</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Развитие ритмического слуха. "Петушок, курочка и цыпленок", "Кто как идет?", "Веселые дудочки"; "Сыграй, как я".</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Развитие тембрового и динамического слуха. "Громко-тихо", "Узнай свой инструмент"; "Угадай, на чем играю". Определение жанра и развитие памяти. "Что делает кукла?", "Узнай и спой песню по картинке", "Музыкальный магазин".</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Игра на детских музыкальных инструментах. "Гармошка", "Небо синее", "Андрей-воробей", муз. Е. Тиличеевой, сл. М. Долинова; "Сорока-сорока", рус. нар. прибаутка, обр. Т. Попатенко.</w:t>
      </w:r>
    </w:p>
    <w:p w:rsidR="00E51BD4" w:rsidRPr="00E51BD4" w:rsidRDefault="00E51BD4" w:rsidP="00E51BD4">
      <w:pPr>
        <w:pStyle w:val="ConsPlusNormal"/>
        <w:ind w:firstLine="540"/>
        <w:jc w:val="both"/>
        <w:rPr>
          <w:rFonts w:ascii="Times New Roman" w:hAnsi="Times New Roman" w:cs="Times New Roman"/>
          <w:b/>
          <w:sz w:val="24"/>
          <w:szCs w:val="24"/>
        </w:rPr>
      </w:pPr>
      <w:r w:rsidRPr="00E51BD4">
        <w:rPr>
          <w:rFonts w:ascii="Times New Roman" w:hAnsi="Times New Roman" w:cs="Times New Roman"/>
          <w:sz w:val="24"/>
          <w:szCs w:val="24"/>
        </w:rPr>
        <w:t xml:space="preserve"> </w:t>
      </w:r>
      <w:r w:rsidRPr="00E51BD4">
        <w:rPr>
          <w:rFonts w:ascii="Times New Roman" w:hAnsi="Times New Roman" w:cs="Times New Roman"/>
          <w:b/>
          <w:sz w:val="24"/>
          <w:szCs w:val="24"/>
        </w:rPr>
        <w:t>От 5 лет до 6 лет.</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Слушание. "Зима", муз. П. Чайковского, сл. А. Плещеева; "Осенняя песня", из цикла "Времена года" П. Чайковского; "Полька"; муз. Д. Львова-Компанейца, сл. 3. Петровой; "Моя Россия", муз. Г. Струве, сл. Н. Соловьевой; "Детская полька", муз. М. Глинки; "Жаворонок", муз. М. Глинки; "Мотылек", муз. С. Майкапара; "Пляска птиц", "Колыбельная", муз. Н. Римского-Корсакова.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Пение.</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Упражнения на развитие слуха и голоса. "Ворон", рус. нар. песня, обраб. Е. Тиличеевой; "Андрей-воробей", рус. нар. песня, обр. Ю. Слонова; "Бубенчики", "Гармошка", муз. Е. Тиличеевой; "Паровоз", "Барабан", муз. Е. Тиличеевой, сл. Н. Найденовой.</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Песни. "К нам гости пришли", муз. А. Александрова, сл. М. Ивенсен; "Огородная-хороводная", муз. Б. Можжевелова, сл. Н. Пассовой; "Голубые санки", муз. М. Иорданского, сл. М. Клоковой; "Гуси-гусенята", муз. А. Александрова, сл. Г. Бойко; "Рыбка", муз. М. Красева, сл. М. Клоковой.</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Песенное творчество.</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Произведения. "Колыбельная", рус. нар. песня; "Марш", муз. М. Красева; "Дили-дили! Бом! Бом!", укр. нар. песня, сл. Е. Макшанцевой; Потешки, дразнилки, считалки и другие рус. нар. попевки.</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Музыкально-ритмические движения.</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Упражнения. "Шаг и бег", муз. Н. Надененко; "Плавные руки", муз. Р. Глиэра ("Вальс", фрагмент); "Кто лучше скачет", муз. Т. Ломовой; "Росинки", муз. С. Майкапара.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Упражнения с предметами. "Упражнения с мячами", муз. Т. Ломовой; "Вальс", муз. Ф. Бургмюллера.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Этюды. "Тихий танец" (тема из вариаций), муз. В. Моцарта.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Танцы и пляски. "Дружные пары", муз. И. Штрауса ("Полька"); "Приглашение", рус. нар. мелодия "Лен", обраб. М. Раухвергера; "Круговая пляска", рус. нар. мелодия, обр. С. Разоренова.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Характерные танцы. "Матрешки", муз. Б. Мокроусова; "Пляска Петрушек", "Танец Снегурочки и снежинок", муз. Р. Глиэра.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Хороводы. "Урожайная", муз. А. Филиппенко, сл. О. Волгиной; "Новогодняя хороводная", муз. С. Шайдар; "Пошла млада за водой", рус. нар. песня, обраб. В. Агафонникова.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Музыкальные игры.</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Игры. "Не выпустим", муз. Т. Ломовой; "Будь ловким!", муз. Н. Ладухина; "Ищи игрушку", "Найди себе пару", латв. нар. мелодия, обраб. Т. Попатенко.</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Игры с пением. "Колпачок", "Ворон", рус. нар. песни; "Заинька", рус. нар. песня, обраб. Н. Римского-Корсакова; "Как на тоненький ледок", рус. нар. песня, обраб. А. Рубца.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Музыкально-дидактические игры.</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Развитие звуковысотного слуха. "Музыкальное лото", "Ступеньки", "Где мои детки?", "Мама и детки". Развитие чувства ритма. "Определи по ритму", "Ритмические полоски", "Учись танцевать", "Ищи".</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Развитие тембрового слуха. "На чем играю?", "Музыкальные загадки", "Музыкальный домик".</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Развитие диатонического слуха. "Громко, тихо запоем", "Звенящие колокольчики".</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 xml:space="preserve">Развитие восприятия музыки и музыкальной памяти. "Будь внимательным", "Буратино", </w:t>
      </w:r>
      <w:r w:rsidRPr="00E51BD4">
        <w:rPr>
          <w:rFonts w:ascii="Times New Roman" w:hAnsi="Times New Roman" w:cs="Times New Roman"/>
          <w:sz w:val="24"/>
          <w:szCs w:val="24"/>
        </w:rPr>
        <w:lastRenderedPageBreak/>
        <w:t>"Музыкальный магазин", "Времена года", "Наши песни".</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Инсценировки и музыкальные спектакли. "Где был, Иванушка?", рус. нар. мелодия, обраб. М. Иорданского; "Моя любимая кукла", автор Т. Коренева; "Полянка" (музыкальная играсказка), муз. Т. Вилькорейской.</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Развитие танцевально-игрового творчества "Я полю, полю лук", муз. Е. Тиличеевой; "Вальс кошки", муз. В. Золотарева; "Гори, гори ясно!", рус. нар. мелодия, обраб. Р. Рустамова; "А я по лугу", рус. нар. мелодия, обраб. Т. Смирновой.</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Игра на детских музыкальных инструментах. "Дон-дон", рус. нар. песня, обраб. Р. Рустамова; "Гори, гори ясно!", рус. нар. мелодия; "Часики", муз. С. Вольфензона.</w:t>
      </w:r>
    </w:p>
    <w:p w:rsidR="00E51BD4" w:rsidRPr="00E51BD4" w:rsidRDefault="00E51BD4" w:rsidP="00E51BD4">
      <w:pPr>
        <w:pStyle w:val="ConsPlusNormal"/>
        <w:ind w:firstLine="540"/>
        <w:jc w:val="both"/>
        <w:rPr>
          <w:rFonts w:ascii="Times New Roman" w:hAnsi="Times New Roman" w:cs="Times New Roman"/>
          <w:b/>
          <w:sz w:val="24"/>
          <w:szCs w:val="24"/>
        </w:rPr>
      </w:pPr>
      <w:r w:rsidRPr="00E51BD4">
        <w:rPr>
          <w:rFonts w:ascii="Times New Roman" w:hAnsi="Times New Roman" w:cs="Times New Roman"/>
          <w:sz w:val="24"/>
          <w:szCs w:val="24"/>
        </w:rPr>
        <w:t xml:space="preserve"> </w:t>
      </w:r>
      <w:r w:rsidRPr="00E51BD4">
        <w:rPr>
          <w:rFonts w:ascii="Times New Roman" w:hAnsi="Times New Roman" w:cs="Times New Roman"/>
          <w:b/>
          <w:sz w:val="24"/>
          <w:szCs w:val="24"/>
        </w:rPr>
        <w:t>От 6 лет до 7 лет.</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Слушание. "Колыбельная",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Салтане");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"Хованщина").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Пение.</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Упражнения на развитие слуха и голоса. "Бубенчики", "Наш дом", "Дудка", "Кукушечка", муз. Е. Тиличеевой, сл. М. Долинова; "В школу", муз. Е. Тиличеевой, сл. М. Долинова; "Котя-коток", "Колыбельная", "Горошина", муз. В. Карасевой; "Качели", муз. Е. Тиличеевой, сл. М. Долинова.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Песни. "Листопад", муз. Т. Попатенко, сл. Е. Авдиенко; "Здравствуй, Родина моя!", муз. Ю. Чичкова, сл. К. Ибряева; "Зимняя песенка", муз. М. Красева, сл. С. Вышеславцевой; "Елка", муз. Е. Тиличеевой, сл. Е. Шмановой; сл. 3. Петровой; "Самая хорошая", муз. В. Иванникова, сл. О. Фадеевой; "Хорошо у нас в саду", муз. В. Герчик, сл. А. Пришельца; "Новогодний хоровод", муз. Т. Попатенко; "Новогодняя хороводная", муз. С. Шнайдера; "Песенка про бабушку", муз. М. Парцхаладзе; "До свиданья, детский сад", муз. Ю. Слонова, сл. В. Малкова; "Мы теперь ученики", муз. Г. Струве; "Праздник Победы", муз. М. Парцхаладзе; "Песня о Москве", муз. Г. Свиридова.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Песенное творчество. "Веселая песенка", муз. Г. Струве, сл. В. Викторова; "Плясовая", муз. Т. Ломовой; "Весной", муз. Г. Зингера.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Музыкально-ритмические движения</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Упражнения. "Марш", муз. М. Робера; "Бег", "Цветные флажки", муз. Е. Тиличеевой; "Кто лучше скачет?", "Шагают девочки и мальчики", муз. В. Золотарева; поднимай и скрещивай флажки ("Этюд", муз. К. Гуритта); полоскать платочки: "Ой, утушка луговая", рус. нар. мелодия, обраб. Т. Ломовой; "Упражнение с кубиками", муз. С. Соснина.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Этюды. "Медведи пляшут", муз. М. Красева; Показывай направление ("Марш", муз. Д. Кабалевского); каждая пара пляшет по-своему ("Ах ты, береза", рус. нар. мелодия); "Попрыгунья", "Лягушки и аисты", муз. В. Витлина.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Танцы и пляски. "Задорный танец", муз. В. Золотарева; "Полька", муз. В. Косенко; "Вальс", муз. Е. Макарова; "Яблочко", муз. Р. Глиэра (из балета "Красный мак"); "Прялица", рус. нар. мелодия, обраб. Т. Ломовой; "Сударушка", рус. нар. мелодия, обраб. Ю. Слонова.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Характерные танцы. "Танец снежинок", муз. А. Жилина; "Выход к пляске медвежат", муз. М. Красева; "Матрешки", муз. Ю. Слонова, сл. Л. Некрасовой.</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Хороводы. "Выйду ль я на реченьку", рус. нар. песня, обраб. В. Иванникова; "На горе-то калина", рус. нар. мелодия, обраб. А. Новикова.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Музыкальные игры.</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Игры. Кот и мыши", муз. Т. Ломовой; "Кто скорей?", муз. М. Шварца; "Игра с погремушками", муз. Ф. Шуберта "Экоссез"; "Поездка", "Пастух и козлята", рус. нар. песня, обраб. В. Трутовского.</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 xml:space="preserve">Игры с пением. "Плетень", рус. нар. мелодия "Сеяли девушки", обр. И. Кишко; "Узнай по голосу", муз. В. Ребикова ("Пьеса"); "Теремок", рус. нар. песня; "Метелица", "Ой, вставала я ранешенько", рус. нар. песни; "Ищи", муз. Т. Ломовой; "Со вьюном я хожу", рус. нар. песня, </w:t>
      </w:r>
      <w:r w:rsidRPr="00E51BD4">
        <w:rPr>
          <w:rFonts w:ascii="Times New Roman" w:hAnsi="Times New Roman" w:cs="Times New Roman"/>
          <w:sz w:val="24"/>
          <w:szCs w:val="24"/>
        </w:rPr>
        <w:lastRenderedPageBreak/>
        <w:t>обраб. А. Гречанинова; "Савка и Гришка", белорус, нар. песня.</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Музыкально-дидактические игры.</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Развитие звуковысотного слуха. "Три поросенка", "Подумай, отгадай", "Звуки разные бывают", "Веселые Петрушки".</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Развитие чувства ритма. "Прогулка в парк", "Выполни задание", "Определи по ритму". Развитие тембрового слуха. "Угадай, на чем играю", "Рассказ музыкального инструмента", "Музыкальный домик".</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Развитие диатонического слуха. "Громко-тихо запоем", "Звенящие колокольчики, ищи".</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Развитие восприятия музыки. "На лугу", "Песня - танец - марш", "Времена года", "Наши любимые произведения".</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Развитие музыкальной памяти. "Назови композитора", "Угадай песню", "Повтори мелодию", "Узнай произведение".</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Инсценировки и музыкальные спектакли. "Как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"Муха-цокотуха" (опера-игра по мотивам сказки К. Чуковского), муз. М. Красева.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Развитие танцевально-игрового творчества. "Полька", муз. Ю. Чичкова; "Хожу я по улице", рус. нар. песня, обраб.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Игра на детских музыкальных инструментах. "Бубенчики", "Гармошка", муз. Е. Тиличеевой, сл. М. Долинова; "Наш оркестр", муз. Е. Тиличеевой, сл. Ю. Островского "На зеленом лугу", "Во саду ли, в огороде", "Сорока-сорока", рус. нар. мелодии; "Белка" (отрывок из оперы "Сказка о царе Салтане", муз. Н. Римского-Корсакова); "Я на горку шла", "Во поле береза стояла", рус. нар. песни; "К нам гости пришли", муз. А. Александрова; "Вальс", муз. Е. Тиличеевой.</w:t>
      </w:r>
    </w:p>
    <w:p w:rsidR="00801E7C" w:rsidRPr="00E51BD4" w:rsidRDefault="00801E7C" w:rsidP="00E51BD4">
      <w:pPr>
        <w:autoSpaceDE w:val="0"/>
        <w:autoSpaceDN w:val="0"/>
        <w:adjustRightInd w:val="0"/>
        <w:spacing w:after="0" w:line="240" w:lineRule="auto"/>
        <w:jc w:val="both"/>
        <w:rPr>
          <w:rFonts w:ascii="Times New Roman" w:hAnsi="Times New Roman" w:cs="Times New Roman"/>
          <w:b/>
          <w:sz w:val="24"/>
          <w:szCs w:val="24"/>
        </w:rPr>
      </w:pPr>
    </w:p>
    <w:p w:rsidR="00E51BD4" w:rsidRPr="00E51BD4" w:rsidRDefault="00E51BD4" w:rsidP="00E51BD4">
      <w:pPr>
        <w:autoSpaceDE w:val="0"/>
        <w:autoSpaceDN w:val="0"/>
        <w:adjustRightInd w:val="0"/>
        <w:spacing w:after="0" w:line="240" w:lineRule="auto"/>
        <w:jc w:val="both"/>
        <w:rPr>
          <w:rFonts w:ascii="Times New Roman" w:hAnsi="Times New Roman" w:cs="Times New Roman"/>
          <w:b/>
          <w:sz w:val="24"/>
          <w:szCs w:val="24"/>
        </w:rPr>
      </w:pPr>
      <w:r w:rsidRPr="00E51BD4">
        <w:rPr>
          <w:rFonts w:ascii="Times New Roman" w:hAnsi="Times New Roman" w:cs="Times New Roman"/>
          <w:b/>
          <w:sz w:val="24"/>
          <w:szCs w:val="24"/>
        </w:rPr>
        <w:t>Примерный перечень произведений изобразительного искусства</w:t>
      </w:r>
    </w:p>
    <w:p w:rsidR="00E51BD4" w:rsidRPr="00E51BD4" w:rsidRDefault="00E51BD4" w:rsidP="00E51BD4">
      <w:pPr>
        <w:pStyle w:val="ConsPlusNormal"/>
        <w:ind w:firstLine="540"/>
        <w:jc w:val="both"/>
        <w:rPr>
          <w:rFonts w:ascii="Times New Roman" w:hAnsi="Times New Roman" w:cs="Times New Roman"/>
          <w:b/>
          <w:sz w:val="24"/>
          <w:szCs w:val="24"/>
        </w:rPr>
      </w:pPr>
      <w:r w:rsidRPr="00E51BD4">
        <w:rPr>
          <w:rFonts w:ascii="Times New Roman" w:hAnsi="Times New Roman" w:cs="Times New Roman"/>
          <w:b/>
          <w:sz w:val="24"/>
          <w:szCs w:val="24"/>
        </w:rPr>
        <w:t>От 2 до 3 лет.</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Иллюстрации к книгам: В.Г. Сутеев "Кораблик", "Кто сказал мяу?", "Цыпленок и Утенок"; Ю.А. Васнецов к книге "Колобок", "Теремок".</w:t>
      </w:r>
    </w:p>
    <w:p w:rsidR="00E51BD4" w:rsidRPr="00E51BD4" w:rsidRDefault="00E51BD4" w:rsidP="00E51BD4">
      <w:pPr>
        <w:pStyle w:val="ConsPlusNormal"/>
        <w:ind w:firstLine="540"/>
        <w:jc w:val="both"/>
        <w:rPr>
          <w:rFonts w:ascii="Times New Roman" w:hAnsi="Times New Roman" w:cs="Times New Roman"/>
          <w:b/>
          <w:sz w:val="24"/>
          <w:szCs w:val="24"/>
        </w:rPr>
      </w:pPr>
      <w:r w:rsidRPr="00E51BD4">
        <w:rPr>
          <w:rFonts w:ascii="Times New Roman" w:hAnsi="Times New Roman" w:cs="Times New Roman"/>
          <w:sz w:val="24"/>
          <w:szCs w:val="24"/>
        </w:rPr>
        <w:t xml:space="preserve"> </w:t>
      </w:r>
      <w:r w:rsidRPr="00E51BD4">
        <w:rPr>
          <w:rFonts w:ascii="Times New Roman" w:hAnsi="Times New Roman" w:cs="Times New Roman"/>
          <w:b/>
          <w:sz w:val="24"/>
          <w:szCs w:val="24"/>
        </w:rPr>
        <w:t>От 3 до 4 лет.</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Иллюстрации к книгам: Е.И. Чарушин "Рассказы о животных"; Ю.А. Васнецов к книге Л.Н. Толстого "Три медведя".</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Иллюстрации, репродукции картин: П.П. Кончаловский "Клубника", "Сирень в корзине"; К.С. Петров-Водкин "Яблоки на красном фоне"; Н.Н. Жуков "Елка в нашей гостиной"; М.И. Климентов "Курица с цыплятами".</w:t>
      </w:r>
    </w:p>
    <w:p w:rsidR="00E51BD4" w:rsidRPr="00E51BD4" w:rsidRDefault="00E51BD4" w:rsidP="00E51BD4">
      <w:pPr>
        <w:pStyle w:val="ConsPlusNormal"/>
        <w:ind w:firstLine="540"/>
        <w:jc w:val="both"/>
        <w:rPr>
          <w:rFonts w:ascii="Times New Roman" w:hAnsi="Times New Roman" w:cs="Times New Roman"/>
          <w:b/>
          <w:sz w:val="24"/>
          <w:szCs w:val="24"/>
        </w:rPr>
      </w:pPr>
      <w:r w:rsidRPr="00E51BD4">
        <w:rPr>
          <w:rFonts w:ascii="Times New Roman" w:hAnsi="Times New Roman" w:cs="Times New Roman"/>
          <w:sz w:val="24"/>
          <w:szCs w:val="24"/>
        </w:rPr>
        <w:t xml:space="preserve"> </w:t>
      </w:r>
      <w:r w:rsidRPr="00E51BD4">
        <w:rPr>
          <w:rFonts w:ascii="Times New Roman" w:hAnsi="Times New Roman" w:cs="Times New Roman"/>
          <w:b/>
          <w:sz w:val="24"/>
          <w:szCs w:val="24"/>
        </w:rPr>
        <w:t>От 4 до 5 лет.</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Иллюстрации, репродукции картин: И.Е. Репин "Яблоки и листья"; В.М. Васнецов "Снегурочка"; В.А. Тропинин "Девочка с куклой"; А.И. Бортников "Весна пришла"; А.Н. Комаров "Наводнение"; И.И. Левитан "Сирень"; И.И. Машков "Рябинка", "Малинка".</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Иллюстрации к книгам: В.В. Лебедев к книге С.Я. Маршака "Усатый-полосатый".</w:t>
      </w:r>
    </w:p>
    <w:p w:rsidR="00E51BD4" w:rsidRPr="00E51BD4" w:rsidRDefault="00E51BD4" w:rsidP="00E51BD4">
      <w:pPr>
        <w:pStyle w:val="ConsPlusNormal"/>
        <w:ind w:firstLine="540"/>
        <w:jc w:val="both"/>
        <w:rPr>
          <w:rFonts w:ascii="Times New Roman" w:hAnsi="Times New Roman" w:cs="Times New Roman"/>
          <w:b/>
          <w:sz w:val="24"/>
          <w:szCs w:val="24"/>
        </w:rPr>
      </w:pPr>
      <w:r w:rsidRPr="00E51BD4">
        <w:rPr>
          <w:rFonts w:ascii="Times New Roman" w:hAnsi="Times New Roman" w:cs="Times New Roman"/>
          <w:sz w:val="24"/>
          <w:szCs w:val="24"/>
        </w:rPr>
        <w:t xml:space="preserve"> </w:t>
      </w:r>
      <w:r w:rsidRPr="00E51BD4">
        <w:rPr>
          <w:rFonts w:ascii="Times New Roman" w:hAnsi="Times New Roman" w:cs="Times New Roman"/>
          <w:b/>
          <w:sz w:val="24"/>
          <w:szCs w:val="24"/>
        </w:rPr>
        <w:t>От 5 до 6 лет.</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Иллюстрации, репродукции картин: Ф.А. Васильев "Перед дождем"; И.Е. Репин "Осенний букет"; А.А. Пластов "Первый снег"; И.Э. Грабарь "Февральская лазурь"; Б.М. Кустодиев "Масленица"; Ф.В. Сычков "Катание с горы зимой"; И.И. Левитан "Березовая роща", "Зимой в лесу"; Т.Н. Яблонская "Весна"; В.Т. Тимофеев "Девочка с ягодами"; И.И. Машков "Натюрморт. Фрукты на блюде"; Ф.П. Толстой "Букет цветов, бабочка и птичка"; И.Е. Репин "Стрекоза"; В.М. Васнецов "Ковер-самолет".</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Иллюстрации к книгам: И.Я. Билибин "Сестрица Аленушка и братец Иванушка", "Царевна-лягушка", "Василиса Прекрасная".</w:t>
      </w:r>
    </w:p>
    <w:p w:rsidR="00E51BD4" w:rsidRPr="00E51BD4" w:rsidRDefault="00E51BD4" w:rsidP="00E51BD4">
      <w:pPr>
        <w:pStyle w:val="ConsPlusNormal"/>
        <w:ind w:firstLine="540"/>
        <w:jc w:val="both"/>
        <w:rPr>
          <w:rFonts w:ascii="Times New Roman" w:hAnsi="Times New Roman" w:cs="Times New Roman"/>
          <w:b/>
          <w:sz w:val="24"/>
          <w:szCs w:val="24"/>
        </w:rPr>
      </w:pPr>
      <w:r w:rsidRPr="00E51BD4">
        <w:rPr>
          <w:rFonts w:ascii="Times New Roman" w:hAnsi="Times New Roman" w:cs="Times New Roman"/>
          <w:sz w:val="24"/>
          <w:szCs w:val="24"/>
        </w:rPr>
        <w:t xml:space="preserve"> </w:t>
      </w:r>
      <w:r w:rsidRPr="00E51BD4">
        <w:rPr>
          <w:rFonts w:ascii="Times New Roman" w:hAnsi="Times New Roman" w:cs="Times New Roman"/>
          <w:b/>
          <w:sz w:val="24"/>
          <w:szCs w:val="24"/>
        </w:rPr>
        <w:t>От 6 до 7 лет.</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lastRenderedPageBreak/>
        <w:t>Иллюстрации, репродукции картин: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В.Д. Поленов "Золотая осень"; И.Ф. Хруцкий "Цветы и плоды"; И.И. Шишкин, К.А. Савицкий "Утро в сосновом лесу", И.И. Шишкин "Рожь"; А.И. Куинджи "Березовая роща"; А.А. Пластов "Летом", "Сенокос"; И.С. Остроухов "Золотая осень", З.Е. Серебрякова "За завтраком"; В.А. Серов "Девочка с персиками"; А.С. Степанов "Катание на Масленицу"; И.Э. Грабарь "Зимнее утро"; Ю. Кугач "Накануне праздника"; А.К. Саврасов "Грачи прилетели", "Ранняя весна"; К.Ф. Юон "Мартовское солнце"; К.С. Петров - Водкин "Утренний натюрморт"; К.Е. Маковский "Дети, бегущие от грозы", "Портрет детей художника"; И.И. Ершов "Ксения читает сказки куклам"; М.А. Врубель "Царевна-Лебедь".</w:t>
      </w:r>
    </w:p>
    <w:p w:rsidR="00E51BD4" w:rsidRPr="00E51BD4" w:rsidRDefault="00E51BD4" w:rsidP="00E51BD4">
      <w:pPr>
        <w:pStyle w:val="ConsPlusNormal"/>
        <w:ind w:firstLine="540"/>
        <w:jc w:val="both"/>
        <w:rPr>
          <w:rFonts w:ascii="Times New Roman" w:hAnsi="Times New Roman" w:cs="Times New Roman"/>
          <w:sz w:val="24"/>
          <w:szCs w:val="24"/>
        </w:rPr>
      </w:pPr>
      <w:r w:rsidRPr="00E51BD4">
        <w:rPr>
          <w:rFonts w:ascii="Times New Roman" w:hAnsi="Times New Roman" w:cs="Times New Roman"/>
          <w:sz w:val="24"/>
          <w:szCs w:val="24"/>
        </w:rPr>
        <w:t>Иллюстрации к книгам: И.Я. Билибин "Марья Моревна", "Сказка о царе Салтане", "Сказке о рыбаке и рыбке"; Л.В. Владимирский к книге А.Н. Толстой "Приключения Буратино, или Золотой ключик"; Е.М. Рачев "Терем-теремок".</w:t>
      </w:r>
    </w:p>
    <w:p w:rsidR="00E51BD4" w:rsidRDefault="00E51BD4" w:rsidP="00E51BD4">
      <w:pPr>
        <w:autoSpaceDE w:val="0"/>
        <w:autoSpaceDN w:val="0"/>
        <w:adjustRightInd w:val="0"/>
        <w:spacing w:after="0" w:line="240" w:lineRule="auto"/>
        <w:rPr>
          <w:rFonts w:ascii="Times New Roman" w:hAnsi="Times New Roman"/>
          <w:b/>
          <w:sz w:val="24"/>
          <w:szCs w:val="24"/>
        </w:rPr>
      </w:pPr>
    </w:p>
    <w:p w:rsidR="00E51BD4" w:rsidRDefault="00E51BD4" w:rsidP="00E51BD4">
      <w:pPr>
        <w:autoSpaceDE w:val="0"/>
        <w:autoSpaceDN w:val="0"/>
        <w:adjustRightInd w:val="0"/>
        <w:spacing w:after="0" w:line="240" w:lineRule="auto"/>
        <w:rPr>
          <w:rFonts w:ascii="Times New Roman" w:hAnsi="Times New Roman"/>
          <w:b/>
          <w:sz w:val="24"/>
          <w:szCs w:val="24"/>
        </w:rPr>
      </w:pPr>
    </w:p>
    <w:p w:rsidR="00E51BD4" w:rsidRDefault="00E51BD4" w:rsidP="00E51BD4">
      <w:pPr>
        <w:autoSpaceDE w:val="0"/>
        <w:autoSpaceDN w:val="0"/>
        <w:adjustRightInd w:val="0"/>
        <w:spacing w:after="0" w:line="240" w:lineRule="auto"/>
        <w:rPr>
          <w:rFonts w:ascii="Times New Roman" w:hAnsi="Times New Roman"/>
          <w:b/>
          <w:sz w:val="24"/>
          <w:szCs w:val="24"/>
        </w:rPr>
      </w:pPr>
    </w:p>
    <w:p w:rsidR="00E51BD4" w:rsidRDefault="00E51BD4" w:rsidP="00773490">
      <w:pPr>
        <w:autoSpaceDE w:val="0"/>
        <w:autoSpaceDN w:val="0"/>
        <w:adjustRightInd w:val="0"/>
        <w:spacing w:after="0" w:line="240" w:lineRule="auto"/>
        <w:jc w:val="center"/>
        <w:rPr>
          <w:rFonts w:ascii="Times New Roman" w:hAnsi="Times New Roman"/>
          <w:b/>
          <w:sz w:val="24"/>
          <w:szCs w:val="24"/>
        </w:rPr>
      </w:pPr>
      <w:r>
        <w:rPr>
          <w:rFonts w:ascii="Times New Roman" w:hAnsi="Times New Roman"/>
          <w:b/>
          <w:sz w:val="24"/>
          <w:szCs w:val="24"/>
        </w:rPr>
        <w:t>Примерный перечень анимационных произведений</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ребенка, формирования у него эмпатии и ценностного отношения к окружающему миру.</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Полнометражные анимационные фильмы рекомендуются только для семейного просмотра и не могут быть включены в образовательный процесс ДОО. Время просмотра ребенком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ребенка и не рекомендуются к просмотру без обсуждения со взрослым переживаний ребенка.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rsidR="00D20D52" w:rsidRPr="00D20D52" w:rsidRDefault="00D20D52" w:rsidP="00D20D52">
      <w:pPr>
        <w:autoSpaceDE w:val="0"/>
        <w:autoSpaceDN w:val="0"/>
        <w:adjustRightInd w:val="0"/>
        <w:spacing w:after="0" w:line="240" w:lineRule="auto"/>
        <w:jc w:val="both"/>
        <w:rPr>
          <w:rFonts w:ascii="Times New Roman" w:hAnsi="Times New Roman" w:cs="Times New Roman"/>
          <w:sz w:val="24"/>
          <w:szCs w:val="24"/>
        </w:rPr>
      </w:pPr>
      <w:r w:rsidRPr="00D20D52">
        <w:rPr>
          <w:rFonts w:ascii="Times New Roman" w:hAnsi="Times New Roman" w:cs="Times New Roman"/>
          <w:sz w:val="24"/>
          <w:szCs w:val="24"/>
        </w:rPr>
        <w:t>Выбор цифрового контента, медиа продукции, в том числе анимационных фильмов, должен осуществляться в соответствии с нормами, регулирующими защиту детей от информации, причиняющей вред здоровью и развитию детей в Российской Федерации</w:t>
      </w:r>
    </w:p>
    <w:p w:rsidR="00D20D52" w:rsidRPr="00D20D52" w:rsidRDefault="00D20D52" w:rsidP="00D20D52">
      <w:pPr>
        <w:pStyle w:val="ConsPlusNormal"/>
        <w:ind w:firstLine="540"/>
        <w:jc w:val="both"/>
        <w:rPr>
          <w:rFonts w:ascii="Times New Roman" w:hAnsi="Times New Roman" w:cs="Times New Roman"/>
          <w:b/>
          <w:sz w:val="24"/>
          <w:szCs w:val="24"/>
        </w:rPr>
      </w:pPr>
      <w:r w:rsidRPr="00D20D52">
        <w:rPr>
          <w:rFonts w:ascii="Times New Roman" w:hAnsi="Times New Roman" w:cs="Times New Roman"/>
          <w:b/>
          <w:sz w:val="24"/>
          <w:szCs w:val="24"/>
        </w:rPr>
        <w:t>Для детей дошкольного возраста (с пяти лет).</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Анимационный сериал "Тима и Тома", студия "Рики", реж. А. Борисова, А. Жидков, О. Мусин, А. Бахурин и другие, 2015.</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"Паровозик из Ромашкова", студия Союзмультфильм, реж. В. Дегтярев, 1967.</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"Как львенок и черепаха пели песню", студия Союзмультфильм, режиссер И. Ковалевская, 1974.</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"Мама для мамонтенка", студия "Союзмультфильм", режиссер О. Чуркин, 1981.</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"Катерок", студия "Союзмультфильм", режиссер И. Ковалевская, 1970.</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"Мешок яблок", студия "Союзмультфильм", режиссер В. Бордзиловский, 1974.</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"Крошка енот", ТО "Экран", режиссер О. Чуркин, 1974.</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"Гадкий утенок", студия "Союзмультфильм", режиссер В. Дегтярев.</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"Котенок по имени Гав", студия Союзмультфильм, режиссер Л. Атаманов.</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"Маугли", студия "Союзмультфильм", режиссер Р. Давыдов, 1971.</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"Кот Леопольд", студия "Экран", режиссер А. Резников, 1975 - 1987.</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"Рикки-Тикки-Тави", студия "Союзмультфильм", режиссер А. Снежко-Блоцкой, 1965.</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"Дюймовочка", студия "Союзмульфильм", режиссер Л. Амальрик, 1964.</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"Пластилиновая ворона", ТО "Экран", режиссер А. Татарский, 1981.</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"Каникулы Бонифация", студия "Союзмультфильм", режиссер Ф. Хитрук, 1965.</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lastRenderedPageBreak/>
        <w:t>Фильм "Последний лепесток", студия "Союзмультфильм", режиссер Р. Качанов, 1977.</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"Умка" и "Умка ищет друга", студия "Союзмультфильм", режиссер В. Попов, В. Пекарь, 1969, 1970.</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"Умка на елке", студия "Союзмультфильм", режиссер А. Воробьев, 2019.</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"Сладкая сказка", студия Союзмультфильм, режиссер В. Дегтярев, 1970.</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Цикл фильмов "Чебурашка и крокодил Гена", студия "Союзмультфильм", режиссер Р. Качанов, 1969 - 1983.</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Цикл фильмов "38 попугаев", студия "Союзмультфильм", режиссер И. У фимцев, 1976 - 91.</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Цикл фильмов "Винни-Пух", студия "Союзмультфильм", режиссер Ф. Хитрук, 1969 - 1972.</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"Серая шейка", студия "Союзмультфильм", режиссер Л. Амальрик, В. Полковников, 1948.</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"Золушка", студия "Союзмультфильм", режиссер И. Аксенчук, 1979.</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"Новогодняя сказка", студия "Союзмультфильм", режиссер В. Дегтярев, 1972.</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"Серебряное копытце", студия Союзмультфильм, режиссер Г. Сокольский, 1977.</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"Щелкунчик", студия "Союзмультфильм", режиссер Б. Степанцев, 1973.</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"Гуси-лебеди", студия Союзмультфильм, режиссеры И. Иванов-Вано, А. Снежко-Блоцкая, 1949.</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Цикл фильмов "Приключение Незнайки и его друзей", студия "ТО Экран", режиссер коллектив авторов, 1971 - 1973.</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33.4.2. Для детей старшего дошкольного возраста (6 - 7 лет).</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"Малыш и Карлсон", студия "Союзмультфильм", режиссер Б. Степанцев, 1969.</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"Лягушка-путешественница", студия "Союзмультфильм", режиссеры В. Котеночкин, А. Трусов, 1965.</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"Варежка", студия "Союзмультфильм", режиссер Р. Качанов, 1967.</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"Честное слово", студия "Экран", режиссер М. Новогрудская, 1978.</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"Вовка в тридевятом царстве", студия "Союзмультфильм", режиссер Б. Степанцев, 1965.</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"Заколдованный мальчик", студия "Союзмультфильм", режиссер А. Снежко-Блоцкая, В. Полковников, 1955.</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"Золотая антилопа", студия "Союзмультфильм", режиссер Л. Атаманов, 1954.</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"Бременские музыканты", студия "Союзмультфильм", режиссер И. Ковалевская, 1969.</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"Двенадцать месяцев", студия "Союзмультфильм", режиссер И. Иванов-Вано, М. Ботов, 1956.</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"Ежик в тумане", студия "Союзмультфильм", режиссер Ю. Норштейн, 1975.</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"Девочка и дельфин", студия "Союзмультфильм", режиссер Р. Зельма, 1979.</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"Верните Рекса", студия "Союзмультфильм", режиссер В. Пекарь, В. Попов. 1975.</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"Сказка сказок", студия "Союзмультфильм", режиссер Ю. Норштейн, 1979.</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Фильм Сериал "Простоквашино" и "Возвращение в Простоквашино" (2 сезона), студия "Союзмультфильм", режиссеры: коллектив авторов, 2018.</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Сериал "Смешарики", студии "Петербург", "Мастерфильм", коллектив авторов, 2004.</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Сериал "Малышарики", студии "Петербург", "Мастерфильм", коллектив авторов, 2015.</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Сериал "Домовенок Кузя", студия ТО "Экран", режиссер А. Зябликова, 2000 - 2002.</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Сериал "Ну, погоди!", студия "Союзмультфильм", режиссер В. Котеночкин, 1969.</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Сериал "Фиксики" (4 сезона), компания "Аэроплан", режиссер В. Бедошвили, 2010.</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Сериал "Оранжевая корова" (1 сезон), студия Союзмультфильм, режиссер Е. Ернова.</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Сериал "Монсики" (2 сезона), студия "Рики", режиссер А. Бахурин.</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Сериал "Смешарики. ПИН-КОД", студия "Рики", режиссеры: Р. Соколов, А. Горбунов, Д. Сулейманов и другие.</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Сериал "Зебра в клеточку" (1 сезон), студия "Союзмультфильм", режиссер А. Алексеев, А. Борисова, М. Куликов, А. Золотарева, 2020.</w:t>
      </w:r>
    </w:p>
    <w:p w:rsidR="00D20D52" w:rsidRPr="00D20D52" w:rsidRDefault="00D20D52" w:rsidP="00D20D52">
      <w:pPr>
        <w:pStyle w:val="ConsPlusNormal"/>
        <w:ind w:firstLine="540"/>
        <w:jc w:val="both"/>
        <w:rPr>
          <w:rFonts w:ascii="Times New Roman" w:hAnsi="Times New Roman" w:cs="Times New Roman"/>
          <w:b/>
          <w:sz w:val="24"/>
          <w:szCs w:val="24"/>
        </w:rPr>
      </w:pPr>
      <w:r w:rsidRPr="00D20D52">
        <w:rPr>
          <w:rFonts w:ascii="Times New Roman" w:hAnsi="Times New Roman" w:cs="Times New Roman"/>
          <w:b/>
          <w:sz w:val="24"/>
          <w:szCs w:val="24"/>
        </w:rPr>
        <w:t>Для детей старшего дошкольного возраста (7 - 8 лет).</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 xml:space="preserve">Полнометражный анимационный фильм "Снежная королева", студия "Союзмультфильм", </w:t>
      </w:r>
      <w:r w:rsidRPr="00D20D52">
        <w:rPr>
          <w:rFonts w:ascii="Times New Roman" w:hAnsi="Times New Roman" w:cs="Times New Roman"/>
          <w:sz w:val="24"/>
          <w:szCs w:val="24"/>
        </w:rPr>
        <w:lastRenderedPageBreak/>
        <w:t>режиссер Л. Атаманов, 1957.</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Полнометражный анимационный фильм "Аленький цветочек", студия "Союзмультфильм", режиссер Л. Атаманов, 1952.</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Полнометражный анимационный фильм "Сказка о царе Салтане", студия "Союзмультфильм", режиссер И. Иванов-Вано, Л. Мильчин, 1984.</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Полнометражный анимационный фильм "Белка и Стрелка. Звездные собаки", киностудия "Центр национального фильма" и ООО "ЦНФ-Анима, режиссер С. Ушаков, И. Евланникова, 2010.</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Полнометражный анимационный фильм "Суворов: великое путешествие" (6+), студия "Союзмультфильм", режиссер Б. Чертков, 2022.</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Полнометражный анимационный фильм "Бемби", студия Walt Disney, режиссер Д. Хэнд, 1942.</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Полнометражный анимационный фильм "Король Лев", студия Walt Disney, режиссер Р. Адлере, 1994, США.</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Полнометражный анимационный фильм "Мой сосед Тоторо", студия "Ghibli", режиссер X. Миядзаки, 1988.</w:t>
      </w:r>
    </w:p>
    <w:p w:rsidR="00D20D52" w:rsidRPr="00D20D52" w:rsidRDefault="00D20D52" w:rsidP="00D20D52">
      <w:pPr>
        <w:pStyle w:val="ConsPlusNormal"/>
        <w:ind w:firstLine="540"/>
        <w:jc w:val="both"/>
        <w:rPr>
          <w:rFonts w:ascii="Times New Roman" w:hAnsi="Times New Roman" w:cs="Times New Roman"/>
          <w:sz w:val="24"/>
          <w:szCs w:val="24"/>
        </w:rPr>
      </w:pPr>
      <w:r w:rsidRPr="00D20D52">
        <w:rPr>
          <w:rFonts w:ascii="Times New Roman" w:hAnsi="Times New Roman" w:cs="Times New Roman"/>
          <w:sz w:val="24"/>
          <w:szCs w:val="24"/>
        </w:rPr>
        <w:t>Полнометражный анимационный фильм "Рыбка Поньо на утесе", студия "Ghibli", режиссер X. Миядзаки, 2008.</w:t>
      </w:r>
    </w:p>
    <w:p w:rsidR="00D20D52" w:rsidRPr="00801E7C" w:rsidRDefault="00D20D52" w:rsidP="00D20D52">
      <w:pPr>
        <w:autoSpaceDE w:val="0"/>
        <w:autoSpaceDN w:val="0"/>
        <w:adjustRightInd w:val="0"/>
        <w:spacing w:after="0" w:line="240" w:lineRule="auto"/>
        <w:rPr>
          <w:rFonts w:ascii="Times New Roman" w:hAnsi="Times New Roman"/>
          <w:b/>
          <w:sz w:val="24"/>
          <w:szCs w:val="24"/>
        </w:rPr>
      </w:pPr>
    </w:p>
    <w:p w:rsidR="004E7E68" w:rsidRDefault="004E7E68" w:rsidP="005C547C">
      <w:pPr>
        <w:autoSpaceDE w:val="0"/>
        <w:autoSpaceDN w:val="0"/>
        <w:adjustRightInd w:val="0"/>
        <w:spacing w:after="0" w:line="240" w:lineRule="auto"/>
        <w:jc w:val="center"/>
        <w:rPr>
          <w:rFonts w:ascii="Times New Roman" w:hAnsi="Times New Roman"/>
          <w:b/>
          <w:sz w:val="24"/>
          <w:szCs w:val="24"/>
        </w:rPr>
      </w:pPr>
      <w:r>
        <w:rPr>
          <w:rFonts w:ascii="Times New Roman" w:hAnsi="Times New Roman"/>
          <w:b/>
          <w:sz w:val="24"/>
          <w:szCs w:val="24"/>
        </w:rPr>
        <w:t>3.1.</w:t>
      </w:r>
      <w:r w:rsidR="00773490">
        <w:rPr>
          <w:rFonts w:ascii="Times New Roman" w:hAnsi="Times New Roman"/>
          <w:b/>
          <w:sz w:val="24"/>
          <w:szCs w:val="24"/>
        </w:rPr>
        <w:t>6</w:t>
      </w:r>
      <w:r>
        <w:rPr>
          <w:rFonts w:ascii="Times New Roman" w:hAnsi="Times New Roman"/>
          <w:b/>
          <w:sz w:val="24"/>
          <w:szCs w:val="24"/>
        </w:rPr>
        <w:t>. Кадровые условия реализации Программы.</w:t>
      </w:r>
    </w:p>
    <w:p w:rsidR="008B0CD3" w:rsidRDefault="008B0CD3" w:rsidP="008B0CD3">
      <w:pPr>
        <w:autoSpaceDE w:val="0"/>
        <w:autoSpaceDN w:val="0"/>
        <w:adjustRightInd w:val="0"/>
        <w:spacing w:after="0" w:line="240" w:lineRule="auto"/>
        <w:ind w:left="-142"/>
        <w:jc w:val="both"/>
        <w:rPr>
          <w:rFonts w:ascii="Times New Roman" w:hAnsi="Times New Roman"/>
          <w:b/>
          <w:sz w:val="24"/>
          <w:szCs w:val="24"/>
        </w:rPr>
      </w:pPr>
    </w:p>
    <w:p w:rsidR="000C2681" w:rsidRDefault="000C2681" w:rsidP="008B0CD3">
      <w:pPr>
        <w:pStyle w:val="ac"/>
        <w:tabs>
          <w:tab w:val="left" w:pos="3206"/>
          <w:tab w:val="left" w:pos="4904"/>
          <w:tab w:val="left" w:pos="6402"/>
          <w:tab w:val="left" w:pos="8331"/>
        </w:tabs>
        <w:spacing w:before="38"/>
        <w:ind w:left="-142" w:firstLine="566"/>
        <w:jc w:val="both"/>
      </w:pPr>
      <w:r>
        <w:t>Реализация программы МБДОУ детского сада «</w:t>
      </w:r>
      <w:r w:rsidR="00C30857">
        <w:t>Солнышко</w:t>
      </w:r>
      <w:r>
        <w:t xml:space="preserve">» </w:t>
      </w:r>
      <w:r w:rsidR="00C30857">
        <w:t xml:space="preserve">пос им 25 октября </w:t>
      </w:r>
      <w:r w:rsidR="008B0CD3">
        <w:t>обеспечивается квалифицированными</w:t>
      </w:r>
      <w:r w:rsidR="008B0CD3">
        <w:rPr>
          <w:spacing w:val="-57"/>
        </w:rPr>
        <w:t xml:space="preserve"> </w:t>
      </w:r>
      <w:r w:rsidR="008B0CD3">
        <w:t>педагогическими</w:t>
      </w:r>
      <w:r w:rsidR="008B0CD3">
        <w:rPr>
          <w:spacing w:val="56"/>
        </w:rPr>
        <w:t xml:space="preserve"> </w:t>
      </w:r>
      <w:r w:rsidR="008B0CD3">
        <w:t>работниками</w:t>
      </w:r>
      <w:r>
        <w:t>.</w:t>
      </w:r>
    </w:p>
    <w:p w:rsidR="008B0CD3" w:rsidRDefault="008B0CD3" w:rsidP="008B0CD3">
      <w:pPr>
        <w:pStyle w:val="ac"/>
        <w:tabs>
          <w:tab w:val="left" w:pos="3206"/>
          <w:tab w:val="left" w:pos="4904"/>
          <w:tab w:val="left" w:pos="6402"/>
          <w:tab w:val="left" w:pos="8331"/>
        </w:tabs>
        <w:spacing w:before="38"/>
        <w:ind w:left="-142" w:firstLine="566"/>
        <w:jc w:val="both"/>
      </w:pPr>
      <w:r>
        <w:t xml:space="preserve"> Необходимым</w:t>
      </w:r>
      <w:r>
        <w:tab/>
        <w:t>условием является</w:t>
      </w:r>
      <w:r>
        <w:tab/>
        <w:t>непрерывное</w:t>
      </w:r>
      <w:r>
        <w:tab/>
        <w:t>сопровождение</w:t>
      </w:r>
      <w:r w:rsidR="000C2681">
        <w:t xml:space="preserve"> </w:t>
      </w:r>
      <w:r>
        <w:rPr>
          <w:spacing w:val="-1"/>
        </w:rPr>
        <w:t>Федеральной</w:t>
      </w:r>
      <w:r>
        <w:rPr>
          <w:spacing w:val="-57"/>
        </w:rPr>
        <w:t xml:space="preserve"> </w:t>
      </w:r>
      <w:r>
        <w:t>программы</w:t>
      </w:r>
      <w:r>
        <w:rPr>
          <w:spacing w:val="-12"/>
        </w:rPr>
        <w:t xml:space="preserve"> </w:t>
      </w:r>
      <w:r>
        <w:t>педагогическими</w:t>
      </w:r>
      <w:r>
        <w:rPr>
          <w:spacing w:val="16"/>
        </w:rPr>
        <w:t xml:space="preserve"> </w:t>
      </w:r>
      <w:r>
        <w:t>и</w:t>
      </w:r>
      <w:r>
        <w:rPr>
          <w:spacing w:val="16"/>
        </w:rPr>
        <w:t xml:space="preserve"> </w:t>
      </w:r>
      <w:r>
        <w:t>учебно-вспомогательными</w:t>
      </w:r>
      <w:r>
        <w:rPr>
          <w:spacing w:val="15"/>
        </w:rPr>
        <w:t xml:space="preserve"> </w:t>
      </w:r>
      <w:r>
        <w:t>работниками</w:t>
      </w:r>
      <w:r>
        <w:rPr>
          <w:spacing w:val="15"/>
        </w:rPr>
        <w:t xml:space="preserve"> </w:t>
      </w:r>
      <w:r>
        <w:t>в</w:t>
      </w:r>
      <w:r>
        <w:rPr>
          <w:spacing w:val="14"/>
        </w:rPr>
        <w:t xml:space="preserve"> </w:t>
      </w:r>
      <w:r>
        <w:t>течение</w:t>
      </w:r>
      <w:r>
        <w:rPr>
          <w:spacing w:val="15"/>
        </w:rPr>
        <w:t xml:space="preserve"> </w:t>
      </w:r>
      <w:r>
        <w:t>всего</w:t>
      </w:r>
      <w:r w:rsidRPr="008B0CD3">
        <w:t xml:space="preserve"> </w:t>
      </w:r>
      <w:r>
        <w:t>времени</w:t>
      </w:r>
      <w:r>
        <w:rPr>
          <w:spacing w:val="55"/>
        </w:rPr>
        <w:t xml:space="preserve"> </w:t>
      </w:r>
      <w:r>
        <w:t>ее</w:t>
      </w:r>
      <w:r>
        <w:rPr>
          <w:spacing w:val="-4"/>
        </w:rPr>
        <w:t xml:space="preserve"> </w:t>
      </w:r>
      <w:r>
        <w:t>реализации</w:t>
      </w:r>
      <w:r>
        <w:rPr>
          <w:spacing w:val="-3"/>
        </w:rPr>
        <w:t xml:space="preserve"> </w:t>
      </w:r>
      <w:r>
        <w:t>в</w:t>
      </w:r>
      <w:r>
        <w:rPr>
          <w:spacing w:val="-3"/>
        </w:rPr>
        <w:t xml:space="preserve"> </w:t>
      </w:r>
      <w:r>
        <w:t>Организации</w:t>
      </w:r>
      <w:r>
        <w:rPr>
          <w:spacing w:val="-6"/>
        </w:rPr>
        <w:t xml:space="preserve"> </w:t>
      </w:r>
      <w:r>
        <w:t>или</w:t>
      </w:r>
      <w:r>
        <w:rPr>
          <w:spacing w:val="-2"/>
        </w:rPr>
        <w:t xml:space="preserve"> </w:t>
      </w:r>
      <w:r>
        <w:t>в</w:t>
      </w:r>
      <w:r>
        <w:rPr>
          <w:spacing w:val="-5"/>
        </w:rPr>
        <w:t xml:space="preserve"> </w:t>
      </w:r>
      <w:r>
        <w:t>дошкольной</w:t>
      </w:r>
      <w:r>
        <w:rPr>
          <w:spacing w:val="-4"/>
        </w:rPr>
        <w:t xml:space="preserve"> </w:t>
      </w:r>
      <w:r>
        <w:t>группе.</w:t>
      </w:r>
    </w:p>
    <w:p w:rsidR="008B0CD3" w:rsidRDefault="008B0CD3" w:rsidP="008B0CD3">
      <w:pPr>
        <w:pStyle w:val="ac"/>
        <w:spacing w:before="43"/>
        <w:ind w:left="-142" w:firstLine="566"/>
        <w:jc w:val="both"/>
      </w:pPr>
      <w:r>
        <w:t>Квалификация</w:t>
      </w:r>
      <w:r>
        <w:rPr>
          <w:spacing w:val="1"/>
        </w:rPr>
        <w:t xml:space="preserve"> </w:t>
      </w:r>
      <w:r>
        <w:t>педагогических</w:t>
      </w:r>
      <w:r>
        <w:rPr>
          <w:spacing w:val="1"/>
        </w:rPr>
        <w:t xml:space="preserve"> </w:t>
      </w:r>
      <w:r>
        <w:t>и</w:t>
      </w:r>
      <w:r>
        <w:rPr>
          <w:spacing w:val="1"/>
        </w:rPr>
        <w:t xml:space="preserve"> </w:t>
      </w:r>
      <w:r>
        <w:t>учебно-вспомогательных</w:t>
      </w:r>
      <w:r>
        <w:rPr>
          <w:spacing w:val="1"/>
        </w:rPr>
        <w:t xml:space="preserve"> </w:t>
      </w:r>
      <w:r>
        <w:t>работников</w:t>
      </w:r>
      <w:r>
        <w:rPr>
          <w:spacing w:val="1"/>
        </w:rPr>
        <w:t xml:space="preserve"> </w:t>
      </w:r>
      <w:r w:rsidR="000C2681">
        <w:t xml:space="preserve">соответствует </w:t>
      </w:r>
      <w:r>
        <w:t>квалификационным</w:t>
      </w:r>
      <w:r>
        <w:rPr>
          <w:spacing w:val="1"/>
        </w:rPr>
        <w:t xml:space="preserve"> </w:t>
      </w:r>
      <w:r>
        <w:t>характеристикам,</w:t>
      </w:r>
      <w:r>
        <w:rPr>
          <w:spacing w:val="1"/>
        </w:rPr>
        <w:t xml:space="preserve"> </w:t>
      </w:r>
      <w:r>
        <w:t>установленным</w:t>
      </w:r>
      <w:r>
        <w:rPr>
          <w:spacing w:val="1"/>
        </w:rPr>
        <w:t xml:space="preserve"> </w:t>
      </w:r>
      <w:r>
        <w:t>в</w:t>
      </w:r>
      <w:r>
        <w:rPr>
          <w:spacing w:val="1"/>
        </w:rPr>
        <w:t xml:space="preserve"> </w:t>
      </w:r>
      <w:r>
        <w:t>Едином</w:t>
      </w:r>
      <w:r>
        <w:rPr>
          <w:spacing w:val="1"/>
        </w:rPr>
        <w:t xml:space="preserve"> </w:t>
      </w:r>
      <w:r>
        <w:t>квалификационном</w:t>
      </w:r>
      <w:r>
        <w:rPr>
          <w:spacing w:val="1"/>
        </w:rPr>
        <w:t xml:space="preserve"> </w:t>
      </w:r>
      <w:r>
        <w:t>справочнике</w:t>
      </w:r>
      <w:r>
        <w:rPr>
          <w:spacing w:val="1"/>
        </w:rPr>
        <w:t xml:space="preserve"> </w:t>
      </w:r>
      <w:r>
        <w:t>должностей</w:t>
      </w:r>
      <w:r>
        <w:rPr>
          <w:spacing w:val="1"/>
        </w:rPr>
        <w:t xml:space="preserve"> </w:t>
      </w:r>
      <w:r>
        <w:t>руководителей,</w:t>
      </w:r>
      <w:r>
        <w:rPr>
          <w:spacing w:val="1"/>
        </w:rPr>
        <w:t xml:space="preserve"> </w:t>
      </w:r>
      <w:r>
        <w:t>специалистов</w:t>
      </w:r>
      <w:r>
        <w:rPr>
          <w:spacing w:val="1"/>
        </w:rPr>
        <w:t xml:space="preserve"> </w:t>
      </w:r>
      <w:r>
        <w:t>и</w:t>
      </w:r>
      <w:r>
        <w:rPr>
          <w:spacing w:val="1"/>
        </w:rPr>
        <w:t xml:space="preserve"> </w:t>
      </w:r>
      <w:r>
        <w:t>служащих,</w:t>
      </w:r>
      <w:r>
        <w:rPr>
          <w:spacing w:val="-57"/>
        </w:rPr>
        <w:t xml:space="preserve"> </w:t>
      </w:r>
      <w:r>
        <w:t>раздел</w:t>
      </w:r>
      <w:r>
        <w:rPr>
          <w:spacing w:val="1"/>
        </w:rPr>
        <w:t xml:space="preserve"> </w:t>
      </w:r>
      <w:r>
        <w:t>"Квалификационные</w:t>
      </w:r>
      <w:r>
        <w:rPr>
          <w:spacing w:val="1"/>
        </w:rPr>
        <w:t xml:space="preserve"> </w:t>
      </w:r>
      <w:r>
        <w:t>характеристики</w:t>
      </w:r>
      <w:r>
        <w:rPr>
          <w:spacing w:val="1"/>
        </w:rPr>
        <w:t xml:space="preserve"> </w:t>
      </w:r>
      <w:r>
        <w:t>должностей</w:t>
      </w:r>
      <w:r>
        <w:rPr>
          <w:spacing w:val="1"/>
        </w:rPr>
        <w:t xml:space="preserve"> </w:t>
      </w:r>
      <w:r>
        <w:t>работников</w:t>
      </w:r>
      <w:r>
        <w:rPr>
          <w:spacing w:val="1"/>
        </w:rPr>
        <w:t xml:space="preserve"> </w:t>
      </w:r>
      <w:r>
        <w:t>образования",</w:t>
      </w:r>
      <w:r>
        <w:rPr>
          <w:spacing w:val="-57"/>
        </w:rPr>
        <w:t xml:space="preserve"> </w:t>
      </w:r>
      <w:r>
        <w:t>утвержденном</w:t>
      </w:r>
      <w:r>
        <w:rPr>
          <w:spacing w:val="1"/>
        </w:rPr>
        <w:t xml:space="preserve"> </w:t>
      </w:r>
      <w:r>
        <w:t>приказом</w:t>
      </w:r>
      <w:r>
        <w:rPr>
          <w:spacing w:val="1"/>
        </w:rPr>
        <w:t xml:space="preserve"> </w:t>
      </w:r>
      <w:r>
        <w:t>Министерства</w:t>
      </w:r>
      <w:r>
        <w:rPr>
          <w:spacing w:val="1"/>
        </w:rPr>
        <w:t xml:space="preserve"> </w:t>
      </w:r>
      <w:r>
        <w:t>здравоохранения</w:t>
      </w:r>
      <w:r>
        <w:rPr>
          <w:spacing w:val="1"/>
        </w:rPr>
        <w:t xml:space="preserve"> </w:t>
      </w:r>
      <w:r>
        <w:t>и</w:t>
      </w:r>
      <w:r>
        <w:rPr>
          <w:spacing w:val="1"/>
        </w:rPr>
        <w:t xml:space="preserve"> </w:t>
      </w:r>
      <w:r>
        <w:t>социального</w:t>
      </w:r>
      <w:r>
        <w:rPr>
          <w:spacing w:val="1"/>
        </w:rPr>
        <w:t xml:space="preserve"> </w:t>
      </w:r>
      <w:r>
        <w:t>развития</w:t>
      </w:r>
      <w:r>
        <w:rPr>
          <w:spacing w:val="1"/>
        </w:rPr>
        <w:t xml:space="preserve"> </w:t>
      </w:r>
      <w:r>
        <w:t>Российской</w:t>
      </w:r>
      <w:r>
        <w:rPr>
          <w:spacing w:val="-1"/>
        </w:rPr>
        <w:t xml:space="preserve"> </w:t>
      </w:r>
      <w:r>
        <w:t>Федерации</w:t>
      </w:r>
      <w:r>
        <w:rPr>
          <w:spacing w:val="-2"/>
        </w:rPr>
        <w:t xml:space="preserve"> </w:t>
      </w:r>
      <w:r>
        <w:t>от 26</w:t>
      </w:r>
      <w:r>
        <w:rPr>
          <w:spacing w:val="3"/>
        </w:rPr>
        <w:t xml:space="preserve"> </w:t>
      </w:r>
      <w:r>
        <w:t>августа 2010 г.</w:t>
      </w:r>
      <w:r>
        <w:rPr>
          <w:spacing w:val="1"/>
        </w:rPr>
        <w:t xml:space="preserve"> </w:t>
      </w:r>
      <w:r>
        <w:t>№</w:t>
      </w:r>
      <w:r>
        <w:rPr>
          <w:spacing w:val="1"/>
        </w:rPr>
        <w:t xml:space="preserve"> </w:t>
      </w:r>
      <w:r>
        <w:t>761н.</w:t>
      </w:r>
    </w:p>
    <w:p w:rsidR="008B0CD3" w:rsidRPr="008B0CD3" w:rsidRDefault="008B0CD3" w:rsidP="008B0CD3">
      <w:pPr>
        <w:pStyle w:val="ConsPlusNormal"/>
        <w:ind w:firstLine="540"/>
        <w:jc w:val="both"/>
        <w:rPr>
          <w:rFonts w:ascii="Times New Roman" w:hAnsi="Times New Roman" w:cs="Times New Roman"/>
          <w:sz w:val="24"/>
          <w:szCs w:val="24"/>
        </w:rPr>
      </w:pPr>
      <w:r w:rsidRPr="008B0CD3">
        <w:rPr>
          <w:rFonts w:ascii="Times New Roman" w:hAnsi="Times New Roman" w:cs="Times New Roman"/>
          <w:sz w:val="24"/>
          <w:szCs w:val="24"/>
        </w:rPr>
        <w:t>Реализация образовательной программы ДО обеспечивается руководящими, педагогическими, учебно-вспомогательными, административно- хозяйственными работниками образовательной организации, а также медицинскими и иными работниками, выполняющими вспомогательные функции. ДОО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гражданско-правового характера и совершать иные действия в рамках своих полномочий.</w:t>
      </w:r>
    </w:p>
    <w:p w:rsidR="008B0CD3" w:rsidRDefault="008B0CD3" w:rsidP="008B0CD3">
      <w:pPr>
        <w:pStyle w:val="ConsPlusNormal"/>
        <w:ind w:firstLine="540"/>
        <w:jc w:val="both"/>
        <w:rPr>
          <w:rFonts w:ascii="Times New Roman" w:hAnsi="Times New Roman" w:cs="Times New Roman"/>
          <w:sz w:val="24"/>
          <w:szCs w:val="24"/>
        </w:rPr>
      </w:pPr>
      <w:r w:rsidRPr="008B0CD3">
        <w:rPr>
          <w:rFonts w:ascii="Times New Roman" w:hAnsi="Times New Roman" w:cs="Times New Roman"/>
          <w:sz w:val="24"/>
          <w:szCs w:val="24"/>
        </w:rPr>
        <w:t xml:space="preserve"> В целях эффективной реализации </w:t>
      </w:r>
      <w:r w:rsidR="000C2681">
        <w:rPr>
          <w:rFonts w:ascii="Times New Roman" w:hAnsi="Times New Roman" w:cs="Times New Roman"/>
          <w:sz w:val="24"/>
          <w:szCs w:val="24"/>
        </w:rPr>
        <w:t xml:space="preserve">Программы ДОО создает </w:t>
      </w:r>
      <w:r w:rsidRPr="008B0CD3">
        <w:rPr>
          <w:rFonts w:ascii="Times New Roman" w:hAnsi="Times New Roman" w:cs="Times New Roman"/>
          <w:sz w:val="24"/>
          <w:szCs w:val="24"/>
        </w:rPr>
        <w:t>условия для профессионального развития педагогических и руководящих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ДОО и/или учредителя.</w:t>
      </w:r>
    </w:p>
    <w:p w:rsidR="000C2681" w:rsidRPr="008B0CD3" w:rsidRDefault="000C2681" w:rsidP="008B0CD3">
      <w:pPr>
        <w:pStyle w:val="ConsPlusNormal"/>
        <w:ind w:firstLine="540"/>
        <w:jc w:val="both"/>
        <w:rPr>
          <w:rFonts w:ascii="Times New Roman" w:hAnsi="Times New Roman" w:cs="Times New Roman"/>
          <w:sz w:val="24"/>
          <w:szCs w:val="24"/>
        </w:rPr>
      </w:pPr>
    </w:p>
    <w:p w:rsidR="004E7E68" w:rsidRDefault="004E7E68" w:rsidP="008B0CD3">
      <w:pPr>
        <w:autoSpaceDE w:val="0"/>
        <w:autoSpaceDN w:val="0"/>
        <w:adjustRightInd w:val="0"/>
        <w:spacing w:after="0" w:line="240" w:lineRule="auto"/>
        <w:rPr>
          <w:rFonts w:ascii="Times New Roman" w:hAnsi="Times New Roman"/>
          <w:b/>
          <w:sz w:val="24"/>
          <w:szCs w:val="24"/>
        </w:rPr>
      </w:pPr>
    </w:p>
    <w:p w:rsidR="000C2681" w:rsidRPr="00C30857" w:rsidRDefault="004E7E68" w:rsidP="00C30857">
      <w:pPr>
        <w:autoSpaceDE w:val="0"/>
        <w:autoSpaceDN w:val="0"/>
        <w:adjustRightInd w:val="0"/>
        <w:spacing w:after="0" w:line="240" w:lineRule="auto"/>
        <w:jc w:val="center"/>
        <w:rPr>
          <w:rFonts w:ascii="Times New Roman" w:hAnsi="Times New Roman"/>
          <w:b/>
          <w:sz w:val="24"/>
          <w:szCs w:val="24"/>
        </w:rPr>
      </w:pPr>
      <w:r>
        <w:rPr>
          <w:rFonts w:ascii="Times New Roman" w:hAnsi="Times New Roman"/>
          <w:b/>
          <w:sz w:val="24"/>
          <w:szCs w:val="24"/>
        </w:rPr>
        <w:t>3.1.</w:t>
      </w:r>
      <w:r w:rsidR="00773490">
        <w:rPr>
          <w:rFonts w:ascii="Times New Roman" w:hAnsi="Times New Roman"/>
          <w:b/>
          <w:sz w:val="24"/>
          <w:szCs w:val="24"/>
        </w:rPr>
        <w:t>7</w:t>
      </w:r>
      <w:r>
        <w:rPr>
          <w:rFonts w:ascii="Times New Roman" w:hAnsi="Times New Roman"/>
          <w:b/>
          <w:sz w:val="24"/>
          <w:szCs w:val="24"/>
        </w:rPr>
        <w:t>.</w:t>
      </w:r>
      <w:r w:rsidR="004415A5" w:rsidRPr="00E57445">
        <w:rPr>
          <w:rFonts w:ascii="Times New Roman" w:hAnsi="Times New Roman"/>
          <w:b/>
          <w:sz w:val="24"/>
          <w:szCs w:val="24"/>
        </w:rPr>
        <w:t xml:space="preserve">Организация режима пребывания детей в МБДОУ </w:t>
      </w:r>
      <w:r w:rsidR="00C30857">
        <w:rPr>
          <w:rFonts w:ascii="Times New Roman" w:hAnsi="Times New Roman"/>
          <w:b/>
          <w:sz w:val="24"/>
          <w:szCs w:val="24"/>
        </w:rPr>
        <w:t>детский сад «Солнышко</w:t>
      </w:r>
      <w:r w:rsidR="004415A5" w:rsidRPr="00E57445">
        <w:rPr>
          <w:rFonts w:ascii="Times New Roman" w:hAnsi="Times New Roman"/>
          <w:b/>
          <w:sz w:val="24"/>
          <w:szCs w:val="24"/>
        </w:rPr>
        <w:t>»</w:t>
      </w:r>
      <w:r w:rsidR="00C30857">
        <w:rPr>
          <w:rFonts w:ascii="Times New Roman" w:hAnsi="Times New Roman"/>
          <w:b/>
          <w:sz w:val="24"/>
          <w:szCs w:val="24"/>
        </w:rPr>
        <w:t xml:space="preserve"> пос им 25 октября </w:t>
      </w:r>
    </w:p>
    <w:p w:rsidR="000C2681" w:rsidRPr="000C2681" w:rsidRDefault="000C2681" w:rsidP="000C2681">
      <w:pPr>
        <w:pStyle w:val="ac"/>
        <w:spacing w:before="39"/>
        <w:ind w:firstLine="142"/>
        <w:jc w:val="both"/>
      </w:pPr>
      <w:r w:rsidRPr="000C2681">
        <w:t>Режим</w:t>
      </w:r>
      <w:r w:rsidRPr="000C2681">
        <w:rPr>
          <w:spacing w:val="1"/>
        </w:rPr>
        <w:t xml:space="preserve"> </w:t>
      </w:r>
      <w:r w:rsidRPr="000C2681">
        <w:t>дня</w:t>
      </w:r>
      <w:r w:rsidRPr="000C2681">
        <w:rPr>
          <w:spacing w:val="1"/>
        </w:rPr>
        <w:t xml:space="preserve"> </w:t>
      </w:r>
      <w:r w:rsidRPr="000C2681">
        <w:t>представляет</w:t>
      </w:r>
      <w:r w:rsidRPr="000C2681">
        <w:rPr>
          <w:spacing w:val="1"/>
        </w:rPr>
        <w:t xml:space="preserve"> </w:t>
      </w:r>
      <w:r w:rsidRPr="000C2681">
        <w:t>собой</w:t>
      </w:r>
      <w:r w:rsidRPr="000C2681">
        <w:rPr>
          <w:spacing w:val="1"/>
        </w:rPr>
        <w:t xml:space="preserve"> </w:t>
      </w:r>
      <w:r w:rsidRPr="000C2681">
        <w:t>рациональное</w:t>
      </w:r>
      <w:r w:rsidRPr="000C2681">
        <w:rPr>
          <w:spacing w:val="1"/>
        </w:rPr>
        <w:t xml:space="preserve"> </w:t>
      </w:r>
      <w:r w:rsidRPr="000C2681">
        <w:t>чередование</w:t>
      </w:r>
      <w:r w:rsidRPr="000C2681">
        <w:rPr>
          <w:spacing w:val="1"/>
        </w:rPr>
        <w:t xml:space="preserve"> </w:t>
      </w:r>
      <w:r w:rsidRPr="000C2681">
        <w:t>отрезков</w:t>
      </w:r>
      <w:r w:rsidRPr="000C2681">
        <w:rPr>
          <w:spacing w:val="1"/>
        </w:rPr>
        <w:t xml:space="preserve"> </w:t>
      </w:r>
      <w:r w:rsidRPr="000C2681">
        <w:t>сна</w:t>
      </w:r>
      <w:r w:rsidRPr="000C2681">
        <w:rPr>
          <w:spacing w:val="1"/>
        </w:rPr>
        <w:t xml:space="preserve"> </w:t>
      </w:r>
      <w:r w:rsidRPr="000C2681">
        <w:t>и</w:t>
      </w:r>
      <w:r w:rsidRPr="000C2681">
        <w:rPr>
          <w:spacing w:val="1"/>
        </w:rPr>
        <w:t xml:space="preserve"> </w:t>
      </w:r>
      <w:r w:rsidRPr="000C2681">
        <w:t>бодрствования в соответствии с физиологическими обоснованиями, обеспечивает хорошее</w:t>
      </w:r>
      <w:r w:rsidRPr="000C2681">
        <w:rPr>
          <w:spacing w:val="1"/>
        </w:rPr>
        <w:t xml:space="preserve"> </w:t>
      </w:r>
      <w:r w:rsidRPr="000C2681">
        <w:t>самочувствие</w:t>
      </w:r>
      <w:r w:rsidRPr="000C2681">
        <w:rPr>
          <w:spacing w:val="-3"/>
        </w:rPr>
        <w:t xml:space="preserve"> </w:t>
      </w:r>
      <w:r w:rsidRPr="000C2681">
        <w:t>и</w:t>
      </w:r>
      <w:r w:rsidRPr="000C2681">
        <w:rPr>
          <w:spacing w:val="1"/>
        </w:rPr>
        <w:t xml:space="preserve"> </w:t>
      </w:r>
      <w:r w:rsidRPr="000C2681">
        <w:t>активность</w:t>
      </w:r>
      <w:r w:rsidRPr="000C2681">
        <w:rPr>
          <w:spacing w:val="-1"/>
        </w:rPr>
        <w:t xml:space="preserve"> </w:t>
      </w:r>
      <w:r w:rsidRPr="000C2681">
        <w:t>ребенка,</w:t>
      </w:r>
      <w:r w:rsidRPr="000C2681">
        <w:rPr>
          <w:spacing w:val="-1"/>
        </w:rPr>
        <w:t xml:space="preserve"> </w:t>
      </w:r>
      <w:r w:rsidRPr="000C2681">
        <w:t>предупреждает</w:t>
      </w:r>
      <w:r w:rsidRPr="000C2681">
        <w:rPr>
          <w:spacing w:val="9"/>
        </w:rPr>
        <w:t xml:space="preserve"> </w:t>
      </w:r>
      <w:r w:rsidRPr="000C2681">
        <w:t>утомляемость</w:t>
      </w:r>
      <w:r w:rsidRPr="000C2681">
        <w:rPr>
          <w:spacing w:val="-2"/>
        </w:rPr>
        <w:t xml:space="preserve"> </w:t>
      </w:r>
      <w:r w:rsidRPr="000C2681">
        <w:t>и</w:t>
      </w:r>
      <w:r w:rsidRPr="000C2681">
        <w:rPr>
          <w:spacing w:val="-3"/>
        </w:rPr>
        <w:t xml:space="preserve"> </w:t>
      </w:r>
      <w:r w:rsidRPr="000C2681">
        <w:t>перевозбуждение.</w:t>
      </w:r>
    </w:p>
    <w:p w:rsidR="000C2681" w:rsidRPr="000C2681" w:rsidRDefault="000C2681" w:rsidP="000C2681">
      <w:pPr>
        <w:pStyle w:val="ac"/>
        <w:ind w:firstLine="142"/>
        <w:jc w:val="both"/>
      </w:pPr>
      <w:r w:rsidRPr="000C2681">
        <w:t>Режим и распорядок дня устанавливается с учетом санитарно-эпидемиологических</w:t>
      </w:r>
      <w:r w:rsidRPr="000C2681">
        <w:rPr>
          <w:spacing w:val="1"/>
        </w:rPr>
        <w:t xml:space="preserve"> </w:t>
      </w:r>
      <w:r w:rsidRPr="000C2681">
        <w:rPr>
          <w:spacing w:val="-1"/>
        </w:rPr>
        <w:t>требований,</w:t>
      </w:r>
      <w:r w:rsidRPr="000C2681">
        <w:t xml:space="preserve"> </w:t>
      </w:r>
      <w:r w:rsidRPr="000C2681">
        <w:rPr>
          <w:spacing w:val="-1"/>
        </w:rPr>
        <w:t>условий</w:t>
      </w:r>
      <w:r w:rsidRPr="000C2681">
        <w:t xml:space="preserve"> </w:t>
      </w:r>
      <w:r w:rsidRPr="000C2681">
        <w:rPr>
          <w:spacing w:val="-1"/>
        </w:rPr>
        <w:t>реализации</w:t>
      </w:r>
      <w:r w:rsidRPr="000C2681">
        <w:t xml:space="preserve"> Программы,</w:t>
      </w:r>
      <w:r w:rsidRPr="000C2681">
        <w:rPr>
          <w:spacing w:val="1"/>
        </w:rPr>
        <w:t xml:space="preserve"> </w:t>
      </w:r>
      <w:r w:rsidRPr="000C2681">
        <w:t>потребностей</w:t>
      </w:r>
      <w:r w:rsidRPr="000C2681">
        <w:rPr>
          <w:spacing w:val="1"/>
        </w:rPr>
        <w:t xml:space="preserve"> </w:t>
      </w:r>
      <w:r w:rsidRPr="000C2681">
        <w:t>участников образовательных</w:t>
      </w:r>
      <w:r w:rsidRPr="000C2681">
        <w:rPr>
          <w:spacing w:val="-57"/>
        </w:rPr>
        <w:t xml:space="preserve"> </w:t>
      </w:r>
      <w:r w:rsidRPr="000C2681">
        <w:t>отношений.</w:t>
      </w:r>
    </w:p>
    <w:p w:rsidR="000C2681" w:rsidRPr="000C2681" w:rsidRDefault="000C2681" w:rsidP="000C2681">
      <w:pPr>
        <w:pStyle w:val="ac"/>
        <w:spacing w:before="2"/>
        <w:ind w:firstLine="142"/>
        <w:jc w:val="both"/>
      </w:pPr>
      <w:r w:rsidRPr="000C2681">
        <w:lastRenderedPageBreak/>
        <w:t>Основными компонентами режима в ДОО являются: сон, пребывание на открытом</w:t>
      </w:r>
      <w:r w:rsidRPr="000C2681">
        <w:rPr>
          <w:spacing w:val="1"/>
        </w:rPr>
        <w:t xml:space="preserve"> </w:t>
      </w:r>
      <w:r w:rsidRPr="000C2681">
        <w:t>воздухе</w:t>
      </w:r>
      <w:r w:rsidRPr="000C2681">
        <w:rPr>
          <w:spacing w:val="1"/>
        </w:rPr>
        <w:t xml:space="preserve"> </w:t>
      </w:r>
      <w:r w:rsidRPr="000C2681">
        <w:t>(прогулка),</w:t>
      </w:r>
      <w:r w:rsidRPr="000C2681">
        <w:rPr>
          <w:spacing w:val="1"/>
        </w:rPr>
        <w:t xml:space="preserve"> </w:t>
      </w:r>
      <w:r w:rsidRPr="000C2681">
        <w:t>образовательная</w:t>
      </w:r>
      <w:r w:rsidRPr="000C2681">
        <w:rPr>
          <w:spacing w:val="1"/>
        </w:rPr>
        <w:t xml:space="preserve"> </w:t>
      </w:r>
      <w:r w:rsidRPr="000C2681">
        <w:t>деятельность,</w:t>
      </w:r>
      <w:r w:rsidRPr="000C2681">
        <w:rPr>
          <w:spacing w:val="1"/>
        </w:rPr>
        <w:t xml:space="preserve"> </w:t>
      </w:r>
      <w:r w:rsidRPr="000C2681">
        <w:t>игровая</w:t>
      </w:r>
      <w:r w:rsidRPr="000C2681">
        <w:rPr>
          <w:spacing w:val="1"/>
        </w:rPr>
        <w:t xml:space="preserve"> </w:t>
      </w:r>
      <w:r w:rsidRPr="000C2681">
        <w:t>деятельность</w:t>
      </w:r>
      <w:r w:rsidRPr="000C2681">
        <w:rPr>
          <w:spacing w:val="1"/>
        </w:rPr>
        <w:t xml:space="preserve"> </w:t>
      </w:r>
      <w:r w:rsidRPr="000C2681">
        <w:t>и</w:t>
      </w:r>
      <w:r w:rsidRPr="000C2681">
        <w:rPr>
          <w:spacing w:val="1"/>
        </w:rPr>
        <w:t xml:space="preserve"> </w:t>
      </w:r>
      <w:r w:rsidRPr="000C2681">
        <w:t>отдых</w:t>
      </w:r>
      <w:r w:rsidRPr="000C2681">
        <w:rPr>
          <w:spacing w:val="1"/>
        </w:rPr>
        <w:t xml:space="preserve"> </w:t>
      </w:r>
      <w:r w:rsidRPr="000C2681">
        <w:t>по</w:t>
      </w:r>
      <w:r w:rsidRPr="000C2681">
        <w:rPr>
          <w:spacing w:val="1"/>
        </w:rPr>
        <w:t xml:space="preserve"> </w:t>
      </w:r>
      <w:r w:rsidRPr="000C2681">
        <w:t>собственному</w:t>
      </w:r>
      <w:r w:rsidRPr="000C2681">
        <w:rPr>
          <w:spacing w:val="1"/>
        </w:rPr>
        <w:t xml:space="preserve"> </w:t>
      </w:r>
      <w:r w:rsidRPr="000C2681">
        <w:t>выбору</w:t>
      </w:r>
      <w:r w:rsidRPr="000C2681">
        <w:rPr>
          <w:spacing w:val="1"/>
        </w:rPr>
        <w:t xml:space="preserve"> </w:t>
      </w:r>
      <w:r w:rsidRPr="000C2681">
        <w:t>(самостоятельная</w:t>
      </w:r>
      <w:r w:rsidRPr="000C2681">
        <w:rPr>
          <w:spacing w:val="1"/>
        </w:rPr>
        <w:t xml:space="preserve"> </w:t>
      </w:r>
      <w:r w:rsidRPr="000C2681">
        <w:t>деятельность),</w:t>
      </w:r>
      <w:r w:rsidRPr="000C2681">
        <w:rPr>
          <w:spacing w:val="1"/>
        </w:rPr>
        <w:t xml:space="preserve"> </w:t>
      </w:r>
      <w:r w:rsidRPr="000C2681">
        <w:t>прием</w:t>
      </w:r>
      <w:r w:rsidRPr="000C2681">
        <w:rPr>
          <w:spacing w:val="1"/>
        </w:rPr>
        <w:t xml:space="preserve"> </w:t>
      </w:r>
      <w:r w:rsidRPr="000C2681">
        <w:t>пищи,</w:t>
      </w:r>
      <w:r w:rsidRPr="000C2681">
        <w:rPr>
          <w:spacing w:val="1"/>
        </w:rPr>
        <w:t xml:space="preserve"> </w:t>
      </w:r>
      <w:r w:rsidRPr="000C2681">
        <w:t>личная</w:t>
      </w:r>
      <w:r w:rsidRPr="000C2681">
        <w:rPr>
          <w:spacing w:val="1"/>
        </w:rPr>
        <w:t xml:space="preserve"> </w:t>
      </w:r>
      <w:r w:rsidRPr="000C2681">
        <w:t>гигиена.</w:t>
      </w:r>
      <w:r w:rsidRPr="000C2681">
        <w:rPr>
          <w:spacing w:val="1"/>
        </w:rPr>
        <w:t xml:space="preserve"> </w:t>
      </w:r>
      <w:r w:rsidRPr="000C2681">
        <w:t>Содержание</w:t>
      </w:r>
      <w:r w:rsidRPr="000C2681">
        <w:rPr>
          <w:spacing w:val="1"/>
        </w:rPr>
        <w:t xml:space="preserve"> </w:t>
      </w:r>
      <w:r w:rsidRPr="000C2681">
        <w:t>и</w:t>
      </w:r>
      <w:r w:rsidRPr="000C2681">
        <w:rPr>
          <w:spacing w:val="1"/>
        </w:rPr>
        <w:t xml:space="preserve"> </w:t>
      </w:r>
      <w:r w:rsidRPr="000C2681">
        <w:t>длительность</w:t>
      </w:r>
      <w:r w:rsidRPr="000C2681">
        <w:rPr>
          <w:spacing w:val="1"/>
        </w:rPr>
        <w:t xml:space="preserve"> </w:t>
      </w:r>
      <w:r w:rsidRPr="000C2681">
        <w:t>каждого</w:t>
      </w:r>
      <w:r w:rsidRPr="000C2681">
        <w:rPr>
          <w:spacing w:val="1"/>
        </w:rPr>
        <w:t xml:space="preserve"> </w:t>
      </w:r>
      <w:r w:rsidRPr="000C2681">
        <w:t>компонента,</w:t>
      </w:r>
      <w:r w:rsidRPr="000C2681">
        <w:rPr>
          <w:spacing w:val="1"/>
        </w:rPr>
        <w:t xml:space="preserve"> </w:t>
      </w:r>
      <w:r w:rsidRPr="000C2681">
        <w:t>а</w:t>
      </w:r>
      <w:r w:rsidRPr="000C2681">
        <w:rPr>
          <w:spacing w:val="1"/>
        </w:rPr>
        <w:t xml:space="preserve"> </w:t>
      </w:r>
      <w:r w:rsidRPr="000C2681">
        <w:t>также</w:t>
      </w:r>
      <w:r w:rsidRPr="000C2681">
        <w:rPr>
          <w:spacing w:val="1"/>
        </w:rPr>
        <w:t xml:space="preserve"> </w:t>
      </w:r>
      <w:r w:rsidRPr="000C2681">
        <w:t>их</w:t>
      </w:r>
      <w:r w:rsidRPr="000C2681">
        <w:rPr>
          <w:spacing w:val="1"/>
        </w:rPr>
        <w:t xml:space="preserve"> </w:t>
      </w:r>
      <w:r w:rsidRPr="000C2681">
        <w:t>роль</w:t>
      </w:r>
      <w:r w:rsidRPr="000C2681">
        <w:rPr>
          <w:spacing w:val="1"/>
        </w:rPr>
        <w:t xml:space="preserve"> </w:t>
      </w:r>
      <w:r w:rsidRPr="000C2681">
        <w:t>в</w:t>
      </w:r>
      <w:r w:rsidRPr="000C2681">
        <w:rPr>
          <w:spacing w:val="1"/>
        </w:rPr>
        <w:t xml:space="preserve"> </w:t>
      </w:r>
      <w:r w:rsidRPr="000C2681">
        <w:t>определенные</w:t>
      </w:r>
      <w:r w:rsidRPr="000C2681">
        <w:rPr>
          <w:spacing w:val="1"/>
        </w:rPr>
        <w:t xml:space="preserve"> </w:t>
      </w:r>
      <w:r w:rsidRPr="000C2681">
        <w:t>возрастные</w:t>
      </w:r>
      <w:r w:rsidRPr="000C2681">
        <w:rPr>
          <w:spacing w:val="1"/>
        </w:rPr>
        <w:t xml:space="preserve"> </w:t>
      </w:r>
      <w:r w:rsidRPr="000C2681">
        <w:t>периоды</w:t>
      </w:r>
      <w:r w:rsidRPr="000C2681">
        <w:rPr>
          <w:spacing w:val="1"/>
        </w:rPr>
        <w:t xml:space="preserve"> </w:t>
      </w:r>
      <w:r w:rsidRPr="000C2681">
        <w:t>закономерно</w:t>
      </w:r>
      <w:r w:rsidRPr="000C2681">
        <w:rPr>
          <w:spacing w:val="1"/>
        </w:rPr>
        <w:t xml:space="preserve"> </w:t>
      </w:r>
      <w:r w:rsidRPr="000C2681">
        <w:t>изменяются,</w:t>
      </w:r>
      <w:r w:rsidRPr="000C2681">
        <w:rPr>
          <w:spacing w:val="1"/>
        </w:rPr>
        <w:t xml:space="preserve"> </w:t>
      </w:r>
      <w:r w:rsidRPr="000C2681">
        <w:t>приобретая</w:t>
      </w:r>
      <w:r w:rsidRPr="000C2681">
        <w:rPr>
          <w:spacing w:val="1"/>
        </w:rPr>
        <w:t xml:space="preserve"> </w:t>
      </w:r>
      <w:r w:rsidRPr="000C2681">
        <w:t>новые</w:t>
      </w:r>
      <w:r w:rsidRPr="000C2681">
        <w:rPr>
          <w:spacing w:val="1"/>
        </w:rPr>
        <w:t xml:space="preserve"> </w:t>
      </w:r>
      <w:r w:rsidRPr="000C2681">
        <w:t>характерные</w:t>
      </w:r>
      <w:r w:rsidRPr="000C2681">
        <w:rPr>
          <w:spacing w:val="1"/>
        </w:rPr>
        <w:t xml:space="preserve"> </w:t>
      </w:r>
      <w:r w:rsidRPr="000C2681">
        <w:t>черты</w:t>
      </w:r>
      <w:r w:rsidRPr="000C2681">
        <w:rPr>
          <w:spacing w:val="1"/>
        </w:rPr>
        <w:t xml:space="preserve"> </w:t>
      </w:r>
      <w:r w:rsidRPr="000C2681">
        <w:t>и</w:t>
      </w:r>
      <w:r w:rsidRPr="000C2681">
        <w:rPr>
          <w:spacing w:val="-57"/>
        </w:rPr>
        <w:t xml:space="preserve"> </w:t>
      </w:r>
      <w:r w:rsidRPr="000C2681">
        <w:t>особенности.</w:t>
      </w:r>
    </w:p>
    <w:p w:rsidR="000C2681" w:rsidRPr="000C2681" w:rsidRDefault="000C2681" w:rsidP="000C2681">
      <w:pPr>
        <w:pStyle w:val="ac"/>
        <w:ind w:firstLine="142"/>
        <w:jc w:val="both"/>
      </w:pPr>
      <w:r w:rsidRPr="000C2681">
        <w:t>Дети,</w:t>
      </w:r>
      <w:r w:rsidRPr="000C2681">
        <w:rPr>
          <w:spacing w:val="1"/>
        </w:rPr>
        <w:t xml:space="preserve"> </w:t>
      </w:r>
      <w:r w:rsidRPr="000C2681">
        <w:t>соблюдающие</w:t>
      </w:r>
      <w:r w:rsidRPr="000C2681">
        <w:rPr>
          <w:spacing w:val="1"/>
        </w:rPr>
        <w:t xml:space="preserve"> </w:t>
      </w:r>
      <w:r w:rsidRPr="000C2681">
        <w:t>режим</w:t>
      </w:r>
      <w:r w:rsidRPr="000C2681">
        <w:rPr>
          <w:spacing w:val="1"/>
        </w:rPr>
        <w:t xml:space="preserve"> </w:t>
      </w:r>
      <w:r w:rsidRPr="000C2681">
        <w:t>дня,</w:t>
      </w:r>
      <w:r w:rsidRPr="000C2681">
        <w:rPr>
          <w:spacing w:val="1"/>
        </w:rPr>
        <w:t xml:space="preserve"> </w:t>
      </w:r>
      <w:r w:rsidRPr="000C2681">
        <w:t>более</w:t>
      </w:r>
      <w:r w:rsidRPr="000C2681">
        <w:rPr>
          <w:spacing w:val="1"/>
        </w:rPr>
        <w:t xml:space="preserve"> </w:t>
      </w:r>
      <w:r w:rsidRPr="000C2681">
        <w:t>уравновешены</w:t>
      </w:r>
      <w:r w:rsidRPr="000C2681">
        <w:rPr>
          <w:spacing w:val="1"/>
        </w:rPr>
        <w:t xml:space="preserve"> </w:t>
      </w:r>
      <w:r w:rsidRPr="000C2681">
        <w:t>и</w:t>
      </w:r>
      <w:r w:rsidRPr="000C2681">
        <w:rPr>
          <w:spacing w:val="1"/>
        </w:rPr>
        <w:t xml:space="preserve"> </w:t>
      </w:r>
      <w:r w:rsidRPr="000C2681">
        <w:t>работоспособны,</w:t>
      </w:r>
      <w:r w:rsidRPr="000C2681">
        <w:rPr>
          <w:spacing w:val="1"/>
        </w:rPr>
        <w:t xml:space="preserve"> </w:t>
      </w:r>
      <w:r w:rsidRPr="000C2681">
        <w:t>у</w:t>
      </w:r>
      <w:r w:rsidRPr="000C2681">
        <w:rPr>
          <w:spacing w:val="1"/>
        </w:rPr>
        <w:t xml:space="preserve"> </w:t>
      </w:r>
      <w:r w:rsidRPr="000C2681">
        <w:t>них</w:t>
      </w:r>
      <w:r w:rsidRPr="000C2681">
        <w:rPr>
          <w:spacing w:val="1"/>
        </w:rPr>
        <w:t xml:space="preserve"> </w:t>
      </w:r>
      <w:r w:rsidRPr="000C2681">
        <w:t>постепенно</w:t>
      </w:r>
      <w:r w:rsidRPr="000C2681">
        <w:rPr>
          <w:spacing w:val="47"/>
        </w:rPr>
        <w:t xml:space="preserve"> </w:t>
      </w:r>
      <w:r w:rsidRPr="000C2681">
        <w:t>вырабатываются</w:t>
      </w:r>
      <w:r w:rsidRPr="000C2681">
        <w:rPr>
          <w:spacing w:val="48"/>
        </w:rPr>
        <w:t xml:space="preserve"> </w:t>
      </w:r>
      <w:r w:rsidRPr="000C2681">
        <w:t>определенные</w:t>
      </w:r>
      <w:r w:rsidRPr="000C2681">
        <w:rPr>
          <w:spacing w:val="44"/>
        </w:rPr>
        <w:t xml:space="preserve"> </w:t>
      </w:r>
      <w:r w:rsidRPr="000C2681">
        <w:t>биоритмы,</w:t>
      </w:r>
      <w:r w:rsidRPr="000C2681">
        <w:rPr>
          <w:spacing w:val="46"/>
        </w:rPr>
        <w:t xml:space="preserve"> </w:t>
      </w:r>
      <w:r w:rsidRPr="000C2681">
        <w:t>система</w:t>
      </w:r>
      <w:r w:rsidRPr="000C2681">
        <w:rPr>
          <w:spacing w:val="47"/>
        </w:rPr>
        <w:t xml:space="preserve"> </w:t>
      </w:r>
      <w:r w:rsidRPr="000C2681">
        <w:t>условных</w:t>
      </w:r>
      <w:r w:rsidRPr="000C2681">
        <w:rPr>
          <w:spacing w:val="48"/>
        </w:rPr>
        <w:t xml:space="preserve"> </w:t>
      </w:r>
      <w:r w:rsidRPr="000C2681">
        <w:t>рефлексов,</w:t>
      </w:r>
      <w:r w:rsidRPr="000C2681">
        <w:rPr>
          <w:spacing w:val="45"/>
        </w:rPr>
        <w:t xml:space="preserve"> </w:t>
      </w:r>
      <w:r w:rsidRPr="000C2681">
        <w:t>что</w:t>
      </w:r>
      <w:r>
        <w:t xml:space="preserve"> </w:t>
      </w:r>
      <w:r w:rsidRPr="000C2681">
        <w:t>помогает</w:t>
      </w:r>
      <w:r w:rsidRPr="000C2681">
        <w:rPr>
          <w:spacing w:val="-9"/>
        </w:rPr>
        <w:t xml:space="preserve"> </w:t>
      </w:r>
      <w:r w:rsidRPr="000C2681">
        <w:t>организму</w:t>
      </w:r>
      <w:r w:rsidRPr="000C2681">
        <w:rPr>
          <w:spacing w:val="-12"/>
        </w:rPr>
        <w:t xml:space="preserve"> </w:t>
      </w:r>
      <w:r w:rsidRPr="000C2681">
        <w:t>ребенка</w:t>
      </w:r>
      <w:r w:rsidRPr="000C2681">
        <w:rPr>
          <w:spacing w:val="-9"/>
        </w:rPr>
        <w:t xml:space="preserve"> </w:t>
      </w:r>
      <w:r w:rsidRPr="000C2681">
        <w:t>физиологически</w:t>
      </w:r>
      <w:r w:rsidRPr="000C2681">
        <w:rPr>
          <w:spacing w:val="-9"/>
        </w:rPr>
        <w:t xml:space="preserve"> </w:t>
      </w:r>
      <w:r w:rsidRPr="000C2681">
        <w:t>переключаться</w:t>
      </w:r>
      <w:r w:rsidRPr="000C2681">
        <w:rPr>
          <w:spacing w:val="-7"/>
        </w:rPr>
        <w:t xml:space="preserve"> </w:t>
      </w:r>
      <w:r w:rsidRPr="000C2681">
        <w:t>между</w:t>
      </w:r>
      <w:r w:rsidRPr="000C2681">
        <w:rPr>
          <w:spacing w:val="-14"/>
        </w:rPr>
        <w:t xml:space="preserve"> </w:t>
      </w:r>
      <w:r w:rsidRPr="000C2681">
        <w:t>теми</w:t>
      </w:r>
      <w:r w:rsidRPr="000C2681">
        <w:rPr>
          <w:spacing w:val="-7"/>
        </w:rPr>
        <w:t xml:space="preserve"> </w:t>
      </w:r>
      <w:r w:rsidRPr="000C2681">
        <w:t>или</w:t>
      </w:r>
      <w:r w:rsidRPr="000C2681">
        <w:rPr>
          <w:spacing w:val="-6"/>
        </w:rPr>
        <w:t xml:space="preserve"> </w:t>
      </w:r>
      <w:r w:rsidRPr="000C2681">
        <w:t>иными</w:t>
      </w:r>
      <w:r w:rsidRPr="000C2681">
        <w:rPr>
          <w:spacing w:val="-8"/>
        </w:rPr>
        <w:t xml:space="preserve"> </w:t>
      </w:r>
      <w:r w:rsidRPr="000C2681">
        <w:t>видами</w:t>
      </w:r>
      <w:r w:rsidRPr="000C2681">
        <w:rPr>
          <w:spacing w:val="-57"/>
        </w:rPr>
        <w:t xml:space="preserve"> </w:t>
      </w:r>
      <w:r w:rsidRPr="000C2681">
        <w:t>деятельности, своевременно подготавливаться к каждому этапу: приему пищи, прогулке,</w:t>
      </w:r>
      <w:r w:rsidRPr="000C2681">
        <w:rPr>
          <w:spacing w:val="1"/>
        </w:rPr>
        <w:t xml:space="preserve"> </w:t>
      </w:r>
      <w:r w:rsidRPr="000C2681">
        <w:t>занятиям, отдыху. Нарушение режима отрицательно сказывается на нервной системе детей:</w:t>
      </w:r>
      <w:r w:rsidRPr="000C2681">
        <w:rPr>
          <w:spacing w:val="-57"/>
        </w:rPr>
        <w:t xml:space="preserve"> </w:t>
      </w:r>
      <w:r w:rsidRPr="000C2681">
        <w:t>они становятся вялыми или, наоборот, возбужденными, начинают капризничать, теряют</w:t>
      </w:r>
      <w:r w:rsidRPr="000C2681">
        <w:rPr>
          <w:spacing w:val="1"/>
        </w:rPr>
        <w:t xml:space="preserve"> </w:t>
      </w:r>
      <w:r w:rsidRPr="000C2681">
        <w:t>аппетит,</w:t>
      </w:r>
      <w:r w:rsidRPr="000C2681">
        <w:rPr>
          <w:spacing w:val="-3"/>
        </w:rPr>
        <w:t xml:space="preserve"> </w:t>
      </w:r>
      <w:r w:rsidRPr="000C2681">
        <w:t>плохо засыпают и</w:t>
      </w:r>
      <w:r w:rsidRPr="000C2681">
        <w:rPr>
          <w:spacing w:val="1"/>
        </w:rPr>
        <w:t xml:space="preserve"> </w:t>
      </w:r>
      <w:r w:rsidRPr="000C2681">
        <w:t>спят</w:t>
      </w:r>
      <w:r w:rsidRPr="000C2681">
        <w:rPr>
          <w:spacing w:val="4"/>
        </w:rPr>
        <w:t xml:space="preserve"> </w:t>
      </w:r>
      <w:r w:rsidRPr="000C2681">
        <w:t>беспокойно.</w:t>
      </w:r>
    </w:p>
    <w:p w:rsidR="000C2681" w:rsidRPr="000C2681" w:rsidRDefault="000C2681" w:rsidP="000C2681">
      <w:pPr>
        <w:pStyle w:val="ac"/>
        <w:spacing w:before="2"/>
        <w:ind w:firstLine="142"/>
        <w:jc w:val="both"/>
      </w:pPr>
      <w:r w:rsidRPr="000C2681">
        <w:t>Приучать детей выполнять режим дня необходимо с раннего возраста, когда легче</w:t>
      </w:r>
      <w:r w:rsidRPr="000C2681">
        <w:rPr>
          <w:spacing w:val="1"/>
        </w:rPr>
        <w:t xml:space="preserve"> </w:t>
      </w:r>
      <w:r w:rsidRPr="000C2681">
        <w:t>всего вырабатывается привычка к организованности и порядку, активной деятельности и</w:t>
      </w:r>
      <w:r w:rsidRPr="000C2681">
        <w:rPr>
          <w:spacing w:val="1"/>
        </w:rPr>
        <w:t xml:space="preserve"> </w:t>
      </w:r>
      <w:r w:rsidRPr="000C2681">
        <w:t>правильному отдыху с</w:t>
      </w:r>
      <w:r w:rsidRPr="000C2681">
        <w:rPr>
          <w:spacing w:val="1"/>
        </w:rPr>
        <w:t xml:space="preserve"> </w:t>
      </w:r>
      <w:r w:rsidRPr="000C2681">
        <w:t>максимальным</w:t>
      </w:r>
      <w:r w:rsidRPr="000C2681">
        <w:rPr>
          <w:spacing w:val="1"/>
        </w:rPr>
        <w:t xml:space="preserve"> </w:t>
      </w:r>
      <w:r w:rsidRPr="000C2681">
        <w:t>проведением</w:t>
      </w:r>
      <w:r w:rsidRPr="000C2681">
        <w:rPr>
          <w:spacing w:val="1"/>
        </w:rPr>
        <w:t xml:space="preserve"> </w:t>
      </w:r>
      <w:r w:rsidRPr="000C2681">
        <w:t>его</w:t>
      </w:r>
      <w:r w:rsidRPr="000C2681">
        <w:rPr>
          <w:spacing w:val="1"/>
        </w:rPr>
        <w:t xml:space="preserve"> </w:t>
      </w:r>
      <w:r w:rsidRPr="000C2681">
        <w:t>на</w:t>
      </w:r>
      <w:r w:rsidRPr="000C2681">
        <w:rPr>
          <w:spacing w:val="1"/>
        </w:rPr>
        <w:t xml:space="preserve"> </w:t>
      </w:r>
      <w:r w:rsidRPr="000C2681">
        <w:t>свежем</w:t>
      </w:r>
      <w:r w:rsidRPr="000C2681">
        <w:rPr>
          <w:spacing w:val="1"/>
        </w:rPr>
        <w:t xml:space="preserve"> </w:t>
      </w:r>
      <w:r w:rsidRPr="000C2681">
        <w:t>воздухе.</w:t>
      </w:r>
      <w:r w:rsidRPr="000C2681">
        <w:rPr>
          <w:spacing w:val="1"/>
        </w:rPr>
        <w:t xml:space="preserve"> </w:t>
      </w:r>
      <w:r w:rsidRPr="000C2681">
        <w:t>Делать</w:t>
      </w:r>
      <w:r w:rsidRPr="000C2681">
        <w:rPr>
          <w:spacing w:val="1"/>
        </w:rPr>
        <w:t xml:space="preserve"> </w:t>
      </w:r>
      <w:r w:rsidRPr="000C2681">
        <w:t>это</w:t>
      </w:r>
      <w:r w:rsidRPr="000C2681">
        <w:rPr>
          <w:spacing w:val="1"/>
        </w:rPr>
        <w:t xml:space="preserve"> </w:t>
      </w:r>
      <w:r w:rsidRPr="000C2681">
        <w:t>необходимо</w:t>
      </w:r>
      <w:r w:rsidRPr="000C2681">
        <w:rPr>
          <w:spacing w:val="-1"/>
        </w:rPr>
        <w:t xml:space="preserve"> </w:t>
      </w:r>
      <w:r w:rsidRPr="000C2681">
        <w:t>постепенно,</w:t>
      </w:r>
      <w:r w:rsidRPr="000C2681">
        <w:rPr>
          <w:spacing w:val="2"/>
        </w:rPr>
        <w:t xml:space="preserve"> </w:t>
      </w:r>
      <w:r w:rsidRPr="000C2681">
        <w:t>последовательно и</w:t>
      </w:r>
      <w:r w:rsidRPr="000C2681">
        <w:rPr>
          <w:spacing w:val="-1"/>
        </w:rPr>
        <w:t xml:space="preserve"> </w:t>
      </w:r>
      <w:r w:rsidRPr="000C2681">
        <w:t>ежедневно.</w:t>
      </w:r>
    </w:p>
    <w:p w:rsidR="000C2681" w:rsidRPr="000C2681" w:rsidRDefault="000C2681" w:rsidP="000C2681">
      <w:pPr>
        <w:pStyle w:val="ac"/>
        <w:spacing w:before="1"/>
        <w:ind w:firstLine="142"/>
        <w:jc w:val="both"/>
      </w:pPr>
      <w:r w:rsidRPr="000C2681">
        <w:t>Режим</w:t>
      </w:r>
      <w:r w:rsidRPr="000C2681">
        <w:rPr>
          <w:spacing w:val="1"/>
        </w:rPr>
        <w:t xml:space="preserve"> </w:t>
      </w:r>
      <w:r w:rsidRPr="000C2681">
        <w:t>дня</w:t>
      </w:r>
      <w:r w:rsidRPr="000C2681">
        <w:rPr>
          <w:spacing w:val="1"/>
        </w:rPr>
        <w:t xml:space="preserve"> </w:t>
      </w:r>
      <w:r w:rsidRPr="000C2681">
        <w:t>должен</w:t>
      </w:r>
      <w:r w:rsidRPr="000C2681">
        <w:rPr>
          <w:spacing w:val="1"/>
        </w:rPr>
        <w:t xml:space="preserve"> </w:t>
      </w:r>
      <w:r w:rsidRPr="000C2681">
        <w:t>быть</w:t>
      </w:r>
      <w:r w:rsidRPr="000C2681">
        <w:rPr>
          <w:spacing w:val="1"/>
        </w:rPr>
        <w:t xml:space="preserve"> </w:t>
      </w:r>
      <w:r w:rsidRPr="000C2681">
        <w:t>гибким,</w:t>
      </w:r>
      <w:r w:rsidRPr="000C2681">
        <w:rPr>
          <w:spacing w:val="1"/>
        </w:rPr>
        <w:t xml:space="preserve"> </w:t>
      </w:r>
      <w:r w:rsidRPr="000C2681">
        <w:t>однако</w:t>
      </w:r>
      <w:r w:rsidRPr="000C2681">
        <w:rPr>
          <w:spacing w:val="1"/>
        </w:rPr>
        <w:t xml:space="preserve"> </w:t>
      </w:r>
      <w:r w:rsidRPr="000C2681">
        <w:t>неизменными</w:t>
      </w:r>
      <w:r w:rsidRPr="000C2681">
        <w:rPr>
          <w:spacing w:val="1"/>
        </w:rPr>
        <w:t xml:space="preserve"> </w:t>
      </w:r>
      <w:r w:rsidRPr="000C2681">
        <w:t>должны</w:t>
      </w:r>
      <w:r w:rsidRPr="000C2681">
        <w:rPr>
          <w:spacing w:val="1"/>
        </w:rPr>
        <w:t xml:space="preserve"> </w:t>
      </w:r>
      <w:r w:rsidRPr="000C2681">
        <w:t>оставаться</w:t>
      </w:r>
      <w:r w:rsidRPr="000C2681">
        <w:rPr>
          <w:spacing w:val="1"/>
        </w:rPr>
        <w:t xml:space="preserve"> </w:t>
      </w:r>
      <w:r w:rsidRPr="000C2681">
        <w:t>время</w:t>
      </w:r>
      <w:r w:rsidRPr="000C2681">
        <w:rPr>
          <w:spacing w:val="1"/>
        </w:rPr>
        <w:t xml:space="preserve"> </w:t>
      </w:r>
      <w:r w:rsidRPr="000C2681">
        <w:t>приема пищи, интервалы между приемами пищи, обеспечение необходимой длительности</w:t>
      </w:r>
      <w:r w:rsidRPr="000C2681">
        <w:rPr>
          <w:spacing w:val="1"/>
        </w:rPr>
        <w:t xml:space="preserve"> </w:t>
      </w:r>
      <w:r w:rsidRPr="000C2681">
        <w:t>суточного</w:t>
      </w:r>
      <w:r w:rsidRPr="000C2681">
        <w:rPr>
          <w:spacing w:val="-1"/>
        </w:rPr>
        <w:t xml:space="preserve"> </w:t>
      </w:r>
      <w:r w:rsidRPr="000C2681">
        <w:t>сна,</w:t>
      </w:r>
      <w:r w:rsidRPr="000C2681">
        <w:rPr>
          <w:spacing w:val="2"/>
        </w:rPr>
        <w:t xml:space="preserve"> </w:t>
      </w:r>
      <w:r w:rsidRPr="000C2681">
        <w:t>время отхода</w:t>
      </w:r>
      <w:r w:rsidRPr="000C2681">
        <w:rPr>
          <w:spacing w:val="-4"/>
        </w:rPr>
        <w:t xml:space="preserve"> </w:t>
      </w:r>
      <w:r w:rsidRPr="000C2681">
        <w:t>ко сну;</w:t>
      </w:r>
      <w:r w:rsidRPr="000C2681">
        <w:rPr>
          <w:spacing w:val="-1"/>
        </w:rPr>
        <w:t xml:space="preserve"> </w:t>
      </w:r>
      <w:r w:rsidRPr="000C2681">
        <w:t>проведение ежедневной прогулки.</w:t>
      </w:r>
    </w:p>
    <w:p w:rsidR="000C2681" w:rsidRPr="000C2681" w:rsidRDefault="000C2681" w:rsidP="000C2681">
      <w:pPr>
        <w:pStyle w:val="ac"/>
        <w:ind w:firstLine="142"/>
        <w:jc w:val="both"/>
      </w:pPr>
      <w:r w:rsidRPr="000C2681">
        <w:t>При</w:t>
      </w:r>
      <w:r w:rsidRPr="000C2681">
        <w:rPr>
          <w:spacing w:val="1"/>
        </w:rPr>
        <w:t xml:space="preserve"> </w:t>
      </w:r>
      <w:r w:rsidRPr="000C2681">
        <w:t>организации</w:t>
      </w:r>
      <w:r w:rsidRPr="000C2681">
        <w:rPr>
          <w:spacing w:val="1"/>
        </w:rPr>
        <w:t xml:space="preserve"> </w:t>
      </w:r>
      <w:r w:rsidRPr="000C2681">
        <w:t>режима</w:t>
      </w:r>
      <w:r w:rsidRPr="000C2681">
        <w:rPr>
          <w:spacing w:val="1"/>
        </w:rPr>
        <w:t xml:space="preserve"> </w:t>
      </w:r>
      <w:r w:rsidRPr="000C2681">
        <w:t>следует</w:t>
      </w:r>
      <w:r w:rsidRPr="000C2681">
        <w:rPr>
          <w:spacing w:val="1"/>
        </w:rPr>
        <w:t xml:space="preserve"> </w:t>
      </w:r>
      <w:r w:rsidRPr="000C2681">
        <w:t>предусматривать</w:t>
      </w:r>
      <w:r w:rsidRPr="000C2681">
        <w:rPr>
          <w:spacing w:val="1"/>
        </w:rPr>
        <w:t xml:space="preserve"> </w:t>
      </w:r>
      <w:r w:rsidRPr="000C2681">
        <w:t>оптимальное</w:t>
      </w:r>
      <w:r w:rsidRPr="000C2681">
        <w:rPr>
          <w:spacing w:val="1"/>
        </w:rPr>
        <w:t xml:space="preserve"> </w:t>
      </w:r>
      <w:r w:rsidRPr="000C2681">
        <w:t>чередование</w:t>
      </w:r>
      <w:r w:rsidRPr="000C2681">
        <w:rPr>
          <w:spacing w:val="1"/>
        </w:rPr>
        <w:t xml:space="preserve"> </w:t>
      </w:r>
      <w:r w:rsidRPr="000C2681">
        <w:t>самостоятельной</w:t>
      </w:r>
      <w:r w:rsidRPr="000C2681">
        <w:rPr>
          <w:spacing w:val="1"/>
        </w:rPr>
        <w:t xml:space="preserve"> </w:t>
      </w:r>
      <w:r w:rsidRPr="000C2681">
        <w:t>детской</w:t>
      </w:r>
      <w:r w:rsidRPr="000C2681">
        <w:rPr>
          <w:spacing w:val="1"/>
        </w:rPr>
        <w:t xml:space="preserve"> </w:t>
      </w:r>
      <w:r w:rsidRPr="000C2681">
        <w:t>деятельности</w:t>
      </w:r>
      <w:r w:rsidRPr="000C2681">
        <w:rPr>
          <w:spacing w:val="1"/>
        </w:rPr>
        <w:t xml:space="preserve"> </w:t>
      </w:r>
      <w:r w:rsidRPr="000C2681">
        <w:t>и</w:t>
      </w:r>
      <w:r w:rsidRPr="000C2681">
        <w:rPr>
          <w:spacing w:val="1"/>
        </w:rPr>
        <w:t xml:space="preserve"> </w:t>
      </w:r>
      <w:r w:rsidRPr="000C2681">
        <w:t>организованных</w:t>
      </w:r>
      <w:r w:rsidRPr="000C2681">
        <w:rPr>
          <w:spacing w:val="1"/>
        </w:rPr>
        <w:t xml:space="preserve"> </w:t>
      </w:r>
      <w:r w:rsidRPr="000C2681">
        <w:t>форм</w:t>
      </w:r>
      <w:r w:rsidRPr="000C2681">
        <w:rPr>
          <w:spacing w:val="1"/>
        </w:rPr>
        <w:t xml:space="preserve"> </w:t>
      </w:r>
      <w:r w:rsidRPr="000C2681">
        <w:t>работы</w:t>
      </w:r>
      <w:r w:rsidRPr="000C2681">
        <w:rPr>
          <w:spacing w:val="1"/>
        </w:rPr>
        <w:t xml:space="preserve"> </w:t>
      </w:r>
      <w:r w:rsidRPr="000C2681">
        <w:t>с</w:t>
      </w:r>
      <w:r w:rsidRPr="000C2681">
        <w:rPr>
          <w:spacing w:val="1"/>
        </w:rPr>
        <w:t xml:space="preserve"> </w:t>
      </w:r>
      <w:r w:rsidRPr="000C2681">
        <w:t>детьми,</w:t>
      </w:r>
      <w:r w:rsidRPr="000C2681">
        <w:rPr>
          <w:spacing w:val="1"/>
        </w:rPr>
        <w:t xml:space="preserve"> </w:t>
      </w:r>
      <w:r w:rsidRPr="000C2681">
        <w:t>коллективных и индивидуальных игр, достаточную двигательную активность ребенка в</w:t>
      </w:r>
      <w:r w:rsidRPr="000C2681">
        <w:rPr>
          <w:spacing w:val="1"/>
        </w:rPr>
        <w:t xml:space="preserve"> </w:t>
      </w:r>
      <w:r w:rsidRPr="000C2681">
        <w:t>течение</w:t>
      </w:r>
      <w:r w:rsidRPr="000C2681">
        <w:rPr>
          <w:spacing w:val="1"/>
        </w:rPr>
        <w:t xml:space="preserve"> </w:t>
      </w:r>
      <w:r w:rsidRPr="000C2681">
        <w:t>дня,</w:t>
      </w:r>
      <w:r w:rsidRPr="000C2681">
        <w:rPr>
          <w:spacing w:val="1"/>
        </w:rPr>
        <w:t xml:space="preserve"> </w:t>
      </w:r>
      <w:r w:rsidRPr="000C2681">
        <w:t>обеспечивать</w:t>
      </w:r>
      <w:r w:rsidRPr="000C2681">
        <w:rPr>
          <w:spacing w:val="1"/>
        </w:rPr>
        <w:t xml:space="preserve"> </w:t>
      </w:r>
      <w:r w:rsidRPr="000C2681">
        <w:t>сочетание</w:t>
      </w:r>
      <w:r w:rsidRPr="000C2681">
        <w:rPr>
          <w:spacing w:val="1"/>
        </w:rPr>
        <w:t xml:space="preserve"> </w:t>
      </w:r>
      <w:r w:rsidRPr="000C2681">
        <w:t>умственной</w:t>
      </w:r>
      <w:r w:rsidRPr="000C2681">
        <w:rPr>
          <w:spacing w:val="1"/>
        </w:rPr>
        <w:t xml:space="preserve"> </w:t>
      </w:r>
      <w:r w:rsidRPr="000C2681">
        <w:t>и</w:t>
      </w:r>
      <w:r w:rsidRPr="000C2681">
        <w:rPr>
          <w:spacing w:val="1"/>
        </w:rPr>
        <w:t xml:space="preserve"> </w:t>
      </w:r>
      <w:r w:rsidRPr="000C2681">
        <w:t>физической</w:t>
      </w:r>
      <w:r w:rsidRPr="000C2681">
        <w:rPr>
          <w:spacing w:val="1"/>
        </w:rPr>
        <w:t xml:space="preserve"> </w:t>
      </w:r>
      <w:r w:rsidRPr="000C2681">
        <w:t>нагрузки.</w:t>
      </w:r>
      <w:r w:rsidRPr="000C2681">
        <w:rPr>
          <w:spacing w:val="1"/>
        </w:rPr>
        <w:t xml:space="preserve"> </w:t>
      </w:r>
      <w:r w:rsidRPr="000C2681">
        <w:t>Время</w:t>
      </w:r>
      <w:r w:rsidRPr="000C2681">
        <w:rPr>
          <w:spacing w:val="1"/>
        </w:rPr>
        <w:t xml:space="preserve"> </w:t>
      </w:r>
      <w:r w:rsidRPr="000C2681">
        <w:t>образовательной</w:t>
      </w:r>
      <w:r w:rsidRPr="000C2681">
        <w:rPr>
          <w:spacing w:val="7"/>
        </w:rPr>
        <w:t xml:space="preserve"> </w:t>
      </w:r>
      <w:r w:rsidRPr="000C2681">
        <w:t>деятельности</w:t>
      </w:r>
      <w:r w:rsidRPr="000C2681">
        <w:rPr>
          <w:spacing w:val="10"/>
        </w:rPr>
        <w:t xml:space="preserve"> </w:t>
      </w:r>
      <w:r w:rsidRPr="000C2681">
        <w:t>организуется</w:t>
      </w:r>
      <w:r>
        <w:t xml:space="preserve"> </w:t>
      </w:r>
      <w:r w:rsidRPr="000C2681">
        <w:t>таким образом, чтобы вначале проводились наиболее насыщенные по содержанию</w:t>
      </w:r>
      <w:r w:rsidRPr="000C2681">
        <w:rPr>
          <w:spacing w:val="1"/>
        </w:rPr>
        <w:t xml:space="preserve"> </w:t>
      </w:r>
      <w:r w:rsidRPr="000C2681">
        <w:t>виды деятельности,</w:t>
      </w:r>
      <w:r w:rsidRPr="000C2681">
        <w:rPr>
          <w:spacing w:val="1"/>
        </w:rPr>
        <w:t xml:space="preserve"> </w:t>
      </w:r>
      <w:r w:rsidRPr="000C2681">
        <w:t>связанные</w:t>
      </w:r>
      <w:r w:rsidRPr="000C2681">
        <w:rPr>
          <w:spacing w:val="1"/>
        </w:rPr>
        <w:t xml:space="preserve"> </w:t>
      </w:r>
      <w:r w:rsidRPr="000C2681">
        <w:t>с</w:t>
      </w:r>
      <w:r w:rsidRPr="000C2681">
        <w:rPr>
          <w:spacing w:val="1"/>
        </w:rPr>
        <w:t xml:space="preserve"> </w:t>
      </w:r>
      <w:r w:rsidRPr="000C2681">
        <w:t>умственной</w:t>
      </w:r>
      <w:r w:rsidRPr="000C2681">
        <w:rPr>
          <w:spacing w:val="1"/>
        </w:rPr>
        <w:t xml:space="preserve"> </w:t>
      </w:r>
      <w:r w:rsidRPr="000C2681">
        <w:t>активностью</w:t>
      </w:r>
      <w:r w:rsidRPr="000C2681">
        <w:rPr>
          <w:spacing w:val="1"/>
        </w:rPr>
        <w:t xml:space="preserve"> </w:t>
      </w:r>
      <w:r w:rsidRPr="000C2681">
        <w:t>детей,</w:t>
      </w:r>
      <w:r w:rsidRPr="000C2681">
        <w:rPr>
          <w:spacing w:val="1"/>
        </w:rPr>
        <w:t xml:space="preserve"> </w:t>
      </w:r>
      <w:r w:rsidRPr="000C2681">
        <w:t>максимальной</w:t>
      </w:r>
      <w:r w:rsidRPr="000C2681">
        <w:rPr>
          <w:spacing w:val="1"/>
        </w:rPr>
        <w:t xml:space="preserve"> </w:t>
      </w:r>
      <w:r w:rsidRPr="000C2681">
        <w:t>их</w:t>
      </w:r>
      <w:r w:rsidRPr="000C2681">
        <w:rPr>
          <w:spacing w:val="1"/>
        </w:rPr>
        <w:t xml:space="preserve"> </w:t>
      </w:r>
      <w:r w:rsidRPr="000C2681">
        <w:t>произвольностью, а затем творческие виды деятельности в чередовании с музыкальной и</w:t>
      </w:r>
      <w:r w:rsidRPr="000C2681">
        <w:rPr>
          <w:spacing w:val="1"/>
        </w:rPr>
        <w:t xml:space="preserve"> </w:t>
      </w:r>
      <w:r w:rsidRPr="000C2681">
        <w:t>физической</w:t>
      </w:r>
      <w:r w:rsidRPr="000C2681">
        <w:rPr>
          <w:spacing w:val="-2"/>
        </w:rPr>
        <w:t xml:space="preserve"> </w:t>
      </w:r>
      <w:r w:rsidRPr="000C2681">
        <w:t>активностью.</w:t>
      </w:r>
    </w:p>
    <w:p w:rsidR="000C2681" w:rsidRDefault="000C2681" w:rsidP="000C2681">
      <w:pPr>
        <w:pStyle w:val="ac"/>
        <w:tabs>
          <w:tab w:val="left" w:pos="1516"/>
          <w:tab w:val="left" w:pos="2307"/>
          <w:tab w:val="left" w:pos="2659"/>
          <w:tab w:val="left" w:pos="2753"/>
          <w:tab w:val="left" w:pos="2873"/>
          <w:tab w:val="left" w:pos="3698"/>
          <w:tab w:val="left" w:pos="3936"/>
          <w:tab w:val="left" w:pos="3997"/>
          <w:tab w:val="left" w:pos="4188"/>
          <w:tab w:val="left" w:pos="4321"/>
          <w:tab w:val="left" w:pos="4543"/>
          <w:tab w:val="left" w:pos="5012"/>
          <w:tab w:val="left" w:pos="5061"/>
          <w:tab w:val="left" w:pos="5396"/>
          <w:tab w:val="left" w:pos="5706"/>
          <w:tab w:val="left" w:pos="5962"/>
          <w:tab w:val="left" w:pos="6409"/>
          <w:tab w:val="left" w:pos="6559"/>
          <w:tab w:val="left" w:pos="6826"/>
          <w:tab w:val="left" w:pos="7442"/>
          <w:tab w:val="left" w:pos="7709"/>
          <w:tab w:val="left" w:pos="8094"/>
          <w:tab w:val="left" w:pos="8265"/>
          <w:tab w:val="left" w:pos="8347"/>
          <w:tab w:val="left" w:pos="8624"/>
          <w:tab w:val="left" w:pos="8754"/>
          <w:tab w:val="left" w:pos="9098"/>
          <w:tab w:val="left" w:pos="9479"/>
          <w:tab w:val="left" w:pos="9759"/>
          <w:tab w:val="left" w:pos="9802"/>
          <w:tab w:val="left" w:pos="10050"/>
        </w:tabs>
        <w:ind w:firstLine="142"/>
        <w:jc w:val="both"/>
        <w:rPr>
          <w:spacing w:val="-57"/>
        </w:rPr>
      </w:pPr>
      <w:r w:rsidRPr="000C2681">
        <w:t>Продолжительность</w:t>
      </w:r>
      <w:r w:rsidRPr="000C2681">
        <w:tab/>
      </w:r>
      <w:r w:rsidRPr="000C2681">
        <w:tab/>
        <w:t>дневной</w:t>
      </w:r>
      <w:r w:rsidRPr="000C2681">
        <w:tab/>
      </w:r>
      <w:r w:rsidRPr="000C2681">
        <w:tab/>
        <w:t>суммарной</w:t>
      </w:r>
      <w:r w:rsidRPr="000C2681">
        <w:tab/>
        <w:t>образовательной</w:t>
      </w:r>
      <w:r w:rsidRPr="000C2681">
        <w:tab/>
      </w:r>
      <w:r w:rsidRPr="000C2681">
        <w:tab/>
        <w:t>нагрузки</w:t>
      </w:r>
      <w:r w:rsidRPr="000C2681">
        <w:tab/>
      </w:r>
      <w:r>
        <w:t xml:space="preserve"> </w:t>
      </w:r>
      <w:r w:rsidRPr="000C2681">
        <w:t>для</w:t>
      </w:r>
      <w:r w:rsidRPr="000C2681">
        <w:tab/>
        <w:t>детей</w:t>
      </w:r>
      <w:r w:rsidRPr="000C2681">
        <w:rPr>
          <w:spacing w:val="-57"/>
        </w:rPr>
        <w:t xml:space="preserve"> </w:t>
      </w:r>
      <w:r>
        <w:rPr>
          <w:spacing w:val="-57"/>
        </w:rPr>
        <w:t xml:space="preserve"> д</w:t>
      </w:r>
      <w:r w:rsidRPr="000C2681">
        <w:t>ошкольного</w:t>
      </w:r>
      <w:r>
        <w:t xml:space="preserve"> </w:t>
      </w:r>
      <w:r w:rsidRPr="000C2681">
        <w:t>возраста,</w:t>
      </w:r>
      <w:r w:rsidRPr="000C2681">
        <w:tab/>
      </w:r>
      <w:r>
        <w:t xml:space="preserve"> </w:t>
      </w:r>
      <w:r w:rsidRPr="000C2681">
        <w:t>условия</w:t>
      </w:r>
      <w:r>
        <w:t xml:space="preserve"> </w:t>
      </w:r>
      <w:r w:rsidRPr="000C2681">
        <w:t>организации</w:t>
      </w:r>
      <w:r>
        <w:t xml:space="preserve"> </w:t>
      </w:r>
      <w:r w:rsidRPr="000C2681">
        <w:tab/>
        <w:t>образовательного</w:t>
      </w:r>
      <w:r>
        <w:t xml:space="preserve"> </w:t>
      </w:r>
      <w:r w:rsidRPr="000C2681">
        <w:tab/>
        <w:t>процесса</w:t>
      </w:r>
      <w:r w:rsidRPr="000C2681">
        <w:tab/>
      </w:r>
      <w:r w:rsidRPr="000C2681">
        <w:tab/>
        <w:t>должны</w:t>
      </w:r>
      <w:r w:rsidRPr="000C2681">
        <w:rPr>
          <w:spacing w:val="-57"/>
        </w:rPr>
        <w:t xml:space="preserve"> </w:t>
      </w:r>
      <w:r w:rsidRPr="000C2681">
        <w:t>соответствовать</w:t>
      </w:r>
      <w:r w:rsidRPr="000C2681">
        <w:rPr>
          <w:spacing w:val="48"/>
        </w:rPr>
        <w:t xml:space="preserve"> </w:t>
      </w:r>
      <w:r w:rsidRPr="000C2681">
        <w:t>требованиям,</w:t>
      </w:r>
      <w:r w:rsidRPr="000C2681">
        <w:rPr>
          <w:spacing w:val="49"/>
        </w:rPr>
        <w:t xml:space="preserve"> </w:t>
      </w:r>
      <w:r w:rsidRPr="000C2681">
        <w:t>предусмотренным</w:t>
      </w:r>
      <w:r w:rsidRPr="000C2681">
        <w:rPr>
          <w:spacing w:val="47"/>
        </w:rPr>
        <w:t xml:space="preserve"> </w:t>
      </w:r>
      <w:r w:rsidRPr="000C2681">
        <w:t>Санитарными</w:t>
      </w:r>
      <w:r w:rsidRPr="000C2681">
        <w:rPr>
          <w:spacing w:val="49"/>
        </w:rPr>
        <w:t xml:space="preserve"> </w:t>
      </w:r>
      <w:r w:rsidRPr="000C2681">
        <w:t>правилами</w:t>
      </w:r>
      <w:r w:rsidRPr="000C2681">
        <w:rPr>
          <w:spacing w:val="49"/>
        </w:rPr>
        <w:t xml:space="preserve"> </w:t>
      </w:r>
      <w:r w:rsidRPr="000C2681">
        <w:t>и</w:t>
      </w:r>
      <w:r w:rsidRPr="000C2681">
        <w:rPr>
          <w:spacing w:val="48"/>
        </w:rPr>
        <w:t xml:space="preserve"> </w:t>
      </w:r>
      <w:r w:rsidRPr="000C2681">
        <w:t>нормами</w:t>
      </w:r>
      <w:r w:rsidRPr="000C2681">
        <w:rPr>
          <w:spacing w:val="-57"/>
        </w:rPr>
        <w:t xml:space="preserve"> </w:t>
      </w:r>
      <w:r w:rsidRPr="000C2681">
        <w:t>СанПиН</w:t>
      </w:r>
      <w:r w:rsidRPr="000C2681">
        <w:rPr>
          <w:spacing w:val="3"/>
        </w:rPr>
        <w:t xml:space="preserve"> </w:t>
      </w:r>
      <w:r w:rsidRPr="000C2681">
        <w:t>1.2.3685-21</w:t>
      </w:r>
      <w:r w:rsidRPr="000C2681">
        <w:rPr>
          <w:spacing w:val="9"/>
        </w:rPr>
        <w:t xml:space="preserve"> </w:t>
      </w:r>
      <w:r w:rsidRPr="000C2681">
        <w:t>«Гигиенические</w:t>
      </w:r>
      <w:r w:rsidRPr="000C2681">
        <w:rPr>
          <w:spacing w:val="5"/>
        </w:rPr>
        <w:t xml:space="preserve"> </w:t>
      </w:r>
      <w:r w:rsidRPr="000C2681">
        <w:t>нормативы и</w:t>
      </w:r>
      <w:r w:rsidRPr="000C2681">
        <w:rPr>
          <w:spacing w:val="2"/>
        </w:rPr>
        <w:t xml:space="preserve"> </w:t>
      </w:r>
      <w:r w:rsidRPr="000C2681">
        <w:t>требования</w:t>
      </w:r>
      <w:r w:rsidRPr="000C2681">
        <w:rPr>
          <w:spacing w:val="1"/>
        </w:rPr>
        <w:t xml:space="preserve"> </w:t>
      </w:r>
      <w:r w:rsidRPr="000C2681">
        <w:t>к</w:t>
      </w:r>
      <w:r w:rsidRPr="000C2681">
        <w:rPr>
          <w:spacing w:val="1"/>
        </w:rPr>
        <w:t xml:space="preserve"> </w:t>
      </w:r>
      <w:r w:rsidRPr="000C2681">
        <w:t>обеспечению</w:t>
      </w:r>
      <w:r w:rsidRPr="000C2681">
        <w:rPr>
          <w:spacing w:val="2"/>
        </w:rPr>
        <w:t xml:space="preserve"> </w:t>
      </w:r>
      <w:r w:rsidRPr="000C2681">
        <w:t>безопасности</w:t>
      </w:r>
      <w:r w:rsidRPr="000C2681">
        <w:rPr>
          <w:spacing w:val="-57"/>
        </w:rPr>
        <w:t xml:space="preserve"> </w:t>
      </w:r>
      <w:r w:rsidRPr="000C2681">
        <w:t>и</w:t>
      </w:r>
      <w:r w:rsidRPr="000C2681">
        <w:tab/>
        <w:t>(или)</w:t>
      </w:r>
      <w:r>
        <w:t xml:space="preserve"> </w:t>
      </w:r>
      <w:r w:rsidRPr="000C2681">
        <w:t>безвредности</w:t>
      </w:r>
      <w:r w:rsidRPr="000C2681">
        <w:tab/>
      </w:r>
      <w:r w:rsidRPr="000C2681">
        <w:tab/>
        <w:t>для</w:t>
      </w:r>
      <w:r w:rsidRPr="000C2681">
        <w:tab/>
      </w:r>
      <w:r w:rsidRPr="000C2681">
        <w:tab/>
        <w:t>человека</w:t>
      </w:r>
      <w:r w:rsidRPr="000C2681">
        <w:tab/>
        <w:t>факторов</w:t>
      </w:r>
      <w:r w:rsidRPr="000C2681">
        <w:rPr>
          <w:spacing w:val="114"/>
        </w:rPr>
        <w:t xml:space="preserve"> </w:t>
      </w:r>
      <w:r w:rsidRPr="000C2681">
        <w:t>среды</w:t>
      </w:r>
      <w:r w:rsidRPr="000C2681">
        <w:tab/>
        <w:t>обитания»,</w:t>
      </w:r>
      <w:r>
        <w:t xml:space="preserve"> </w:t>
      </w:r>
      <w:r w:rsidRPr="000C2681">
        <w:rPr>
          <w:spacing w:val="-1"/>
        </w:rPr>
        <w:t>утвержденным</w:t>
      </w:r>
      <w:r w:rsidRPr="000C2681">
        <w:rPr>
          <w:spacing w:val="-57"/>
        </w:rPr>
        <w:t xml:space="preserve"> </w:t>
      </w:r>
      <w:r w:rsidRPr="000C2681">
        <w:t>постановлением</w:t>
      </w:r>
      <w:r w:rsidRPr="000C2681">
        <w:rPr>
          <w:spacing w:val="-11"/>
        </w:rPr>
        <w:t xml:space="preserve"> </w:t>
      </w:r>
      <w:r w:rsidRPr="000C2681">
        <w:t>Главного</w:t>
      </w:r>
      <w:r w:rsidRPr="000C2681">
        <w:rPr>
          <w:spacing w:val="-11"/>
        </w:rPr>
        <w:t xml:space="preserve"> </w:t>
      </w:r>
      <w:r w:rsidRPr="000C2681">
        <w:t>государственного</w:t>
      </w:r>
      <w:r w:rsidRPr="000C2681">
        <w:rPr>
          <w:spacing w:val="-11"/>
        </w:rPr>
        <w:t xml:space="preserve"> </w:t>
      </w:r>
      <w:r w:rsidRPr="000C2681">
        <w:t>санитарного</w:t>
      </w:r>
      <w:r w:rsidRPr="000C2681">
        <w:rPr>
          <w:spacing w:val="-11"/>
        </w:rPr>
        <w:t xml:space="preserve"> </w:t>
      </w:r>
      <w:r w:rsidRPr="000C2681">
        <w:t>врача</w:t>
      </w:r>
      <w:r w:rsidRPr="000C2681">
        <w:rPr>
          <w:spacing w:val="-7"/>
        </w:rPr>
        <w:t xml:space="preserve"> </w:t>
      </w:r>
      <w:r w:rsidRPr="000C2681">
        <w:t>Российской</w:t>
      </w:r>
      <w:r w:rsidRPr="000C2681">
        <w:rPr>
          <w:spacing w:val="-9"/>
        </w:rPr>
        <w:t xml:space="preserve"> </w:t>
      </w:r>
      <w:r w:rsidRPr="000C2681">
        <w:t>Федерации</w:t>
      </w:r>
      <w:r w:rsidRPr="000C2681">
        <w:rPr>
          <w:spacing w:val="-10"/>
        </w:rPr>
        <w:t xml:space="preserve"> </w:t>
      </w:r>
      <w:r w:rsidRPr="000C2681">
        <w:t>от</w:t>
      </w:r>
      <w:r w:rsidRPr="000C2681">
        <w:rPr>
          <w:spacing w:val="-9"/>
        </w:rPr>
        <w:t xml:space="preserve"> </w:t>
      </w:r>
      <w:r w:rsidRPr="000C2681">
        <w:t>28</w:t>
      </w:r>
      <w:r w:rsidRPr="000C2681">
        <w:rPr>
          <w:spacing w:val="-57"/>
        </w:rPr>
        <w:t xml:space="preserve"> </w:t>
      </w:r>
      <w:r w:rsidRPr="000C2681">
        <w:t>января</w:t>
      </w:r>
      <w:r w:rsidRPr="000C2681">
        <w:rPr>
          <w:spacing w:val="5"/>
        </w:rPr>
        <w:t xml:space="preserve"> </w:t>
      </w:r>
      <w:r w:rsidRPr="000C2681">
        <w:t>2021</w:t>
      </w:r>
      <w:r w:rsidRPr="000C2681">
        <w:rPr>
          <w:spacing w:val="6"/>
        </w:rPr>
        <w:t xml:space="preserve"> </w:t>
      </w:r>
      <w:r w:rsidRPr="000C2681">
        <w:t>г.</w:t>
      </w:r>
      <w:r w:rsidRPr="000C2681">
        <w:rPr>
          <w:spacing w:val="5"/>
        </w:rPr>
        <w:t xml:space="preserve"> </w:t>
      </w:r>
      <w:r w:rsidRPr="000C2681">
        <w:t>№</w:t>
      </w:r>
      <w:r w:rsidRPr="000C2681">
        <w:rPr>
          <w:spacing w:val="4"/>
        </w:rPr>
        <w:t xml:space="preserve"> </w:t>
      </w:r>
      <w:r w:rsidRPr="000C2681">
        <w:t>2,</w:t>
      </w:r>
      <w:r w:rsidRPr="000C2681">
        <w:rPr>
          <w:spacing w:val="5"/>
        </w:rPr>
        <w:t xml:space="preserve"> </w:t>
      </w:r>
      <w:r w:rsidRPr="000C2681">
        <w:t>действующим</w:t>
      </w:r>
      <w:r w:rsidRPr="000C2681">
        <w:rPr>
          <w:spacing w:val="5"/>
        </w:rPr>
        <w:t xml:space="preserve"> </w:t>
      </w:r>
      <w:r w:rsidRPr="000C2681">
        <w:t>до</w:t>
      </w:r>
      <w:r w:rsidRPr="000C2681">
        <w:rPr>
          <w:spacing w:val="8"/>
        </w:rPr>
        <w:t xml:space="preserve"> </w:t>
      </w:r>
      <w:r w:rsidRPr="000C2681">
        <w:t>1</w:t>
      </w:r>
      <w:r w:rsidRPr="000C2681">
        <w:rPr>
          <w:spacing w:val="6"/>
        </w:rPr>
        <w:t xml:space="preserve"> </w:t>
      </w:r>
      <w:r w:rsidRPr="000C2681">
        <w:t>марта</w:t>
      </w:r>
      <w:r w:rsidRPr="000C2681">
        <w:rPr>
          <w:spacing w:val="6"/>
        </w:rPr>
        <w:t xml:space="preserve"> </w:t>
      </w:r>
      <w:r w:rsidRPr="000C2681">
        <w:t>2027</w:t>
      </w:r>
      <w:r w:rsidRPr="000C2681">
        <w:rPr>
          <w:spacing w:val="5"/>
        </w:rPr>
        <w:t xml:space="preserve"> </w:t>
      </w:r>
      <w:r w:rsidRPr="000C2681">
        <w:t>г.</w:t>
      </w:r>
      <w:r w:rsidRPr="000C2681">
        <w:rPr>
          <w:spacing w:val="6"/>
        </w:rPr>
        <w:t xml:space="preserve"> </w:t>
      </w:r>
      <w:r w:rsidRPr="000C2681">
        <w:t>(далее</w:t>
      </w:r>
      <w:r w:rsidRPr="000C2681">
        <w:rPr>
          <w:spacing w:val="5"/>
        </w:rPr>
        <w:t xml:space="preserve"> </w:t>
      </w:r>
      <w:r w:rsidRPr="000C2681">
        <w:t>–</w:t>
      </w:r>
      <w:r w:rsidRPr="000C2681">
        <w:rPr>
          <w:spacing w:val="6"/>
        </w:rPr>
        <w:t xml:space="preserve"> </w:t>
      </w:r>
      <w:r w:rsidRPr="000C2681">
        <w:t>Гигиенические</w:t>
      </w:r>
      <w:r w:rsidRPr="000C2681">
        <w:rPr>
          <w:spacing w:val="6"/>
        </w:rPr>
        <w:t xml:space="preserve"> </w:t>
      </w:r>
      <w:r w:rsidRPr="000C2681">
        <w:t>нормативы),</w:t>
      </w:r>
      <w:r w:rsidRPr="000C2681">
        <w:rPr>
          <w:spacing w:val="6"/>
        </w:rPr>
        <w:t xml:space="preserve"> </w:t>
      </w:r>
      <w:r w:rsidRPr="000C2681">
        <w:t>и</w:t>
      </w:r>
      <w:r w:rsidRPr="000C2681">
        <w:rPr>
          <w:spacing w:val="-57"/>
        </w:rPr>
        <w:t xml:space="preserve"> </w:t>
      </w:r>
      <w:r w:rsidRPr="000C2681">
        <w:t>Санитарными</w:t>
      </w:r>
      <w:r w:rsidRPr="000C2681">
        <w:rPr>
          <w:spacing w:val="-9"/>
        </w:rPr>
        <w:t xml:space="preserve"> </w:t>
      </w:r>
      <w:r w:rsidRPr="000C2681">
        <w:t>правилами</w:t>
      </w:r>
      <w:r w:rsidRPr="000C2681">
        <w:rPr>
          <w:spacing w:val="-9"/>
        </w:rPr>
        <w:t xml:space="preserve"> </w:t>
      </w:r>
      <w:r w:rsidRPr="000C2681">
        <w:t>СанПиН</w:t>
      </w:r>
      <w:r w:rsidRPr="000C2681">
        <w:rPr>
          <w:spacing w:val="-10"/>
        </w:rPr>
        <w:t xml:space="preserve"> </w:t>
      </w:r>
      <w:r w:rsidRPr="000C2681">
        <w:t>2.4.3648-20</w:t>
      </w:r>
      <w:r w:rsidRPr="000C2681">
        <w:rPr>
          <w:spacing w:val="-4"/>
        </w:rPr>
        <w:t xml:space="preserve"> </w:t>
      </w:r>
      <w:r w:rsidRPr="000C2681">
        <w:t>«Санитарно</w:t>
      </w:r>
      <w:r>
        <w:t xml:space="preserve"> </w:t>
      </w:r>
      <w:r w:rsidRPr="000C2681">
        <w:t>-</w:t>
      </w:r>
      <w:r w:rsidRPr="000C2681">
        <w:rPr>
          <w:spacing w:val="-11"/>
        </w:rPr>
        <w:t xml:space="preserve"> </w:t>
      </w:r>
      <w:r w:rsidRPr="000C2681">
        <w:t>эпидемиологические</w:t>
      </w:r>
      <w:r w:rsidRPr="000C2681">
        <w:rPr>
          <w:spacing w:val="-12"/>
        </w:rPr>
        <w:t xml:space="preserve"> </w:t>
      </w:r>
      <w:r w:rsidRPr="000C2681">
        <w:t>требования</w:t>
      </w:r>
      <w:r w:rsidRPr="000C2681">
        <w:rPr>
          <w:spacing w:val="-57"/>
        </w:rPr>
        <w:t xml:space="preserve"> </w:t>
      </w:r>
      <w:r w:rsidRPr="000C2681">
        <w:t>к</w:t>
      </w:r>
      <w:r w:rsidRPr="000C2681">
        <w:rPr>
          <w:spacing w:val="22"/>
        </w:rPr>
        <w:t xml:space="preserve"> </w:t>
      </w:r>
      <w:r w:rsidRPr="000C2681">
        <w:t>организациям</w:t>
      </w:r>
      <w:r w:rsidRPr="000C2681">
        <w:rPr>
          <w:spacing w:val="21"/>
        </w:rPr>
        <w:t xml:space="preserve"> </w:t>
      </w:r>
      <w:r w:rsidRPr="000C2681">
        <w:t>воспитания</w:t>
      </w:r>
      <w:r w:rsidRPr="000C2681">
        <w:rPr>
          <w:spacing w:val="21"/>
        </w:rPr>
        <w:t xml:space="preserve"> </w:t>
      </w:r>
      <w:r w:rsidRPr="000C2681">
        <w:t>и</w:t>
      </w:r>
      <w:r w:rsidRPr="000C2681">
        <w:rPr>
          <w:spacing w:val="22"/>
        </w:rPr>
        <w:t xml:space="preserve"> </w:t>
      </w:r>
      <w:r w:rsidRPr="000C2681">
        <w:t>обучения,</w:t>
      </w:r>
      <w:r w:rsidRPr="000C2681">
        <w:rPr>
          <w:spacing w:val="21"/>
        </w:rPr>
        <w:t xml:space="preserve"> </w:t>
      </w:r>
      <w:r w:rsidRPr="000C2681">
        <w:t>отдыха</w:t>
      </w:r>
      <w:r w:rsidRPr="000C2681">
        <w:rPr>
          <w:spacing w:val="20"/>
        </w:rPr>
        <w:t xml:space="preserve"> </w:t>
      </w:r>
      <w:r w:rsidRPr="000C2681">
        <w:t>и</w:t>
      </w:r>
      <w:r w:rsidRPr="000C2681">
        <w:rPr>
          <w:spacing w:val="22"/>
        </w:rPr>
        <w:t xml:space="preserve"> </w:t>
      </w:r>
      <w:r w:rsidRPr="000C2681">
        <w:t>оздоровления</w:t>
      </w:r>
      <w:r w:rsidRPr="000C2681">
        <w:rPr>
          <w:spacing w:val="29"/>
        </w:rPr>
        <w:t xml:space="preserve"> </w:t>
      </w:r>
      <w:r w:rsidRPr="000C2681">
        <w:t>детей</w:t>
      </w:r>
      <w:r w:rsidRPr="000C2681">
        <w:rPr>
          <w:spacing w:val="25"/>
        </w:rPr>
        <w:t xml:space="preserve"> </w:t>
      </w:r>
      <w:r w:rsidRPr="000C2681">
        <w:t>и</w:t>
      </w:r>
      <w:r w:rsidRPr="000C2681">
        <w:rPr>
          <w:spacing w:val="25"/>
        </w:rPr>
        <w:t xml:space="preserve"> </w:t>
      </w:r>
      <w:r w:rsidRPr="000C2681">
        <w:t>молодежи»,</w:t>
      </w:r>
      <w:r w:rsidRPr="000C2681">
        <w:rPr>
          <w:spacing w:val="-57"/>
        </w:rPr>
        <w:t xml:space="preserve"> </w:t>
      </w:r>
      <w:r w:rsidRPr="000C2681">
        <w:t>утвержденным Постановлением</w:t>
      </w:r>
      <w:r w:rsidRPr="000C2681">
        <w:rPr>
          <w:spacing w:val="1"/>
        </w:rPr>
        <w:t xml:space="preserve"> </w:t>
      </w:r>
      <w:r w:rsidRPr="000C2681">
        <w:t>Главного</w:t>
      </w:r>
      <w:r w:rsidRPr="000C2681">
        <w:rPr>
          <w:spacing w:val="1"/>
        </w:rPr>
        <w:t xml:space="preserve"> </w:t>
      </w:r>
      <w:r w:rsidRPr="000C2681">
        <w:t>государственного  санитарного</w:t>
      </w:r>
      <w:r w:rsidRPr="000C2681">
        <w:rPr>
          <w:spacing w:val="2"/>
        </w:rPr>
        <w:t xml:space="preserve"> </w:t>
      </w:r>
      <w:r w:rsidRPr="000C2681">
        <w:t>врача</w:t>
      </w:r>
      <w:r w:rsidRPr="000C2681">
        <w:rPr>
          <w:spacing w:val="-1"/>
        </w:rPr>
        <w:t xml:space="preserve"> </w:t>
      </w:r>
      <w:r w:rsidRPr="000C2681">
        <w:t>Российской</w:t>
      </w:r>
      <w:r w:rsidRPr="000C2681">
        <w:rPr>
          <w:spacing w:val="-57"/>
        </w:rPr>
        <w:t xml:space="preserve"> </w:t>
      </w:r>
      <w:r w:rsidRPr="000C2681">
        <w:t>Федерации</w:t>
      </w:r>
      <w:r w:rsidRPr="000C2681">
        <w:rPr>
          <w:spacing w:val="-14"/>
        </w:rPr>
        <w:t xml:space="preserve"> </w:t>
      </w:r>
      <w:r w:rsidRPr="000C2681">
        <w:t>от</w:t>
      </w:r>
      <w:r w:rsidRPr="000C2681">
        <w:rPr>
          <w:spacing w:val="-14"/>
        </w:rPr>
        <w:t xml:space="preserve"> </w:t>
      </w:r>
      <w:r w:rsidRPr="000C2681">
        <w:t>28</w:t>
      </w:r>
      <w:r w:rsidRPr="000C2681">
        <w:rPr>
          <w:spacing w:val="-14"/>
        </w:rPr>
        <w:t xml:space="preserve"> </w:t>
      </w:r>
      <w:r w:rsidRPr="000C2681">
        <w:t>сентября</w:t>
      </w:r>
      <w:r w:rsidRPr="000C2681">
        <w:rPr>
          <w:spacing w:val="-14"/>
        </w:rPr>
        <w:t xml:space="preserve"> </w:t>
      </w:r>
      <w:r w:rsidRPr="000C2681">
        <w:t>2020</w:t>
      </w:r>
      <w:r w:rsidRPr="000C2681">
        <w:rPr>
          <w:spacing w:val="-13"/>
        </w:rPr>
        <w:t xml:space="preserve"> </w:t>
      </w:r>
      <w:r w:rsidRPr="000C2681">
        <w:t>г.</w:t>
      </w:r>
      <w:r w:rsidRPr="000C2681">
        <w:rPr>
          <w:spacing w:val="-15"/>
        </w:rPr>
        <w:t xml:space="preserve"> </w:t>
      </w:r>
      <w:r w:rsidRPr="000C2681">
        <w:t>№</w:t>
      </w:r>
      <w:r w:rsidRPr="000C2681">
        <w:rPr>
          <w:spacing w:val="-15"/>
        </w:rPr>
        <w:t xml:space="preserve"> </w:t>
      </w:r>
      <w:r w:rsidRPr="000C2681">
        <w:t>28</w:t>
      </w:r>
      <w:r w:rsidRPr="000C2681">
        <w:rPr>
          <w:spacing w:val="-12"/>
        </w:rPr>
        <w:t xml:space="preserve"> </w:t>
      </w:r>
      <w:r w:rsidRPr="000C2681">
        <w:t>(далее</w:t>
      </w:r>
      <w:r w:rsidRPr="000C2681">
        <w:rPr>
          <w:spacing w:val="-12"/>
        </w:rPr>
        <w:t xml:space="preserve"> </w:t>
      </w:r>
      <w:r w:rsidRPr="000C2681">
        <w:t>–</w:t>
      </w:r>
      <w:r w:rsidRPr="000C2681">
        <w:rPr>
          <w:spacing w:val="-12"/>
        </w:rPr>
        <w:t xml:space="preserve"> </w:t>
      </w:r>
      <w:r w:rsidRPr="000C2681">
        <w:t>Санитарно</w:t>
      </w:r>
      <w:r>
        <w:t xml:space="preserve"> – </w:t>
      </w:r>
      <w:r w:rsidRPr="000C2681">
        <w:t>эпидемиологические</w:t>
      </w:r>
      <w:r>
        <w:t xml:space="preserve"> </w:t>
      </w:r>
      <w:r w:rsidRPr="000C2681">
        <w:t>требования).</w:t>
      </w:r>
      <w:r w:rsidRPr="000C2681">
        <w:rPr>
          <w:spacing w:val="-57"/>
        </w:rPr>
        <w:t xml:space="preserve"> </w:t>
      </w:r>
    </w:p>
    <w:p w:rsidR="000C2681" w:rsidRDefault="000C2681" w:rsidP="000C2681">
      <w:pPr>
        <w:pStyle w:val="ac"/>
        <w:tabs>
          <w:tab w:val="left" w:pos="1516"/>
          <w:tab w:val="left" w:pos="2307"/>
          <w:tab w:val="left" w:pos="2659"/>
          <w:tab w:val="left" w:pos="2753"/>
          <w:tab w:val="left" w:pos="2873"/>
          <w:tab w:val="left" w:pos="3698"/>
          <w:tab w:val="left" w:pos="3936"/>
          <w:tab w:val="left" w:pos="3997"/>
          <w:tab w:val="left" w:pos="4188"/>
          <w:tab w:val="left" w:pos="4321"/>
          <w:tab w:val="left" w:pos="4543"/>
          <w:tab w:val="left" w:pos="5012"/>
          <w:tab w:val="left" w:pos="5061"/>
          <w:tab w:val="left" w:pos="5396"/>
          <w:tab w:val="left" w:pos="5706"/>
          <w:tab w:val="left" w:pos="5962"/>
          <w:tab w:val="left" w:pos="6409"/>
          <w:tab w:val="left" w:pos="6559"/>
          <w:tab w:val="left" w:pos="6826"/>
          <w:tab w:val="left" w:pos="7442"/>
          <w:tab w:val="left" w:pos="7709"/>
          <w:tab w:val="left" w:pos="8094"/>
          <w:tab w:val="left" w:pos="8265"/>
          <w:tab w:val="left" w:pos="8347"/>
          <w:tab w:val="left" w:pos="8624"/>
          <w:tab w:val="left" w:pos="8754"/>
          <w:tab w:val="left" w:pos="9098"/>
          <w:tab w:val="left" w:pos="9479"/>
          <w:tab w:val="left" w:pos="9759"/>
          <w:tab w:val="left" w:pos="9802"/>
          <w:tab w:val="left" w:pos="10050"/>
        </w:tabs>
        <w:ind w:firstLine="142"/>
        <w:jc w:val="both"/>
      </w:pPr>
      <w:r w:rsidRPr="000C2681">
        <w:t>Режим</w:t>
      </w:r>
      <w:r w:rsidRPr="000C2681">
        <w:rPr>
          <w:spacing w:val="10"/>
        </w:rPr>
        <w:t xml:space="preserve"> </w:t>
      </w:r>
      <w:r w:rsidRPr="000C2681">
        <w:t>дня</w:t>
      </w:r>
      <w:r w:rsidRPr="000C2681">
        <w:rPr>
          <w:spacing w:val="10"/>
        </w:rPr>
        <w:t xml:space="preserve"> </w:t>
      </w:r>
      <w:r w:rsidRPr="000C2681">
        <w:t>строится</w:t>
      </w:r>
      <w:r w:rsidRPr="000C2681">
        <w:rPr>
          <w:spacing w:val="10"/>
        </w:rPr>
        <w:t xml:space="preserve"> </w:t>
      </w:r>
      <w:r w:rsidRPr="000C2681">
        <w:t>с</w:t>
      </w:r>
      <w:r w:rsidRPr="000C2681">
        <w:rPr>
          <w:spacing w:val="14"/>
        </w:rPr>
        <w:t xml:space="preserve"> </w:t>
      </w:r>
      <w:r w:rsidRPr="000C2681">
        <w:t>учетом</w:t>
      </w:r>
      <w:r w:rsidRPr="000C2681">
        <w:rPr>
          <w:spacing w:val="73"/>
        </w:rPr>
        <w:t xml:space="preserve"> </w:t>
      </w:r>
      <w:r w:rsidRPr="000C2681">
        <w:t>сезонных</w:t>
      </w:r>
      <w:r w:rsidRPr="000C2681">
        <w:rPr>
          <w:spacing w:val="70"/>
        </w:rPr>
        <w:t xml:space="preserve"> </w:t>
      </w:r>
      <w:r w:rsidRPr="000C2681">
        <w:t>изменений.</w:t>
      </w:r>
      <w:r w:rsidRPr="000C2681">
        <w:rPr>
          <w:spacing w:val="70"/>
        </w:rPr>
        <w:t xml:space="preserve"> </w:t>
      </w:r>
      <w:r w:rsidRPr="000C2681">
        <w:t>В</w:t>
      </w:r>
      <w:r w:rsidRPr="000C2681">
        <w:rPr>
          <w:spacing w:val="69"/>
        </w:rPr>
        <w:t xml:space="preserve"> </w:t>
      </w:r>
      <w:r w:rsidRPr="000C2681">
        <w:t>теплый</w:t>
      </w:r>
      <w:r w:rsidRPr="000C2681">
        <w:rPr>
          <w:spacing w:val="71"/>
        </w:rPr>
        <w:t xml:space="preserve"> </w:t>
      </w:r>
      <w:r w:rsidRPr="000C2681">
        <w:t>период</w:t>
      </w:r>
      <w:r w:rsidRPr="000C2681">
        <w:rPr>
          <w:spacing w:val="71"/>
        </w:rPr>
        <w:t xml:space="preserve"> </w:t>
      </w:r>
      <w:r w:rsidRPr="000C2681">
        <w:t>года</w:t>
      </w:r>
      <w:r w:rsidRPr="000C2681">
        <w:rPr>
          <w:spacing w:val="1"/>
        </w:rPr>
        <w:t xml:space="preserve"> </w:t>
      </w:r>
      <w:r>
        <w:t xml:space="preserve">увеличивается </w:t>
      </w:r>
      <w:r w:rsidRPr="000C2681">
        <w:t>ежедневная</w:t>
      </w:r>
      <w:r w:rsidRPr="000C2681">
        <w:tab/>
      </w:r>
      <w:r w:rsidRPr="000C2681">
        <w:tab/>
        <w:t>длительность</w:t>
      </w:r>
      <w:r w:rsidRPr="000C2681">
        <w:tab/>
      </w:r>
      <w:r w:rsidRPr="000C2681">
        <w:tab/>
        <w:t>пребывания</w:t>
      </w:r>
      <w:r w:rsidRPr="000C2681">
        <w:tab/>
        <w:t>детей</w:t>
      </w:r>
      <w:r w:rsidRPr="000C2681">
        <w:tab/>
      </w:r>
      <w:r w:rsidRPr="000C2681">
        <w:tab/>
        <w:t>на</w:t>
      </w:r>
      <w:r w:rsidRPr="000C2681">
        <w:tab/>
      </w:r>
      <w:r w:rsidRPr="000C2681">
        <w:tab/>
        <w:t>свежем</w:t>
      </w:r>
      <w:r w:rsidRPr="000C2681">
        <w:tab/>
        <w:t>воздухе,</w:t>
      </w:r>
      <w:r w:rsidRPr="000C2681">
        <w:rPr>
          <w:spacing w:val="-57"/>
        </w:rPr>
        <w:t xml:space="preserve"> </w:t>
      </w:r>
      <w:r>
        <w:rPr>
          <w:spacing w:val="-57"/>
        </w:rPr>
        <w:t>о</w:t>
      </w:r>
      <w:r w:rsidRPr="000C2681">
        <w:t>бразовательная</w:t>
      </w:r>
      <w:r w:rsidRPr="000C2681">
        <w:rPr>
          <w:spacing w:val="30"/>
        </w:rPr>
        <w:t xml:space="preserve"> </w:t>
      </w:r>
      <w:r w:rsidRPr="000C2681">
        <w:t>деятельность</w:t>
      </w:r>
      <w:r w:rsidRPr="000C2681">
        <w:rPr>
          <w:spacing w:val="34"/>
        </w:rPr>
        <w:t xml:space="preserve"> </w:t>
      </w:r>
      <w:r w:rsidRPr="000C2681">
        <w:t>переносится</w:t>
      </w:r>
      <w:r w:rsidRPr="000C2681">
        <w:rPr>
          <w:spacing w:val="31"/>
        </w:rPr>
        <w:t xml:space="preserve"> </w:t>
      </w:r>
      <w:r w:rsidRPr="000C2681">
        <w:t>на</w:t>
      </w:r>
      <w:r w:rsidRPr="000C2681">
        <w:rPr>
          <w:spacing w:val="28"/>
        </w:rPr>
        <w:t xml:space="preserve"> </w:t>
      </w:r>
      <w:r w:rsidRPr="000C2681">
        <w:t>прогулку</w:t>
      </w:r>
      <w:r w:rsidRPr="000C2681">
        <w:rPr>
          <w:spacing w:val="25"/>
        </w:rPr>
        <w:t xml:space="preserve"> </w:t>
      </w:r>
      <w:r w:rsidRPr="000C2681">
        <w:t>(при</w:t>
      </w:r>
      <w:r w:rsidRPr="000C2681">
        <w:rPr>
          <w:spacing w:val="32"/>
        </w:rPr>
        <w:t xml:space="preserve"> </w:t>
      </w:r>
      <w:r w:rsidRPr="000C2681">
        <w:t>наличии</w:t>
      </w:r>
      <w:r w:rsidRPr="000C2681">
        <w:rPr>
          <w:spacing w:val="33"/>
        </w:rPr>
        <w:t xml:space="preserve"> </w:t>
      </w:r>
      <w:r w:rsidRPr="000C2681">
        <w:t>условий).</w:t>
      </w:r>
    </w:p>
    <w:p w:rsidR="00136CB0" w:rsidRDefault="000C2681" w:rsidP="000C2681">
      <w:pPr>
        <w:pStyle w:val="ac"/>
        <w:tabs>
          <w:tab w:val="left" w:pos="1516"/>
          <w:tab w:val="left" w:pos="2307"/>
          <w:tab w:val="left" w:pos="2659"/>
          <w:tab w:val="left" w:pos="2753"/>
          <w:tab w:val="left" w:pos="2873"/>
          <w:tab w:val="left" w:pos="3698"/>
          <w:tab w:val="left" w:pos="3936"/>
          <w:tab w:val="left" w:pos="3997"/>
          <w:tab w:val="left" w:pos="4188"/>
          <w:tab w:val="left" w:pos="4321"/>
          <w:tab w:val="left" w:pos="4543"/>
          <w:tab w:val="left" w:pos="5012"/>
          <w:tab w:val="left" w:pos="5061"/>
          <w:tab w:val="left" w:pos="5396"/>
          <w:tab w:val="left" w:pos="5706"/>
          <w:tab w:val="left" w:pos="5962"/>
          <w:tab w:val="left" w:pos="6409"/>
          <w:tab w:val="left" w:pos="6559"/>
          <w:tab w:val="left" w:pos="6826"/>
          <w:tab w:val="left" w:pos="7442"/>
          <w:tab w:val="left" w:pos="7709"/>
          <w:tab w:val="left" w:pos="8094"/>
          <w:tab w:val="left" w:pos="8265"/>
          <w:tab w:val="left" w:pos="8347"/>
          <w:tab w:val="left" w:pos="8624"/>
          <w:tab w:val="left" w:pos="8754"/>
          <w:tab w:val="left" w:pos="9098"/>
          <w:tab w:val="left" w:pos="9479"/>
          <w:tab w:val="left" w:pos="9759"/>
          <w:tab w:val="left" w:pos="9802"/>
          <w:tab w:val="left" w:pos="10050"/>
        </w:tabs>
        <w:ind w:firstLine="142"/>
        <w:jc w:val="both"/>
      </w:pPr>
      <w:r w:rsidRPr="000C2681">
        <w:rPr>
          <w:spacing w:val="30"/>
        </w:rPr>
        <w:t xml:space="preserve"> </w:t>
      </w:r>
      <w:r w:rsidRPr="000C2681">
        <w:t>Согласно</w:t>
      </w:r>
      <w:r w:rsidRPr="000C2681">
        <w:rPr>
          <w:spacing w:val="-57"/>
        </w:rPr>
        <w:t xml:space="preserve"> </w:t>
      </w:r>
      <w:r w:rsidRPr="000C2681">
        <w:t>пункту</w:t>
      </w:r>
      <w:r w:rsidRPr="000C2681">
        <w:rPr>
          <w:spacing w:val="2"/>
        </w:rPr>
        <w:t xml:space="preserve"> </w:t>
      </w:r>
      <w:r w:rsidRPr="000C2681">
        <w:t>185</w:t>
      </w:r>
      <w:r w:rsidRPr="000C2681">
        <w:rPr>
          <w:spacing w:val="4"/>
        </w:rPr>
        <w:t xml:space="preserve"> </w:t>
      </w:r>
      <w:r w:rsidRPr="000C2681">
        <w:t>Гигиенических</w:t>
      </w:r>
      <w:r w:rsidRPr="000C2681">
        <w:rPr>
          <w:spacing w:val="7"/>
        </w:rPr>
        <w:t xml:space="preserve"> </w:t>
      </w:r>
      <w:r w:rsidRPr="000C2681">
        <w:t>нормативов</w:t>
      </w:r>
      <w:r w:rsidRPr="000C2681">
        <w:rPr>
          <w:spacing w:val="8"/>
        </w:rPr>
        <w:t xml:space="preserve"> </w:t>
      </w:r>
      <w:r w:rsidRPr="000C2681">
        <w:t>при</w:t>
      </w:r>
      <w:r w:rsidRPr="000C2681">
        <w:rPr>
          <w:spacing w:val="5"/>
        </w:rPr>
        <w:t xml:space="preserve"> </w:t>
      </w:r>
      <w:r w:rsidRPr="000C2681">
        <w:t>температуре</w:t>
      </w:r>
      <w:r w:rsidRPr="000C2681">
        <w:rPr>
          <w:spacing w:val="4"/>
        </w:rPr>
        <w:t xml:space="preserve"> </w:t>
      </w:r>
      <w:r w:rsidRPr="000C2681">
        <w:t>воздуха</w:t>
      </w:r>
      <w:r w:rsidRPr="000C2681">
        <w:rPr>
          <w:spacing w:val="6"/>
        </w:rPr>
        <w:t xml:space="preserve"> </w:t>
      </w:r>
      <w:r w:rsidRPr="000C2681">
        <w:t>ниже</w:t>
      </w:r>
      <w:r w:rsidRPr="000C2681">
        <w:rPr>
          <w:spacing w:val="3"/>
        </w:rPr>
        <w:t xml:space="preserve"> </w:t>
      </w:r>
      <w:r w:rsidRPr="000C2681">
        <w:t>минус</w:t>
      </w:r>
      <w:r w:rsidRPr="000C2681">
        <w:rPr>
          <w:spacing w:val="6"/>
        </w:rPr>
        <w:t xml:space="preserve"> </w:t>
      </w:r>
      <w:r w:rsidRPr="000C2681">
        <w:t>15</w:t>
      </w:r>
      <w:r w:rsidRPr="000C2681">
        <w:rPr>
          <w:spacing w:val="4"/>
        </w:rPr>
        <w:t xml:space="preserve"> </w:t>
      </w:r>
      <w:r w:rsidRPr="000C2681">
        <w:t>°C</w:t>
      </w:r>
      <w:r w:rsidRPr="000C2681">
        <w:rPr>
          <w:spacing w:val="5"/>
        </w:rPr>
        <w:t xml:space="preserve"> </w:t>
      </w:r>
      <w:r w:rsidRPr="000C2681">
        <w:t>и</w:t>
      </w:r>
      <w:r w:rsidRPr="000C2681">
        <w:rPr>
          <w:spacing w:val="-57"/>
        </w:rPr>
        <w:t xml:space="preserve"> </w:t>
      </w:r>
      <w:r w:rsidRPr="000C2681">
        <w:t>скорости</w:t>
      </w:r>
      <w:r w:rsidRPr="000C2681">
        <w:rPr>
          <w:spacing w:val="-2"/>
        </w:rPr>
        <w:t xml:space="preserve"> </w:t>
      </w:r>
      <w:r w:rsidRPr="000C2681">
        <w:t>ветра</w:t>
      </w:r>
      <w:r w:rsidRPr="000C2681">
        <w:rPr>
          <w:spacing w:val="-4"/>
        </w:rPr>
        <w:t xml:space="preserve"> </w:t>
      </w:r>
      <w:r w:rsidRPr="000C2681">
        <w:t>более</w:t>
      </w:r>
      <w:r w:rsidRPr="000C2681">
        <w:rPr>
          <w:spacing w:val="-5"/>
        </w:rPr>
        <w:t xml:space="preserve"> </w:t>
      </w:r>
      <w:r w:rsidRPr="000C2681">
        <w:t>7</w:t>
      </w:r>
      <w:r w:rsidRPr="000C2681">
        <w:rPr>
          <w:spacing w:val="1"/>
        </w:rPr>
        <w:t xml:space="preserve"> </w:t>
      </w:r>
      <w:r w:rsidRPr="000C2681">
        <w:t>м/с</w:t>
      </w:r>
      <w:r w:rsidRPr="000C2681">
        <w:rPr>
          <w:spacing w:val="-4"/>
        </w:rPr>
        <w:t xml:space="preserve"> </w:t>
      </w:r>
      <w:r w:rsidRPr="000C2681">
        <w:t>продолжительность</w:t>
      </w:r>
      <w:r w:rsidRPr="000C2681">
        <w:rPr>
          <w:spacing w:val="-4"/>
        </w:rPr>
        <w:t xml:space="preserve"> </w:t>
      </w:r>
      <w:r w:rsidRPr="000C2681">
        <w:t>прогулки</w:t>
      </w:r>
      <w:r w:rsidRPr="000C2681">
        <w:rPr>
          <w:spacing w:val="-3"/>
        </w:rPr>
        <w:t xml:space="preserve"> </w:t>
      </w:r>
      <w:r w:rsidRPr="000C2681">
        <w:t>для</w:t>
      </w:r>
      <w:r w:rsidRPr="000C2681">
        <w:rPr>
          <w:spacing w:val="-3"/>
        </w:rPr>
        <w:t xml:space="preserve"> </w:t>
      </w:r>
      <w:r w:rsidRPr="000C2681">
        <w:t>детей</w:t>
      </w:r>
      <w:r w:rsidRPr="000C2681">
        <w:rPr>
          <w:spacing w:val="-2"/>
        </w:rPr>
        <w:t xml:space="preserve"> </w:t>
      </w:r>
      <w:r w:rsidRPr="000C2681">
        <w:t>до</w:t>
      </w:r>
      <w:r w:rsidRPr="000C2681">
        <w:rPr>
          <w:spacing w:val="-1"/>
        </w:rPr>
        <w:t xml:space="preserve"> </w:t>
      </w:r>
      <w:r w:rsidRPr="000C2681">
        <w:t>7</w:t>
      </w:r>
      <w:r w:rsidRPr="000C2681">
        <w:rPr>
          <w:spacing w:val="-4"/>
        </w:rPr>
        <w:t xml:space="preserve"> </w:t>
      </w:r>
      <w:r w:rsidRPr="000C2681">
        <w:t>лет</w:t>
      </w:r>
      <w:r w:rsidRPr="000C2681">
        <w:rPr>
          <w:spacing w:val="-3"/>
        </w:rPr>
        <w:t xml:space="preserve"> </w:t>
      </w:r>
      <w:r w:rsidRPr="000C2681">
        <w:t>сокращают.</w:t>
      </w:r>
    </w:p>
    <w:p w:rsidR="000C2681" w:rsidRPr="000C2681" w:rsidRDefault="000C2681" w:rsidP="00136CB0">
      <w:pPr>
        <w:pStyle w:val="ac"/>
        <w:tabs>
          <w:tab w:val="left" w:pos="1516"/>
          <w:tab w:val="left" w:pos="2307"/>
          <w:tab w:val="left" w:pos="2659"/>
          <w:tab w:val="left" w:pos="2753"/>
          <w:tab w:val="left" w:pos="2873"/>
          <w:tab w:val="left" w:pos="3698"/>
          <w:tab w:val="left" w:pos="3936"/>
          <w:tab w:val="left" w:pos="3997"/>
          <w:tab w:val="left" w:pos="4188"/>
          <w:tab w:val="left" w:pos="4321"/>
          <w:tab w:val="left" w:pos="4543"/>
          <w:tab w:val="left" w:pos="5012"/>
          <w:tab w:val="left" w:pos="5061"/>
          <w:tab w:val="left" w:pos="5396"/>
          <w:tab w:val="left" w:pos="5706"/>
          <w:tab w:val="left" w:pos="5962"/>
          <w:tab w:val="left" w:pos="6409"/>
          <w:tab w:val="left" w:pos="6559"/>
          <w:tab w:val="left" w:pos="6826"/>
          <w:tab w:val="left" w:pos="7442"/>
          <w:tab w:val="left" w:pos="7709"/>
          <w:tab w:val="left" w:pos="8094"/>
          <w:tab w:val="left" w:pos="8265"/>
          <w:tab w:val="left" w:pos="8347"/>
          <w:tab w:val="left" w:pos="8624"/>
          <w:tab w:val="left" w:pos="8754"/>
          <w:tab w:val="left" w:pos="9098"/>
          <w:tab w:val="left" w:pos="9479"/>
          <w:tab w:val="left" w:pos="9759"/>
          <w:tab w:val="left" w:pos="9802"/>
          <w:tab w:val="left" w:pos="10050"/>
        </w:tabs>
        <w:ind w:firstLine="142"/>
        <w:jc w:val="both"/>
      </w:pPr>
      <w:r w:rsidRPr="000C2681">
        <w:rPr>
          <w:spacing w:val="-3"/>
        </w:rPr>
        <w:t xml:space="preserve"> </w:t>
      </w:r>
      <w:r w:rsidRPr="000C2681">
        <w:t>При</w:t>
      </w:r>
      <w:r w:rsidRPr="000C2681">
        <w:rPr>
          <w:spacing w:val="-57"/>
        </w:rPr>
        <w:t xml:space="preserve"> </w:t>
      </w:r>
      <w:r w:rsidRPr="000C2681">
        <w:t xml:space="preserve">осуществлении  </w:t>
      </w:r>
      <w:r w:rsidRPr="000C2681">
        <w:rPr>
          <w:spacing w:val="14"/>
        </w:rPr>
        <w:t xml:space="preserve"> </w:t>
      </w:r>
      <w:r w:rsidRPr="000C2681">
        <w:t>режимных</w:t>
      </w:r>
      <w:r w:rsidRPr="000C2681">
        <w:tab/>
      </w:r>
      <w:r w:rsidRPr="000C2681">
        <w:tab/>
        <w:t xml:space="preserve">моментов  </w:t>
      </w:r>
      <w:r w:rsidRPr="000C2681">
        <w:rPr>
          <w:spacing w:val="15"/>
        </w:rPr>
        <w:t xml:space="preserve"> </w:t>
      </w:r>
      <w:r w:rsidRPr="000C2681">
        <w:t>необходимо</w:t>
      </w:r>
      <w:r w:rsidRPr="000C2681">
        <w:tab/>
        <w:t>учитывать</w:t>
      </w:r>
      <w:r w:rsidRPr="000C2681">
        <w:tab/>
        <w:t>также</w:t>
      </w:r>
      <w:r w:rsidRPr="000C2681">
        <w:rPr>
          <w:spacing w:val="16"/>
        </w:rPr>
        <w:t xml:space="preserve"> </w:t>
      </w:r>
      <w:r w:rsidRPr="000C2681">
        <w:t>индивидуальные</w:t>
      </w:r>
      <w:r w:rsidRPr="000C2681">
        <w:rPr>
          <w:spacing w:val="-57"/>
        </w:rPr>
        <w:t xml:space="preserve"> </w:t>
      </w:r>
      <w:r w:rsidRPr="000C2681">
        <w:t>особенности</w:t>
      </w:r>
      <w:r w:rsidRPr="000C2681">
        <w:tab/>
        <w:t>ребенка</w:t>
      </w:r>
      <w:r w:rsidRPr="000C2681">
        <w:tab/>
        <w:t>(длительность</w:t>
      </w:r>
      <w:r w:rsidRPr="000C2681">
        <w:tab/>
        <w:t>сна,</w:t>
      </w:r>
      <w:r w:rsidRPr="000C2681">
        <w:rPr>
          <w:spacing w:val="52"/>
        </w:rPr>
        <w:t xml:space="preserve"> </w:t>
      </w:r>
      <w:r w:rsidRPr="000C2681">
        <w:t>вкусовые</w:t>
      </w:r>
      <w:r w:rsidRPr="000C2681">
        <w:rPr>
          <w:spacing w:val="52"/>
        </w:rPr>
        <w:t xml:space="preserve"> </w:t>
      </w:r>
      <w:r w:rsidRPr="000C2681">
        <w:t>предпочтения,</w:t>
      </w:r>
      <w:r w:rsidRPr="000C2681">
        <w:rPr>
          <w:spacing w:val="46"/>
        </w:rPr>
        <w:t xml:space="preserve"> </w:t>
      </w:r>
      <w:r w:rsidRPr="000C2681">
        <w:t>характер,</w:t>
      </w:r>
      <w:r w:rsidRPr="000C2681">
        <w:rPr>
          <w:spacing w:val="51"/>
        </w:rPr>
        <w:t xml:space="preserve"> </w:t>
      </w:r>
      <w:r w:rsidRPr="000C2681">
        <w:t>темп</w:t>
      </w:r>
      <w:r w:rsidR="00136CB0">
        <w:t xml:space="preserve"> </w:t>
      </w:r>
      <w:r w:rsidRPr="000C2681">
        <w:t>деятельности</w:t>
      </w:r>
      <w:r w:rsidRPr="000C2681">
        <w:rPr>
          <w:spacing w:val="-1"/>
        </w:rPr>
        <w:t xml:space="preserve"> </w:t>
      </w:r>
      <w:r w:rsidRPr="000C2681">
        <w:t>и т.</w:t>
      </w:r>
      <w:r w:rsidRPr="000C2681">
        <w:rPr>
          <w:spacing w:val="-3"/>
        </w:rPr>
        <w:t xml:space="preserve"> </w:t>
      </w:r>
      <w:r w:rsidRPr="000C2681">
        <w:t>д.).</w:t>
      </w:r>
    </w:p>
    <w:p w:rsidR="000C2681" w:rsidRPr="000C2681" w:rsidRDefault="000C2681" w:rsidP="000C2681">
      <w:pPr>
        <w:pStyle w:val="ac"/>
        <w:spacing w:before="41"/>
        <w:ind w:firstLine="142"/>
        <w:jc w:val="both"/>
      </w:pPr>
      <w:r w:rsidRPr="000C2681">
        <w:t>Режим питания зависит от длительности пребывания детей в ДОО и регулируется</w:t>
      </w:r>
      <w:r w:rsidRPr="000C2681">
        <w:rPr>
          <w:spacing w:val="1"/>
        </w:rPr>
        <w:t xml:space="preserve"> </w:t>
      </w:r>
      <w:r w:rsidRPr="000C2681">
        <w:t>СанПиН</w:t>
      </w:r>
      <w:r w:rsidRPr="000C2681">
        <w:rPr>
          <w:spacing w:val="1"/>
        </w:rPr>
        <w:t xml:space="preserve"> </w:t>
      </w:r>
      <w:r w:rsidRPr="000C2681">
        <w:t>2.3/2.4.3590-20</w:t>
      </w:r>
      <w:r w:rsidRPr="000C2681">
        <w:rPr>
          <w:spacing w:val="1"/>
        </w:rPr>
        <w:t xml:space="preserve"> </w:t>
      </w:r>
      <w:r w:rsidRPr="000C2681">
        <w:t>«Санитарно-эпидемиологические</w:t>
      </w:r>
      <w:r w:rsidRPr="000C2681">
        <w:rPr>
          <w:spacing w:val="1"/>
        </w:rPr>
        <w:t xml:space="preserve"> </w:t>
      </w:r>
      <w:r w:rsidRPr="000C2681">
        <w:t>требования</w:t>
      </w:r>
      <w:r w:rsidRPr="000C2681">
        <w:rPr>
          <w:spacing w:val="1"/>
        </w:rPr>
        <w:t xml:space="preserve"> </w:t>
      </w:r>
      <w:r w:rsidRPr="000C2681">
        <w:t>к</w:t>
      </w:r>
      <w:r w:rsidRPr="000C2681">
        <w:rPr>
          <w:spacing w:val="1"/>
        </w:rPr>
        <w:t xml:space="preserve"> </w:t>
      </w:r>
      <w:r w:rsidRPr="000C2681">
        <w:t>организации</w:t>
      </w:r>
      <w:r w:rsidRPr="000C2681">
        <w:rPr>
          <w:spacing w:val="1"/>
        </w:rPr>
        <w:t xml:space="preserve"> </w:t>
      </w:r>
      <w:r w:rsidRPr="000C2681">
        <w:t>общественного</w:t>
      </w:r>
      <w:r w:rsidRPr="000C2681">
        <w:rPr>
          <w:spacing w:val="1"/>
        </w:rPr>
        <w:t xml:space="preserve"> </w:t>
      </w:r>
      <w:r w:rsidRPr="000C2681">
        <w:t>питания</w:t>
      </w:r>
      <w:r w:rsidRPr="000C2681">
        <w:rPr>
          <w:spacing w:val="1"/>
        </w:rPr>
        <w:t xml:space="preserve"> </w:t>
      </w:r>
      <w:r w:rsidRPr="000C2681">
        <w:t>населения»,</w:t>
      </w:r>
      <w:r w:rsidRPr="000C2681">
        <w:rPr>
          <w:spacing w:val="1"/>
        </w:rPr>
        <w:t xml:space="preserve"> </w:t>
      </w:r>
      <w:r w:rsidRPr="000C2681">
        <w:t>утвержденным</w:t>
      </w:r>
      <w:r w:rsidRPr="000C2681">
        <w:rPr>
          <w:spacing w:val="1"/>
        </w:rPr>
        <w:t xml:space="preserve"> </w:t>
      </w:r>
      <w:r w:rsidRPr="000C2681">
        <w:t>Постановлением</w:t>
      </w:r>
      <w:r w:rsidRPr="000C2681">
        <w:rPr>
          <w:spacing w:val="1"/>
        </w:rPr>
        <w:t xml:space="preserve"> </w:t>
      </w:r>
      <w:r w:rsidRPr="000C2681">
        <w:t>Главного</w:t>
      </w:r>
      <w:r w:rsidRPr="000C2681">
        <w:rPr>
          <w:spacing w:val="1"/>
        </w:rPr>
        <w:t xml:space="preserve"> </w:t>
      </w:r>
      <w:r w:rsidRPr="000C2681">
        <w:t>государственного санитарного врача Российской Федерации от 27 октября 2020 года № 32</w:t>
      </w:r>
      <w:r w:rsidRPr="000C2681">
        <w:rPr>
          <w:spacing w:val="1"/>
        </w:rPr>
        <w:t xml:space="preserve"> </w:t>
      </w:r>
      <w:r w:rsidRPr="000C2681">
        <w:t>(далее</w:t>
      </w:r>
      <w:r w:rsidRPr="000C2681">
        <w:rPr>
          <w:spacing w:val="-4"/>
        </w:rPr>
        <w:t xml:space="preserve"> </w:t>
      </w:r>
      <w:r w:rsidRPr="000C2681">
        <w:t>–</w:t>
      </w:r>
      <w:r w:rsidR="00136CB0">
        <w:t xml:space="preserve"> </w:t>
      </w:r>
      <w:r w:rsidRPr="000C2681">
        <w:t>СанПиН</w:t>
      </w:r>
      <w:r w:rsidRPr="000C2681">
        <w:rPr>
          <w:spacing w:val="-3"/>
        </w:rPr>
        <w:t xml:space="preserve"> </w:t>
      </w:r>
      <w:r w:rsidRPr="000C2681">
        <w:t>по</w:t>
      </w:r>
      <w:r w:rsidRPr="000C2681">
        <w:rPr>
          <w:spacing w:val="-3"/>
        </w:rPr>
        <w:t xml:space="preserve"> </w:t>
      </w:r>
      <w:r w:rsidRPr="000C2681">
        <w:t>питанию).</w:t>
      </w:r>
    </w:p>
    <w:p w:rsidR="000C2681" w:rsidRDefault="000C2681" w:rsidP="000C2681">
      <w:pPr>
        <w:pStyle w:val="ac"/>
        <w:spacing w:before="100"/>
        <w:ind w:firstLine="142"/>
        <w:jc w:val="both"/>
      </w:pPr>
      <w:r w:rsidRPr="000C2681">
        <w:t>Согласно</w:t>
      </w:r>
      <w:r w:rsidRPr="000C2681">
        <w:rPr>
          <w:spacing w:val="4"/>
        </w:rPr>
        <w:t xml:space="preserve"> </w:t>
      </w:r>
      <w:r w:rsidRPr="000C2681">
        <w:t>пункту 183</w:t>
      </w:r>
      <w:r w:rsidRPr="000C2681">
        <w:rPr>
          <w:spacing w:val="5"/>
        </w:rPr>
        <w:t xml:space="preserve"> </w:t>
      </w:r>
      <w:r w:rsidRPr="000C2681">
        <w:t>Гигиенических</w:t>
      </w:r>
      <w:r w:rsidRPr="000C2681">
        <w:rPr>
          <w:spacing w:val="5"/>
        </w:rPr>
        <w:t xml:space="preserve"> </w:t>
      </w:r>
      <w:r w:rsidRPr="000C2681">
        <w:t>нормативов</w:t>
      </w:r>
      <w:r w:rsidRPr="000C2681">
        <w:rPr>
          <w:spacing w:val="5"/>
        </w:rPr>
        <w:t xml:space="preserve"> </w:t>
      </w:r>
      <w:r w:rsidRPr="000C2681">
        <w:t>Организация</w:t>
      </w:r>
      <w:r w:rsidRPr="000C2681">
        <w:rPr>
          <w:spacing w:val="5"/>
        </w:rPr>
        <w:t xml:space="preserve"> </w:t>
      </w:r>
      <w:r w:rsidRPr="000C2681">
        <w:t>может</w:t>
      </w:r>
      <w:r w:rsidRPr="000C2681">
        <w:rPr>
          <w:spacing w:val="11"/>
        </w:rPr>
        <w:t xml:space="preserve"> </w:t>
      </w:r>
      <w:r w:rsidRPr="000C2681">
        <w:t>корректировать режим</w:t>
      </w:r>
      <w:r w:rsidRPr="000C2681">
        <w:rPr>
          <w:spacing w:val="1"/>
        </w:rPr>
        <w:t xml:space="preserve"> </w:t>
      </w:r>
      <w:r w:rsidRPr="000C2681">
        <w:t>дня</w:t>
      </w:r>
      <w:r w:rsidRPr="000C2681">
        <w:rPr>
          <w:spacing w:val="1"/>
        </w:rPr>
        <w:t xml:space="preserve"> </w:t>
      </w:r>
      <w:r w:rsidRPr="000C2681">
        <w:t>в</w:t>
      </w:r>
      <w:r w:rsidRPr="000C2681">
        <w:rPr>
          <w:spacing w:val="1"/>
        </w:rPr>
        <w:t xml:space="preserve"> </w:t>
      </w:r>
      <w:r w:rsidRPr="000C2681">
        <w:t>зависимости</w:t>
      </w:r>
      <w:r w:rsidRPr="000C2681">
        <w:rPr>
          <w:spacing w:val="1"/>
        </w:rPr>
        <w:t xml:space="preserve"> </w:t>
      </w:r>
      <w:r w:rsidRPr="000C2681">
        <w:t>от</w:t>
      </w:r>
      <w:r w:rsidRPr="000C2681">
        <w:rPr>
          <w:spacing w:val="1"/>
        </w:rPr>
        <w:t xml:space="preserve"> </w:t>
      </w:r>
      <w:r w:rsidRPr="000C2681">
        <w:t>типа</w:t>
      </w:r>
      <w:r w:rsidRPr="000C2681">
        <w:rPr>
          <w:spacing w:val="1"/>
        </w:rPr>
        <w:t xml:space="preserve"> </w:t>
      </w:r>
      <w:r w:rsidRPr="000C2681">
        <w:t>организации</w:t>
      </w:r>
      <w:r w:rsidRPr="000C2681">
        <w:rPr>
          <w:spacing w:val="1"/>
        </w:rPr>
        <w:t xml:space="preserve"> </w:t>
      </w:r>
      <w:r w:rsidRPr="000C2681">
        <w:t>и</w:t>
      </w:r>
      <w:r w:rsidRPr="000C2681">
        <w:rPr>
          <w:spacing w:val="1"/>
        </w:rPr>
        <w:t xml:space="preserve"> </w:t>
      </w:r>
      <w:r w:rsidRPr="000C2681">
        <w:t>вида</w:t>
      </w:r>
      <w:r w:rsidRPr="000C2681">
        <w:rPr>
          <w:spacing w:val="1"/>
        </w:rPr>
        <w:t xml:space="preserve"> </w:t>
      </w:r>
      <w:r w:rsidRPr="000C2681">
        <w:t>реализуемых</w:t>
      </w:r>
      <w:r w:rsidRPr="000C2681">
        <w:rPr>
          <w:spacing w:val="1"/>
        </w:rPr>
        <w:t xml:space="preserve"> </w:t>
      </w:r>
      <w:r w:rsidRPr="000C2681">
        <w:t>образовательных</w:t>
      </w:r>
      <w:r w:rsidRPr="000C2681">
        <w:rPr>
          <w:spacing w:val="1"/>
        </w:rPr>
        <w:t xml:space="preserve"> </w:t>
      </w:r>
      <w:r w:rsidRPr="000C2681">
        <w:t>программ,</w:t>
      </w:r>
      <w:r w:rsidRPr="000C2681">
        <w:rPr>
          <w:spacing w:val="1"/>
        </w:rPr>
        <w:t xml:space="preserve"> </w:t>
      </w:r>
      <w:r w:rsidRPr="000C2681">
        <w:t>сезона</w:t>
      </w:r>
      <w:r w:rsidRPr="000C2681">
        <w:rPr>
          <w:spacing w:val="1"/>
        </w:rPr>
        <w:t xml:space="preserve"> </w:t>
      </w:r>
      <w:r w:rsidRPr="000C2681">
        <w:t>года.</w:t>
      </w:r>
      <w:r w:rsidRPr="000C2681">
        <w:rPr>
          <w:spacing w:val="1"/>
        </w:rPr>
        <w:t xml:space="preserve"> </w:t>
      </w:r>
      <w:r w:rsidRPr="000C2681">
        <w:lastRenderedPageBreak/>
        <w:t>Ниже</w:t>
      </w:r>
      <w:r w:rsidRPr="000C2681">
        <w:rPr>
          <w:spacing w:val="1"/>
        </w:rPr>
        <w:t xml:space="preserve"> </w:t>
      </w:r>
      <w:r w:rsidRPr="000C2681">
        <w:t>приведены</w:t>
      </w:r>
      <w:r w:rsidRPr="000C2681">
        <w:rPr>
          <w:spacing w:val="1"/>
        </w:rPr>
        <w:t xml:space="preserve"> </w:t>
      </w:r>
      <w:r w:rsidRPr="000C2681">
        <w:t>требования</w:t>
      </w:r>
      <w:r w:rsidRPr="000C2681">
        <w:rPr>
          <w:spacing w:val="1"/>
        </w:rPr>
        <w:t xml:space="preserve"> </w:t>
      </w:r>
      <w:r w:rsidRPr="000C2681">
        <w:t>к</w:t>
      </w:r>
      <w:r w:rsidRPr="000C2681">
        <w:rPr>
          <w:spacing w:val="1"/>
        </w:rPr>
        <w:t xml:space="preserve"> </w:t>
      </w:r>
      <w:r w:rsidRPr="000C2681">
        <w:t>организации</w:t>
      </w:r>
      <w:r w:rsidRPr="000C2681">
        <w:rPr>
          <w:spacing w:val="1"/>
        </w:rPr>
        <w:t xml:space="preserve"> </w:t>
      </w:r>
      <w:r w:rsidRPr="000C2681">
        <w:t>образовательного</w:t>
      </w:r>
      <w:r w:rsidRPr="000C2681">
        <w:rPr>
          <w:spacing w:val="1"/>
        </w:rPr>
        <w:t xml:space="preserve"> </w:t>
      </w:r>
      <w:r w:rsidRPr="000C2681">
        <w:t>процесса, режиму питания, которыми следует руководствоваться при изменении режима</w:t>
      </w:r>
      <w:r w:rsidRPr="000C2681">
        <w:rPr>
          <w:spacing w:val="1"/>
        </w:rPr>
        <w:t xml:space="preserve"> </w:t>
      </w:r>
      <w:r w:rsidRPr="000C2681">
        <w:t>дня.</w:t>
      </w:r>
    </w:p>
    <w:p w:rsidR="00773490" w:rsidRPr="000C2681" w:rsidRDefault="00773490" w:rsidP="000C2681">
      <w:pPr>
        <w:pStyle w:val="ac"/>
        <w:spacing w:before="100"/>
        <w:ind w:firstLine="142"/>
        <w:jc w:val="both"/>
      </w:pPr>
    </w:p>
    <w:p w:rsidR="004415A5" w:rsidRDefault="004415A5" w:rsidP="000C2681">
      <w:pPr>
        <w:autoSpaceDE w:val="0"/>
        <w:autoSpaceDN w:val="0"/>
        <w:adjustRightInd w:val="0"/>
        <w:spacing w:after="0" w:line="240" w:lineRule="auto"/>
        <w:jc w:val="both"/>
        <w:rPr>
          <w:rFonts w:ascii="Times New Roman" w:hAnsi="Times New Roman" w:cs="Times New Roman"/>
          <w:sz w:val="24"/>
          <w:szCs w:val="24"/>
        </w:rPr>
      </w:pPr>
    </w:p>
    <w:p w:rsidR="00136CB0" w:rsidRDefault="00136CB0" w:rsidP="00136CB0">
      <w:pPr>
        <w:autoSpaceDE w:val="0"/>
        <w:autoSpaceDN w:val="0"/>
        <w:adjustRightInd w:val="0"/>
        <w:spacing w:after="0" w:line="24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Требования и показатели организации образовательного процесса и режима дня.</w:t>
      </w:r>
    </w:p>
    <w:p w:rsidR="00136CB0" w:rsidRDefault="00136CB0" w:rsidP="000C2681">
      <w:pPr>
        <w:autoSpaceDE w:val="0"/>
        <w:autoSpaceDN w:val="0"/>
        <w:adjustRightInd w:val="0"/>
        <w:spacing w:after="0" w:line="240" w:lineRule="auto"/>
        <w:jc w:val="both"/>
        <w:rPr>
          <w:rFonts w:ascii="Times New Roman" w:hAnsi="Times New Roman" w:cs="Times New Roman"/>
          <w:b/>
          <w:sz w:val="24"/>
          <w:szCs w:val="24"/>
          <w:u w:val="single"/>
        </w:rPr>
      </w:pPr>
    </w:p>
    <w:p w:rsidR="00773490" w:rsidRDefault="00773490" w:rsidP="000C2681">
      <w:pPr>
        <w:autoSpaceDE w:val="0"/>
        <w:autoSpaceDN w:val="0"/>
        <w:adjustRightInd w:val="0"/>
        <w:spacing w:after="0" w:line="240" w:lineRule="auto"/>
        <w:jc w:val="both"/>
        <w:rPr>
          <w:rFonts w:ascii="Times New Roman" w:hAnsi="Times New Roman" w:cs="Times New Roman"/>
          <w:b/>
          <w:sz w:val="24"/>
          <w:szCs w:val="24"/>
          <w:u w:val="single"/>
        </w:rPr>
      </w:pPr>
    </w:p>
    <w:p w:rsidR="00773490" w:rsidRPr="00136CB0" w:rsidRDefault="00773490" w:rsidP="000C2681">
      <w:pPr>
        <w:autoSpaceDE w:val="0"/>
        <w:autoSpaceDN w:val="0"/>
        <w:adjustRightInd w:val="0"/>
        <w:spacing w:after="0" w:line="240" w:lineRule="auto"/>
        <w:jc w:val="both"/>
        <w:rPr>
          <w:rFonts w:ascii="Times New Roman" w:hAnsi="Times New Roman" w:cs="Times New Roman"/>
          <w:b/>
          <w:sz w:val="24"/>
          <w:szCs w:val="24"/>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3685"/>
        <w:gridCol w:w="2429"/>
        <w:gridCol w:w="2948"/>
      </w:tblGrid>
      <w:tr w:rsidR="00136CB0" w:rsidRPr="00136CB0" w:rsidTr="00136CB0">
        <w:tc>
          <w:tcPr>
            <w:tcW w:w="3685"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Показатель</w:t>
            </w:r>
          </w:p>
        </w:tc>
        <w:tc>
          <w:tcPr>
            <w:tcW w:w="2429"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Возраст</w:t>
            </w:r>
          </w:p>
        </w:tc>
        <w:tc>
          <w:tcPr>
            <w:tcW w:w="2948"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Норматив</w:t>
            </w:r>
          </w:p>
        </w:tc>
      </w:tr>
      <w:tr w:rsidR="00136CB0" w:rsidRPr="00136CB0" w:rsidTr="00136CB0">
        <w:tc>
          <w:tcPr>
            <w:tcW w:w="9062" w:type="dxa"/>
            <w:gridSpan w:val="3"/>
          </w:tcPr>
          <w:p w:rsidR="00136CB0" w:rsidRPr="00136CB0" w:rsidRDefault="00136CB0" w:rsidP="00136CB0">
            <w:pPr>
              <w:pStyle w:val="ConsPlusNormal"/>
              <w:jc w:val="center"/>
              <w:outlineLvl w:val="4"/>
              <w:rPr>
                <w:rFonts w:ascii="Times New Roman" w:hAnsi="Times New Roman" w:cs="Times New Roman"/>
                <w:sz w:val="24"/>
                <w:szCs w:val="24"/>
              </w:rPr>
            </w:pPr>
            <w:r w:rsidRPr="00136CB0">
              <w:rPr>
                <w:rFonts w:ascii="Times New Roman" w:hAnsi="Times New Roman" w:cs="Times New Roman"/>
                <w:sz w:val="24"/>
                <w:szCs w:val="24"/>
              </w:rPr>
              <w:t>Требования к организации образовательного процесса</w:t>
            </w:r>
          </w:p>
        </w:tc>
      </w:tr>
      <w:tr w:rsidR="00136CB0" w:rsidRPr="00136CB0" w:rsidTr="00136CB0">
        <w:tc>
          <w:tcPr>
            <w:tcW w:w="3685" w:type="dxa"/>
          </w:tcPr>
          <w:p w:rsidR="00136CB0" w:rsidRPr="00136CB0" w:rsidRDefault="00136CB0" w:rsidP="00136CB0">
            <w:pPr>
              <w:pStyle w:val="ConsPlusNormal"/>
              <w:rPr>
                <w:rFonts w:ascii="Times New Roman" w:hAnsi="Times New Roman" w:cs="Times New Roman"/>
                <w:sz w:val="24"/>
                <w:szCs w:val="24"/>
              </w:rPr>
            </w:pPr>
            <w:r w:rsidRPr="00136CB0">
              <w:rPr>
                <w:rFonts w:ascii="Times New Roman" w:hAnsi="Times New Roman" w:cs="Times New Roman"/>
                <w:sz w:val="24"/>
                <w:szCs w:val="24"/>
              </w:rPr>
              <w:t>Начало занятий не ранее</w:t>
            </w:r>
          </w:p>
        </w:tc>
        <w:tc>
          <w:tcPr>
            <w:tcW w:w="2429"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все возрасты</w:t>
            </w:r>
          </w:p>
        </w:tc>
        <w:tc>
          <w:tcPr>
            <w:tcW w:w="2948"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8.00</w:t>
            </w:r>
          </w:p>
        </w:tc>
      </w:tr>
      <w:tr w:rsidR="00136CB0" w:rsidRPr="00136CB0" w:rsidTr="00136CB0">
        <w:tc>
          <w:tcPr>
            <w:tcW w:w="3685" w:type="dxa"/>
          </w:tcPr>
          <w:p w:rsidR="00136CB0" w:rsidRPr="00136CB0" w:rsidRDefault="00136CB0" w:rsidP="00136CB0">
            <w:pPr>
              <w:pStyle w:val="ConsPlusNormal"/>
              <w:rPr>
                <w:rFonts w:ascii="Times New Roman" w:hAnsi="Times New Roman" w:cs="Times New Roman"/>
                <w:sz w:val="24"/>
                <w:szCs w:val="24"/>
              </w:rPr>
            </w:pPr>
            <w:r w:rsidRPr="00136CB0">
              <w:rPr>
                <w:rFonts w:ascii="Times New Roman" w:hAnsi="Times New Roman" w:cs="Times New Roman"/>
                <w:sz w:val="24"/>
                <w:szCs w:val="24"/>
              </w:rPr>
              <w:t>Окончание занятий, не позднее</w:t>
            </w:r>
          </w:p>
        </w:tc>
        <w:tc>
          <w:tcPr>
            <w:tcW w:w="2429"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все возрасты</w:t>
            </w:r>
          </w:p>
        </w:tc>
        <w:tc>
          <w:tcPr>
            <w:tcW w:w="2948"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17.00</w:t>
            </w:r>
          </w:p>
        </w:tc>
      </w:tr>
      <w:tr w:rsidR="00136CB0" w:rsidRPr="00136CB0" w:rsidTr="00136CB0">
        <w:tc>
          <w:tcPr>
            <w:tcW w:w="3685" w:type="dxa"/>
            <w:vMerge w:val="restart"/>
          </w:tcPr>
          <w:p w:rsidR="00136CB0" w:rsidRPr="00136CB0" w:rsidRDefault="00136CB0" w:rsidP="00136CB0">
            <w:pPr>
              <w:pStyle w:val="ConsPlusNormal"/>
              <w:rPr>
                <w:rFonts w:ascii="Times New Roman" w:hAnsi="Times New Roman" w:cs="Times New Roman"/>
                <w:sz w:val="24"/>
                <w:szCs w:val="24"/>
              </w:rPr>
            </w:pPr>
            <w:r w:rsidRPr="00136CB0">
              <w:rPr>
                <w:rFonts w:ascii="Times New Roman" w:hAnsi="Times New Roman" w:cs="Times New Roman"/>
                <w:sz w:val="24"/>
                <w:szCs w:val="24"/>
              </w:rPr>
              <w:t>Продолжительность занятия для детей дошкольного возраста, не более</w:t>
            </w:r>
          </w:p>
        </w:tc>
        <w:tc>
          <w:tcPr>
            <w:tcW w:w="2429" w:type="dxa"/>
            <w:tcBorders>
              <w:bottom w:val="nil"/>
            </w:tcBorders>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от 1,5 до 3 лет</w:t>
            </w:r>
          </w:p>
        </w:tc>
        <w:tc>
          <w:tcPr>
            <w:tcW w:w="2948" w:type="dxa"/>
            <w:tcBorders>
              <w:bottom w:val="nil"/>
            </w:tcBorders>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10 минут</w:t>
            </w:r>
          </w:p>
        </w:tc>
      </w:tr>
      <w:tr w:rsidR="00136CB0" w:rsidRPr="00136CB0" w:rsidTr="00136CB0">
        <w:tblPrEx>
          <w:tblBorders>
            <w:insideH w:val="nil"/>
          </w:tblBorders>
        </w:tblPrEx>
        <w:tc>
          <w:tcPr>
            <w:tcW w:w="3685" w:type="dxa"/>
            <w:vMerge/>
          </w:tcPr>
          <w:p w:rsidR="00136CB0" w:rsidRPr="00136CB0" w:rsidRDefault="00136CB0" w:rsidP="00136CB0">
            <w:pPr>
              <w:pStyle w:val="ConsPlusNormal"/>
              <w:rPr>
                <w:rFonts w:ascii="Times New Roman" w:hAnsi="Times New Roman" w:cs="Times New Roman"/>
                <w:sz w:val="24"/>
                <w:szCs w:val="24"/>
              </w:rPr>
            </w:pPr>
          </w:p>
        </w:tc>
        <w:tc>
          <w:tcPr>
            <w:tcW w:w="2429" w:type="dxa"/>
            <w:tcBorders>
              <w:top w:val="nil"/>
              <w:bottom w:val="nil"/>
            </w:tcBorders>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от 3 до 4 лет</w:t>
            </w:r>
          </w:p>
        </w:tc>
        <w:tc>
          <w:tcPr>
            <w:tcW w:w="2948" w:type="dxa"/>
            <w:tcBorders>
              <w:top w:val="nil"/>
              <w:bottom w:val="nil"/>
            </w:tcBorders>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15 минут</w:t>
            </w:r>
          </w:p>
        </w:tc>
      </w:tr>
      <w:tr w:rsidR="00136CB0" w:rsidRPr="00136CB0" w:rsidTr="00136CB0">
        <w:tblPrEx>
          <w:tblBorders>
            <w:insideH w:val="nil"/>
          </w:tblBorders>
        </w:tblPrEx>
        <w:tc>
          <w:tcPr>
            <w:tcW w:w="3685" w:type="dxa"/>
            <w:vMerge/>
          </w:tcPr>
          <w:p w:rsidR="00136CB0" w:rsidRPr="00136CB0" w:rsidRDefault="00136CB0" w:rsidP="00136CB0">
            <w:pPr>
              <w:pStyle w:val="ConsPlusNormal"/>
              <w:rPr>
                <w:rFonts w:ascii="Times New Roman" w:hAnsi="Times New Roman" w:cs="Times New Roman"/>
                <w:sz w:val="24"/>
                <w:szCs w:val="24"/>
              </w:rPr>
            </w:pPr>
          </w:p>
        </w:tc>
        <w:tc>
          <w:tcPr>
            <w:tcW w:w="2429" w:type="dxa"/>
            <w:tcBorders>
              <w:top w:val="nil"/>
              <w:bottom w:val="nil"/>
            </w:tcBorders>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от 4 до 5 лет</w:t>
            </w:r>
          </w:p>
        </w:tc>
        <w:tc>
          <w:tcPr>
            <w:tcW w:w="2948" w:type="dxa"/>
            <w:tcBorders>
              <w:top w:val="nil"/>
              <w:bottom w:val="nil"/>
            </w:tcBorders>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20 минут</w:t>
            </w:r>
          </w:p>
        </w:tc>
      </w:tr>
      <w:tr w:rsidR="00136CB0" w:rsidRPr="00136CB0" w:rsidTr="00136CB0">
        <w:tblPrEx>
          <w:tblBorders>
            <w:insideH w:val="nil"/>
          </w:tblBorders>
        </w:tblPrEx>
        <w:tc>
          <w:tcPr>
            <w:tcW w:w="3685" w:type="dxa"/>
            <w:vMerge/>
          </w:tcPr>
          <w:p w:rsidR="00136CB0" w:rsidRPr="00136CB0" w:rsidRDefault="00136CB0" w:rsidP="00136CB0">
            <w:pPr>
              <w:pStyle w:val="ConsPlusNormal"/>
              <w:rPr>
                <w:rFonts w:ascii="Times New Roman" w:hAnsi="Times New Roman" w:cs="Times New Roman"/>
                <w:sz w:val="24"/>
                <w:szCs w:val="24"/>
              </w:rPr>
            </w:pPr>
          </w:p>
        </w:tc>
        <w:tc>
          <w:tcPr>
            <w:tcW w:w="2429" w:type="dxa"/>
            <w:tcBorders>
              <w:top w:val="nil"/>
              <w:bottom w:val="nil"/>
            </w:tcBorders>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от 5 до 6 лет</w:t>
            </w:r>
          </w:p>
        </w:tc>
        <w:tc>
          <w:tcPr>
            <w:tcW w:w="2948" w:type="dxa"/>
            <w:tcBorders>
              <w:top w:val="nil"/>
              <w:bottom w:val="nil"/>
            </w:tcBorders>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25 минут</w:t>
            </w:r>
          </w:p>
        </w:tc>
      </w:tr>
      <w:tr w:rsidR="00136CB0" w:rsidRPr="00136CB0" w:rsidTr="00136CB0">
        <w:tc>
          <w:tcPr>
            <w:tcW w:w="3685" w:type="dxa"/>
            <w:vMerge/>
          </w:tcPr>
          <w:p w:rsidR="00136CB0" w:rsidRPr="00136CB0" w:rsidRDefault="00136CB0" w:rsidP="00136CB0">
            <w:pPr>
              <w:pStyle w:val="ConsPlusNormal"/>
              <w:rPr>
                <w:rFonts w:ascii="Times New Roman" w:hAnsi="Times New Roman" w:cs="Times New Roman"/>
                <w:sz w:val="24"/>
                <w:szCs w:val="24"/>
              </w:rPr>
            </w:pPr>
          </w:p>
        </w:tc>
        <w:tc>
          <w:tcPr>
            <w:tcW w:w="2429" w:type="dxa"/>
            <w:tcBorders>
              <w:top w:val="nil"/>
            </w:tcBorders>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от 6 до 7 лет</w:t>
            </w:r>
          </w:p>
        </w:tc>
        <w:tc>
          <w:tcPr>
            <w:tcW w:w="2948" w:type="dxa"/>
            <w:tcBorders>
              <w:top w:val="nil"/>
            </w:tcBorders>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30 минут</w:t>
            </w:r>
          </w:p>
        </w:tc>
      </w:tr>
      <w:tr w:rsidR="00136CB0" w:rsidRPr="00136CB0" w:rsidTr="00136CB0">
        <w:tc>
          <w:tcPr>
            <w:tcW w:w="3685" w:type="dxa"/>
            <w:vMerge w:val="restart"/>
          </w:tcPr>
          <w:p w:rsidR="00136CB0" w:rsidRPr="00136CB0" w:rsidRDefault="00136CB0" w:rsidP="00136CB0">
            <w:pPr>
              <w:pStyle w:val="ConsPlusNormal"/>
              <w:rPr>
                <w:rFonts w:ascii="Times New Roman" w:hAnsi="Times New Roman" w:cs="Times New Roman"/>
                <w:sz w:val="24"/>
                <w:szCs w:val="24"/>
              </w:rPr>
            </w:pPr>
            <w:r w:rsidRPr="00136CB0">
              <w:rPr>
                <w:rFonts w:ascii="Times New Roman" w:hAnsi="Times New Roman" w:cs="Times New Roman"/>
                <w:sz w:val="24"/>
                <w:szCs w:val="24"/>
              </w:rPr>
              <w:t>Продолжительность дневной суммарной образовательной нагрузки для детей дошкольного возраста, не более</w:t>
            </w:r>
          </w:p>
        </w:tc>
        <w:tc>
          <w:tcPr>
            <w:tcW w:w="2429" w:type="dxa"/>
            <w:tcBorders>
              <w:bottom w:val="nil"/>
            </w:tcBorders>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от 1,5 до 3 лет</w:t>
            </w:r>
          </w:p>
        </w:tc>
        <w:tc>
          <w:tcPr>
            <w:tcW w:w="2948" w:type="dxa"/>
            <w:tcBorders>
              <w:bottom w:val="nil"/>
            </w:tcBorders>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20 минут</w:t>
            </w:r>
          </w:p>
        </w:tc>
      </w:tr>
      <w:tr w:rsidR="00136CB0" w:rsidRPr="00136CB0" w:rsidTr="00136CB0">
        <w:tblPrEx>
          <w:tblBorders>
            <w:insideH w:val="nil"/>
          </w:tblBorders>
        </w:tblPrEx>
        <w:tc>
          <w:tcPr>
            <w:tcW w:w="3685" w:type="dxa"/>
            <w:vMerge/>
          </w:tcPr>
          <w:p w:rsidR="00136CB0" w:rsidRPr="00136CB0" w:rsidRDefault="00136CB0" w:rsidP="00136CB0">
            <w:pPr>
              <w:pStyle w:val="ConsPlusNormal"/>
              <w:rPr>
                <w:rFonts w:ascii="Times New Roman" w:hAnsi="Times New Roman" w:cs="Times New Roman"/>
                <w:sz w:val="24"/>
                <w:szCs w:val="24"/>
              </w:rPr>
            </w:pPr>
          </w:p>
        </w:tc>
        <w:tc>
          <w:tcPr>
            <w:tcW w:w="2429" w:type="dxa"/>
            <w:tcBorders>
              <w:top w:val="nil"/>
              <w:bottom w:val="nil"/>
            </w:tcBorders>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от 3 до 4 лет</w:t>
            </w:r>
          </w:p>
        </w:tc>
        <w:tc>
          <w:tcPr>
            <w:tcW w:w="2948" w:type="dxa"/>
            <w:tcBorders>
              <w:top w:val="nil"/>
              <w:bottom w:val="nil"/>
            </w:tcBorders>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30 минут</w:t>
            </w:r>
          </w:p>
        </w:tc>
      </w:tr>
      <w:tr w:rsidR="00136CB0" w:rsidRPr="00136CB0" w:rsidTr="00136CB0">
        <w:tblPrEx>
          <w:tblBorders>
            <w:insideH w:val="nil"/>
          </w:tblBorders>
        </w:tblPrEx>
        <w:tc>
          <w:tcPr>
            <w:tcW w:w="3685" w:type="dxa"/>
            <w:vMerge/>
          </w:tcPr>
          <w:p w:rsidR="00136CB0" w:rsidRPr="00136CB0" w:rsidRDefault="00136CB0" w:rsidP="00136CB0">
            <w:pPr>
              <w:pStyle w:val="ConsPlusNormal"/>
              <w:rPr>
                <w:rFonts w:ascii="Times New Roman" w:hAnsi="Times New Roman" w:cs="Times New Roman"/>
                <w:sz w:val="24"/>
                <w:szCs w:val="24"/>
              </w:rPr>
            </w:pPr>
          </w:p>
        </w:tc>
        <w:tc>
          <w:tcPr>
            <w:tcW w:w="2429" w:type="dxa"/>
            <w:tcBorders>
              <w:top w:val="nil"/>
              <w:bottom w:val="nil"/>
            </w:tcBorders>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от 4 до 5 лет</w:t>
            </w:r>
          </w:p>
        </w:tc>
        <w:tc>
          <w:tcPr>
            <w:tcW w:w="2948" w:type="dxa"/>
            <w:tcBorders>
              <w:top w:val="nil"/>
              <w:bottom w:val="nil"/>
            </w:tcBorders>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40 минут</w:t>
            </w:r>
          </w:p>
        </w:tc>
      </w:tr>
      <w:tr w:rsidR="00136CB0" w:rsidRPr="00136CB0" w:rsidTr="00136CB0">
        <w:tblPrEx>
          <w:tblBorders>
            <w:insideH w:val="nil"/>
          </w:tblBorders>
        </w:tblPrEx>
        <w:tc>
          <w:tcPr>
            <w:tcW w:w="3685" w:type="dxa"/>
            <w:vMerge/>
          </w:tcPr>
          <w:p w:rsidR="00136CB0" w:rsidRPr="00136CB0" w:rsidRDefault="00136CB0" w:rsidP="00136CB0">
            <w:pPr>
              <w:pStyle w:val="ConsPlusNormal"/>
              <w:rPr>
                <w:rFonts w:ascii="Times New Roman" w:hAnsi="Times New Roman" w:cs="Times New Roman"/>
                <w:sz w:val="24"/>
                <w:szCs w:val="24"/>
              </w:rPr>
            </w:pPr>
          </w:p>
        </w:tc>
        <w:tc>
          <w:tcPr>
            <w:tcW w:w="2429" w:type="dxa"/>
            <w:tcBorders>
              <w:top w:val="nil"/>
              <w:bottom w:val="nil"/>
            </w:tcBorders>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от 5 до 6 лет</w:t>
            </w:r>
          </w:p>
        </w:tc>
        <w:tc>
          <w:tcPr>
            <w:tcW w:w="2948" w:type="dxa"/>
            <w:tcBorders>
              <w:top w:val="nil"/>
              <w:bottom w:val="nil"/>
            </w:tcBorders>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50 минут или 75 минут при организации 1 занятия после дневного сна</w:t>
            </w:r>
          </w:p>
        </w:tc>
      </w:tr>
      <w:tr w:rsidR="00136CB0" w:rsidRPr="00136CB0" w:rsidTr="00136CB0">
        <w:tc>
          <w:tcPr>
            <w:tcW w:w="3685" w:type="dxa"/>
            <w:vMerge/>
          </w:tcPr>
          <w:p w:rsidR="00136CB0" w:rsidRPr="00136CB0" w:rsidRDefault="00136CB0" w:rsidP="00136CB0">
            <w:pPr>
              <w:pStyle w:val="ConsPlusNormal"/>
              <w:rPr>
                <w:rFonts w:ascii="Times New Roman" w:hAnsi="Times New Roman" w:cs="Times New Roman"/>
                <w:sz w:val="24"/>
                <w:szCs w:val="24"/>
              </w:rPr>
            </w:pPr>
          </w:p>
        </w:tc>
        <w:tc>
          <w:tcPr>
            <w:tcW w:w="2429" w:type="dxa"/>
            <w:tcBorders>
              <w:top w:val="nil"/>
            </w:tcBorders>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от 6 до 7 лет</w:t>
            </w:r>
          </w:p>
        </w:tc>
        <w:tc>
          <w:tcPr>
            <w:tcW w:w="2948" w:type="dxa"/>
            <w:tcBorders>
              <w:top w:val="nil"/>
            </w:tcBorders>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90 минут</w:t>
            </w:r>
          </w:p>
        </w:tc>
      </w:tr>
      <w:tr w:rsidR="00136CB0" w:rsidRPr="00136CB0" w:rsidTr="00136CB0">
        <w:tc>
          <w:tcPr>
            <w:tcW w:w="3685" w:type="dxa"/>
          </w:tcPr>
          <w:p w:rsidR="00136CB0" w:rsidRPr="00136CB0" w:rsidRDefault="00136CB0" w:rsidP="00136CB0">
            <w:pPr>
              <w:pStyle w:val="ConsPlusNormal"/>
              <w:rPr>
                <w:rFonts w:ascii="Times New Roman" w:hAnsi="Times New Roman" w:cs="Times New Roman"/>
                <w:sz w:val="24"/>
                <w:szCs w:val="24"/>
              </w:rPr>
            </w:pPr>
            <w:r w:rsidRPr="00136CB0">
              <w:rPr>
                <w:rFonts w:ascii="Times New Roman" w:hAnsi="Times New Roman" w:cs="Times New Roman"/>
                <w:sz w:val="24"/>
                <w:szCs w:val="24"/>
              </w:rPr>
              <w:t>Продолжительность перерывов между занятиями, не менее</w:t>
            </w:r>
          </w:p>
        </w:tc>
        <w:tc>
          <w:tcPr>
            <w:tcW w:w="2429"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все возрасты</w:t>
            </w:r>
          </w:p>
        </w:tc>
        <w:tc>
          <w:tcPr>
            <w:tcW w:w="2948"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10 минут</w:t>
            </w:r>
          </w:p>
        </w:tc>
      </w:tr>
      <w:tr w:rsidR="00136CB0" w:rsidRPr="00136CB0" w:rsidTr="00136CB0">
        <w:tc>
          <w:tcPr>
            <w:tcW w:w="3685" w:type="dxa"/>
          </w:tcPr>
          <w:p w:rsidR="00136CB0" w:rsidRPr="00136CB0" w:rsidRDefault="00136CB0" w:rsidP="00136CB0">
            <w:pPr>
              <w:pStyle w:val="ConsPlusNormal"/>
              <w:rPr>
                <w:rFonts w:ascii="Times New Roman" w:hAnsi="Times New Roman" w:cs="Times New Roman"/>
                <w:sz w:val="24"/>
                <w:szCs w:val="24"/>
              </w:rPr>
            </w:pPr>
            <w:r w:rsidRPr="00136CB0">
              <w:rPr>
                <w:rFonts w:ascii="Times New Roman" w:hAnsi="Times New Roman" w:cs="Times New Roman"/>
                <w:sz w:val="24"/>
                <w:szCs w:val="24"/>
              </w:rPr>
              <w:t>Перерыв во время занятий для гимнастики, не менее</w:t>
            </w:r>
          </w:p>
        </w:tc>
        <w:tc>
          <w:tcPr>
            <w:tcW w:w="2429"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все возрасты</w:t>
            </w:r>
          </w:p>
        </w:tc>
        <w:tc>
          <w:tcPr>
            <w:tcW w:w="2948"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2-х минут</w:t>
            </w:r>
          </w:p>
        </w:tc>
      </w:tr>
      <w:tr w:rsidR="00136CB0" w:rsidRPr="00136CB0" w:rsidTr="00136CB0">
        <w:tc>
          <w:tcPr>
            <w:tcW w:w="9062" w:type="dxa"/>
            <w:gridSpan w:val="3"/>
          </w:tcPr>
          <w:p w:rsidR="00136CB0" w:rsidRPr="00136CB0" w:rsidRDefault="00136CB0" w:rsidP="00136CB0">
            <w:pPr>
              <w:pStyle w:val="ConsPlusNormal"/>
              <w:jc w:val="center"/>
              <w:outlineLvl w:val="4"/>
              <w:rPr>
                <w:rFonts w:ascii="Times New Roman" w:hAnsi="Times New Roman" w:cs="Times New Roman"/>
                <w:sz w:val="24"/>
                <w:szCs w:val="24"/>
              </w:rPr>
            </w:pPr>
            <w:r w:rsidRPr="00136CB0">
              <w:rPr>
                <w:rFonts w:ascii="Times New Roman" w:hAnsi="Times New Roman" w:cs="Times New Roman"/>
                <w:sz w:val="24"/>
                <w:szCs w:val="24"/>
              </w:rPr>
              <w:t>Показатели организации режима дня</w:t>
            </w:r>
          </w:p>
        </w:tc>
      </w:tr>
      <w:tr w:rsidR="00136CB0" w:rsidRPr="00136CB0" w:rsidTr="00136CB0">
        <w:tc>
          <w:tcPr>
            <w:tcW w:w="3685" w:type="dxa"/>
          </w:tcPr>
          <w:p w:rsidR="00136CB0" w:rsidRPr="00136CB0" w:rsidRDefault="00136CB0" w:rsidP="00136CB0">
            <w:pPr>
              <w:pStyle w:val="ConsPlusNormal"/>
              <w:rPr>
                <w:rFonts w:ascii="Times New Roman" w:hAnsi="Times New Roman" w:cs="Times New Roman"/>
                <w:sz w:val="24"/>
                <w:szCs w:val="24"/>
              </w:rPr>
            </w:pPr>
            <w:r w:rsidRPr="00136CB0">
              <w:rPr>
                <w:rFonts w:ascii="Times New Roman" w:hAnsi="Times New Roman" w:cs="Times New Roman"/>
                <w:sz w:val="24"/>
                <w:szCs w:val="24"/>
              </w:rPr>
              <w:t>Продолжительность ночного сна не менее</w:t>
            </w:r>
          </w:p>
        </w:tc>
        <w:tc>
          <w:tcPr>
            <w:tcW w:w="2429"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1 - 3 года 4 - 7 лет</w:t>
            </w:r>
          </w:p>
        </w:tc>
        <w:tc>
          <w:tcPr>
            <w:tcW w:w="2948"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12 часов 11 часов</w:t>
            </w:r>
          </w:p>
        </w:tc>
      </w:tr>
      <w:tr w:rsidR="00136CB0" w:rsidRPr="00136CB0" w:rsidTr="00136CB0">
        <w:tc>
          <w:tcPr>
            <w:tcW w:w="3685" w:type="dxa"/>
          </w:tcPr>
          <w:p w:rsidR="00136CB0" w:rsidRPr="00136CB0" w:rsidRDefault="00136CB0" w:rsidP="00136CB0">
            <w:pPr>
              <w:pStyle w:val="ConsPlusNormal"/>
              <w:rPr>
                <w:rFonts w:ascii="Times New Roman" w:hAnsi="Times New Roman" w:cs="Times New Roman"/>
                <w:sz w:val="24"/>
                <w:szCs w:val="24"/>
              </w:rPr>
            </w:pPr>
            <w:r w:rsidRPr="00136CB0">
              <w:rPr>
                <w:rFonts w:ascii="Times New Roman" w:hAnsi="Times New Roman" w:cs="Times New Roman"/>
                <w:sz w:val="24"/>
                <w:szCs w:val="24"/>
              </w:rPr>
              <w:t>Продолжительность дневного сна, не менее</w:t>
            </w:r>
          </w:p>
        </w:tc>
        <w:tc>
          <w:tcPr>
            <w:tcW w:w="2429"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1 - 3 года 4 - 7 лет</w:t>
            </w:r>
          </w:p>
        </w:tc>
        <w:tc>
          <w:tcPr>
            <w:tcW w:w="2948"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3 часа 2,5 часа</w:t>
            </w:r>
          </w:p>
        </w:tc>
      </w:tr>
      <w:tr w:rsidR="00136CB0" w:rsidRPr="00136CB0" w:rsidTr="00136CB0">
        <w:tc>
          <w:tcPr>
            <w:tcW w:w="3685" w:type="dxa"/>
          </w:tcPr>
          <w:p w:rsidR="00136CB0" w:rsidRPr="00136CB0" w:rsidRDefault="00136CB0" w:rsidP="00136CB0">
            <w:pPr>
              <w:pStyle w:val="ConsPlusNormal"/>
              <w:rPr>
                <w:rFonts w:ascii="Times New Roman" w:hAnsi="Times New Roman" w:cs="Times New Roman"/>
                <w:sz w:val="24"/>
                <w:szCs w:val="24"/>
              </w:rPr>
            </w:pPr>
            <w:r w:rsidRPr="00136CB0">
              <w:rPr>
                <w:rFonts w:ascii="Times New Roman" w:hAnsi="Times New Roman" w:cs="Times New Roman"/>
                <w:sz w:val="24"/>
                <w:szCs w:val="24"/>
              </w:rPr>
              <w:t>Продолжительность прогулок, не менее</w:t>
            </w:r>
          </w:p>
        </w:tc>
        <w:tc>
          <w:tcPr>
            <w:tcW w:w="2429"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для детей до 7 лет</w:t>
            </w:r>
          </w:p>
        </w:tc>
        <w:tc>
          <w:tcPr>
            <w:tcW w:w="2948"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3 часа в день</w:t>
            </w:r>
          </w:p>
        </w:tc>
      </w:tr>
      <w:tr w:rsidR="00136CB0" w:rsidRPr="00136CB0" w:rsidTr="00136CB0">
        <w:tc>
          <w:tcPr>
            <w:tcW w:w="3685" w:type="dxa"/>
          </w:tcPr>
          <w:p w:rsidR="00136CB0" w:rsidRPr="00136CB0" w:rsidRDefault="00136CB0" w:rsidP="00136CB0">
            <w:pPr>
              <w:pStyle w:val="ConsPlusNormal"/>
              <w:rPr>
                <w:rFonts w:ascii="Times New Roman" w:hAnsi="Times New Roman" w:cs="Times New Roman"/>
                <w:sz w:val="24"/>
                <w:szCs w:val="24"/>
              </w:rPr>
            </w:pPr>
            <w:r w:rsidRPr="00136CB0">
              <w:rPr>
                <w:rFonts w:ascii="Times New Roman" w:hAnsi="Times New Roman" w:cs="Times New Roman"/>
                <w:sz w:val="24"/>
                <w:szCs w:val="24"/>
              </w:rPr>
              <w:t xml:space="preserve">Суммарный объем двигательной </w:t>
            </w:r>
            <w:r w:rsidRPr="00136CB0">
              <w:rPr>
                <w:rFonts w:ascii="Times New Roman" w:hAnsi="Times New Roman" w:cs="Times New Roman"/>
                <w:sz w:val="24"/>
                <w:szCs w:val="24"/>
              </w:rPr>
              <w:lastRenderedPageBreak/>
              <w:t>активности, не менее</w:t>
            </w:r>
          </w:p>
        </w:tc>
        <w:tc>
          <w:tcPr>
            <w:tcW w:w="2429"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lastRenderedPageBreak/>
              <w:t>все возрасты</w:t>
            </w:r>
          </w:p>
        </w:tc>
        <w:tc>
          <w:tcPr>
            <w:tcW w:w="2948"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1 час в день</w:t>
            </w:r>
          </w:p>
        </w:tc>
      </w:tr>
      <w:tr w:rsidR="00136CB0" w:rsidRPr="00136CB0" w:rsidTr="00136CB0">
        <w:tc>
          <w:tcPr>
            <w:tcW w:w="3685" w:type="dxa"/>
          </w:tcPr>
          <w:p w:rsidR="00136CB0" w:rsidRPr="00136CB0" w:rsidRDefault="00136CB0" w:rsidP="00136CB0">
            <w:pPr>
              <w:pStyle w:val="ConsPlusNormal"/>
              <w:rPr>
                <w:rFonts w:ascii="Times New Roman" w:hAnsi="Times New Roman" w:cs="Times New Roman"/>
                <w:sz w:val="24"/>
                <w:szCs w:val="24"/>
              </w:rPr>
            </w:pPr>
            <w:r w:rsidRPr="00136CB0">
              <w:rPr>
                <w:rFonts w:ascii="Times New Roman" w:hAnsi="Times New Roman" w:cs="Times New Roman"/>
                <w:sz w:val="24"/>
                <w:szCs w:val="24"/>
              </w:rPr>
              <w:lastRenderedPageBreak/>
              <w:t>Утренний подъем, не ранее</w:t>
            </w:r>
          </w:p>
        </w:tc>
        <w:tc>
          <w:tcPr>
            <w:tcW w:w="2429"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все возрасты</w:t>
            </w:r>
          </w:p>
        </w:tc>
        <w:tc>
          <w:tcPr>
            <w:tcW w:w="2948"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7 ч 00 минут</w:t>
            </w:r>
          </w:p>
        </w:tc>
      </w:tr>
      <w:tr w:rsidR="00136CB0" w:rsidRPr="00136CB0" w:rsidTr="00136CB0">
        <w:tc>
          <w:tcPr>
            <w:tcW w:w="3685" w:type="dxa"/>
          </w:tcPr>
          <w:p w:rsidR="00136CB0" w:rsidRPr="00136CB0" w:rsidRDefault="00136CB0" w:rsidP="00136CB0">
            <w:pPr>
              <w:pStyle w:val="ConsPlusNormal"/>
              <w:rPr>
                <w:rFonts w:ascii="Times New Roman" w:hAnsi="Times New Roman" w:cs="Times New Roman"/>
                <w:sz w:val="24"/>
                <w:szCs w:val="24"/>
              </w:rPr>
            </w:pPr>
            <w:r w:rsidRPr="00136CB0">
              <w:rPr>
                <w:rFonts w:ascii="Times New Roman" w:hAnsi="Times New Roman" w:cs="Times New Roman"/>
                <w:sz w:val="24"/>
                <w:szCs w:val="24"/>
              </w:rPr>
              <w:t>Утренняя зарядка, продолжительность, не менее</w:t>
            </w:r>
          </w:p>
        </w:tc>
        <w:tc>
          <w:tcPr>
            <w:tcW w:w="2429"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до 7 лет</w:t>
            </w:r>
          </w:p>
        </w:tc>
        <w:tc>
          <w:tcPr>
            <w:tcW w:w="2948"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10 минут</w:t>
            </w:r>
          </w:p>
        </w:tc>
      </w:tr>
    </w:tbl>
    <w:p w:rsidR="00136CB0" w:rsidRDefault="00136CB0" w:rsidP="000C2681">
      <w:pPr>
        <w:autoSpaceDE w:val="0"/>
        <w:autoSpaceDN w:val="0"/>
        <w:adjustRightInd w:val="0"/>
        <w:spacing w:after="0" w:line="240" w:lineRule="auto"/>
        <w:jc w:val="both"/>
        <w:rPr>
          <w:rFonts w:ascii="Times New Roman" w:hAnsi="Times New Roman" w:cs="Times New Roman"/>
          <w:sz w:val="24"/>
          <w:szCs w:val="24"/>
        </w:rPr>
      </w:pPr>
    </w:p>
    <w:p w:rsidR="00773490" w:rsidRDefault="00773490" w:rsidP="000C2681">
      <w:pPr>
        <w:autoSpaceDE w:val="0"/>
        <w:autoSpaceDN w:val="0"/>
        <w:adjustRightInd w:val="0"/>
        <w:spacing w:after="0" w:line="240" w:lineRule="auto"/>
        <w:jc w:val="both"/>
        <w:rPr>
          <w:rFonts w:ascii="Times New Roman" w:hAnsi="Times New Roman" w:cs="Times New Roman"/>
          <w:sz w:val="24"/>
          <w:szCs w:val="24"/>
        </w:rPr>
      </w:pPr>
    </w:p>
    <w:p w:rsidR="00773490" w:rsidRDefault="00773490" w:rsidP="000C2681">
      <w:pPr>
        <w:autoSpaceDE w:val="0"/>
        <w:autoSpaceDN w:val="0"/>
        <w:adjustRightInd w:val="0"/>
        <w:spacing w:after="0" w:line="240" w:lineRule="auto"/>
        <w:jc w:val="both"/>
        <w:rPr>
          <w:rFonts w:ascii="Times New Roman" w:hAnsi="Times New Roman" w:cs="Times New Roman"/>
          <w:sz w:val="24"/>
          <w:szCs w:val="24"/>
        </w:rPr>
      </w:pPr>
    </w:p>
    <w:p w:rsidR="004415A5" w:rsidRDefault="00136CB0" w:rsidP="00136CB0">
      <w:pPr>
        <w:autoSpaceDE w:val="0"/>
        <w:autoSpaceDN w:val="0"/>
        <w:adjustRightInd w:val="0"/>
        <w:spacing w:after="0" w:line="24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Количество приемов пищи в зависимости от режима функционирования ДОО и режима обучения</w:t>
      </w:r>
    </w:p>
    <w:p w:rsidR="00773490" w:rsidRDefault="00773490" w:rsidP="00136CB0">
      <w:pPr>
        <w:autoSpaceDE w:val="0"/>
        <w:autoSpaceDN w:val="0"/>
        <w:adjustRightInd w:val="0"/>
        <w:spacing w:after="0" w:line="240" w:lineRule="auto"/>
        <w:jc w:val="center"/>
        <w:rPr>
          <w:rFonts w:ascii="Times New Roman" w:hAnsi="Times New Roman" w:cs="Times New Roman"/>
          <w:b/>
          <w:sz w:val="24"/>
          <w:szCs w:val="24"/>
          <w:u w:val="single"/>
        </w:rPr>
      </w:pPr>
    </w:p>
    <w:p w:rsidR="00773490" w:rsidRDefault="00773490" w:rsidP="00136CB0">
      <w:pPr>
        <w:autoSpaceDE w:val="0"/>
        <w:autoSpaceDN w:val="0"/>
        <w:adjustRightInd w:val="0"/>
        <w:spacing w:after="0" w:line="240" w:lineRule="auto"/>
        <w:jc w:val="center"/>
        <w:rPr>
          <w:rFonts w:ascii="Times New Roman" w:hAnsi="Times New Roman" w:cs="Times New Roman"/>
          <w:b/>
          <w:sz w:val="24"/>
          <w:szCs w:val="24"/>
          <w:u w:val="single"/>
        </w:rPr>
      </w:pPr>
    </w:p>
    <w:p w:rsidR="00136CB0" w:rsidRPr="00136CB0" w:rsidRDefault="00136CB0" w:rsidP="00136CB0">
      <w:pPr>
        <w:autoSpaceDE w:val="0"/>
        <w:autoSpaceDN w:val="0"/>
        <w:adjustRightInd w:val="0"/>
        <w:spacing w:after="0" w:line="240" w:lineRule="auto"/>
        <w:jc w:val="center"/>
        <w:rPr>
          <w:rFonts w:ascii="Times New Roman" w:hAnsi="Times New Roman" w:cs="Times New Roman"/>
          <w:b/>
          <w:sz w:val="24"/>
          <w:szCs w:val="24"/>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1757"/>
        <w:gridCol w:w="2268"/>
        <w:gridCol w:w="6102"/>
      </w:tblGrid>
      <w:tr w:rsidR="00136CB0" w:rsidRPr="00136CB0" w:rsidTr="00136CB0">
        <w:tc>
          <w:tcPr>
            <w:tcW w:w="1757"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Вид организации</w:t>
            </w:r>
          </w:p>
        </w:tc>
        <w:tc>
          <w:tcPr>
            <w:tcW w:w="2268"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Продолжительность, либо время нахождения ребенка в организации</w:t>
            </w:r>
          </w:p>
        </w:tc>
        <w:tc>
          <w:tcPr>
            <w:tcW w:w="6102"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Количество обязательных приемов пищи</w:t>
            </w:r>
          </w:p>
        </w:tc>
      </w:tr>
      <w:tr w:rsidR="00136CB0" w:rsidRPr="00136CB0" w:rsidTr="00136CB0">
        <w:tc>
          <w:tcPr>
            <w:tcW w:w="1757" w:type="dxa"/>
            <w:vMerge w:val="restart"/>
          </w:tcPr>
          <w:p w:rsidR="00136CB0" w:rsidRPr="00136CB0" w:rsidRDefault="00136CB0" w:rsidP="00136CB0">
            <w:pPr>
              <w:pStyle w:val="ConsPlusNormal"/>
              <w:rPr>
                <w:rFonts w:ascii="Times New Roman" w:hAnsi="Times New Roman" w:cs="Times New Roman"/>
                <w:sz w:val="24"/>
                <w:szCs w:val="24"/>
              </w:rPr>
            </w:pPr>
            <w:r w:rsidRPr="00136CB0">
              <w:rPr>
                <w:rFonts w:ascii="Times New Roman" w:hAnsi="Times New Roman" w:cs="Times New Roman"/>
                <w:sz w:val="24"/>
                <w:szCs w:val="24"/>
              </w:rPr>
              <w:t>Дошкольные организации, организации по уходу и присмотру</w:t>
            </w:r>
          </w:p>
        </w:tc>
        <w:tc>
          <w:tcPr>
            <w:tcW w:w="2268"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до 5 часов</w:t>
            </w:r>
          </w:p>
        </w:tc>
        <w:tc>
          <w:tcPr>
            <w:tcW w:w="6102" w:type="dxa"/>
          </w:tcPr>
          <w:p w:rsidR="00136CB0" w:rsidRPr="00136CB0" w:rsidRDefault="00136CB0" w:rsidP="00136CB0">
            <w:pPr>
              <w:pStyle w:val="ConsPlusNormal"/>
              <w:rPr>
                <w:rFonts w:ascii="Times New Roman" w:hAnsi="Times New Roman" w:cs="Times New Roman"/>
                <w:sz w:val="24"/>
                <w:szCs w:val="24"/>
              </w:rPr>
            </w:pPr>
            <w:r w:rsidRPr="00136CB0">
              <w:rPr>
                <w:rFonts w:ascii="Times New Roman" w:hAnsi="Times New Roman" w:cs="Times New Roman"/>
                <w:sz w:val="24"/>
                <w:szCs w:val="24"/>
              </w:rPr>
              <w:t>2 приема пищи (приемы пищи определяются фактическим временем нахождения в организации)</w:t>
            </w:r>
          </w:p>
        </w:tc>
      </w:tr>
      <w:tr w:rsidR="00136CB0" w:rsidRPr="00136CB0" w:rsidTr="00136CB0">
        <w:tc>
          <w:tcPr>
            <w:tcW w:w="1757" w:type="dxa"/>
            <w:vMerge/>
          </w:tcPr>
          <w:p w:rsidR="00136CB0" w:rsidRPr="00136CB0" w:rsidRDefault="00136CB0" w:rsidP="00136CB0">
            <w:pPr>
              <w:pStyle w:val="ConsPlusNormal"/>
              <w:rPr>
                <w:rFonts w:ascii="Times New Roman" w:hAnsi="Times New Roman" w:cs="Times New Roman"/>
                <w:sz w:val="24"/>
                <w:szCs w:val="24"/>
              </w:rPr>
            </w:pPr>
          </w:p>
        </w:tc>
        <w:tc>
          <w:tcPr>
            <w:tcW w:w="2268"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8 - 10 часов</w:t>
            </w:r>
          </w:p>
        </w:tc>
        <w:tc>
          <w:tcPr>
            <w:tcW w:w="6102" w:type="dxa"/>
          </w:tcPr>
          <w:p w:rsidR="00136CB0" w:rsidRPr="00136CB0" w:rsidRDefault="00136CB0" w:rsidP="00136CB0">
            <w:pPr>
              <w:pStyle w:val="ConsPlusNormal"/>
              <w:rPr>
                <w:rFonts w:ascii="Times New Roman" w:hAnsi="Times New Roman" w:cs="Times New Roman"/>
                <w:sz w:val="24"/>
                <w:szCs w:val="24"/>
              </w:rPr>
            </w:pPr>
            <w:r w:rsidRPr="00136CB0">
              <w:rPr>
                <w:rFonts w:ascii="Times New Roman" w:hAnsi="Times New Roman" w:cs="Times New Roman"/>
                <w:sz w:val="24"/>
                <w:szCs w:val="24"/>
              </w:rPr>
              <w:t>завтрак, второй завтрак, обед и полдник</w:t>
            </w:r>
          </w:p>
        </w:tc>
      </w:tr>
      <w:tr w:rsidR="00136CB0" w:rsidRPr="00136CB0" w:rsidTr="00136CB0">
        <w:tc>
          <w:tcPr>
            <w:tcW w:w="1757" w:type="dxa"/>
            <w:vMerge/>
          </w:tcPr>
          <w:p w:rsidR="00136CB0" w:rsidRPr="00136CB0" w:rsidRDefault="00136CB0" w:rsidP="00136CB0">
            <w:pPr>
              <w:pStyle w:val="ConsPlusNormal"/>
              <w:rPr>
                <w:rFonts w:ascii="Times New Roman" w:hAnsi="Times New Roman" w:cs="Times New Roman"/>
                <w:sz w:val="24"/>
                <w:szCs w:val="24"/>
              </w:rPr>
            </w:pPr>
          </w:p>
        </w:tc>
        <w:tc>
          <w:tcPr>
            <w:tcW w:w="2268"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11 - 12 часов</w:t>
            </w:r>
          </w:p>
        </w:tc>
        <w:tc>
          <w:tcPr>
            <w:tcW w:w="6102" w:type="dxa"/>
          </w:tcPr>
          <w:p w:rsidR="00136CB0" w:rsidRPr="00136CB0" w:rsidRDefault="00136CB0" w:rsidP="00136CB0">
            <w:pPr>
              <w:pStyle w:val="ConsPlusNormal"/>
              <w:rPr>
                <w:rFonts w:ascii="Times New Roman" w:hAnsi="Times New Roman" w:cs="Times New Roman"/>
                <w:sz w:val="24"/>
                <w:szCs w:val="24"/>
              </w:rPr>
            </w:pPr>
            <w:r w:rsidRPr="00136CB0">
              <w:rPr>
                <w:rFonts w:ascii="Times New Roman" w:hAnsi="Times New Roman" w:cs="Times New Roman"/>
                <w:sz w:val="24"/>
                <w:szCs w:val="24"/>
              </w:rPr>
              <w:t>завтрак, второй завтрак, обед, полдник и ужин</w:t>
            </w:r>
          </w:p>
        </w:tc>
      </w:tr>
      <w:tr w:rsidR="00136CB0" w:rsidRPr="00136CB0" w:rsidTr="00136CB0">
        <w:tc>
          <w:tcPr>
            <w:tcW w:w="1757" w:type="dxa"/>
            <w:vMerge/>
          </w:tcPr>
          <w:p w:rsidR="00136CB0" w:rsidRPr="00136CB0" w:rsidRDefault="00136CB0" w:rsidP="00136CB0">
            <w:pPr>
              <w:pStyle w:val="ConsPlusNormal"/>
              <w:rPr>
                <w:rFonts w:ascii="Times New Roman" w:hAnsi="Times New Roman" w:cs="Times New Roman"/>
                <w:sz w:val="24"/>
                <w:szCs w:val="24"/>
              </w:rPr>
            </w:pPr>
          </w:p>
        </w:tc>
        <w:tc>
          <w:tcPr>
            <w:tcW w:w="2268" w:type="dxa"/>
          </w:tcPr>
          <w:p w:rsidR="00136CB0" w:rsidRPr="00136CB0" w:rsidRDefault="00136CB0" w:rsidP="00136CB0">
            <w:pPr>
              <w:pStyle w:val="ConsPlusNormal"/>
              <w:jc w:val="center"/>
              <w:rPr>
                <w:rFonts w:ascii="Times New Roman" w:hAnsi="Times New Roman" w:cs="Times New Roman"/>
                <w:sz w:val="24"/>
                <w:szCs w:val="24"/>
              </w:rPr>
            </w:pPr>
            <w:r w:rsidRPr="00136CB0">
              <w:rPr>
                <w:rFonts w:ascii="Times New Roman" w:hAnsi="Times New Roman" w:cs="Times New Roman"/>
                <w:sz w:val="24"/>
                <w:szCs w:val="24"/>
              </w:rPr>
              <w:t>круглосуточно</w:t>
            </w:r>
          </w:p>
        </w:tc>
        <w:tc>
          <w:tcPr>
            <w:tcW w:w="6102" w:type="dxa"/>
          </w:tcPr>
          <w:p w:rsidR="00136CB0" w:rsidRPr="00136CB0" w:rsidRDefault="00136CB0" w:rsidP="00136CB0">
            <w:pPr>
              <w:pStyle w:val="ConsPlusNormal"/>
              <w:rPr>
                <w:rFonts w:ascii="Times New Roman" w:hAnsi="Times New Roman" w:cs="Times New Roman"/>
                <w:sz w:val="24"/>
                <w:szCs w:val="24"/>
              </w:rPr>
            </w:pPr>
            <w:r w:rsidRPr="00136CB0">
              <w:rPr>
                <w:rFonts w:ascii="Times New Roman" w:hAnsi="Times New Roman" w:cs="Times New Roman"/>
                <w:sz w:val="24"/>
                <w:szCs w:val="24"/>
              </w:rPr>
              <w:t>завтрак, второй завтрак, обед, полдник, ужин, второй ужин</w:t>
            </w:r>
          </w:p>
        </w:tc>
      </w:tr>
    </w:tbl>
    <w:p w:rsidR="00115CDB" w:rsidRDefault="00115CDB" w:rsidP="005C547C">
      <w:pPr>
        <w:autoSpaceDE w:val="0"/>
        <w:autoSpaceDN w:val="0"/>
        <w:adjustRightInd w:val="0"/>
        <w:spacing w:after="0" w:line="240" w:lineRule="auto"/>
        <w:ind w:firstLine="708"/>
        <w:rPr>
          <w:rFonts w:ascii="Times New Roman" w:hAnsi="Times New Roman" w:cs="Times New Roman"/>
          <w:sz w:val="24"/>
          <w:szCs w:val="24"/>
        </w:rPr>
      </w:pPr>
    </w:p>
    <w:p w:rsidR="00656E37" w:rsidRDefault="00656E37"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773490" w:rsidRDefault="00773490" w:rsidP="005C547C">
      <w:pPr>
        <w:autoSpaceDE w:val="0"/>
        <w:autoSpaceDN w:val="0"/>
        <w:adjustRightInd w:val="0"/>
        <w:spacing w:after="0" w:line="240" w:lineRule="auto"/>
        <w:ind w:firstLine="708"/>
        <w:rPr>
          <w:rFonts w:ascii="Times New Roman" w:hAnsi="Times New Roman" w:cs="Times New Roman"/>
          <w:sz w:val="24"/>
          <w:szCs w:val="24"/>
        </w:rPr>
      </w:pPr>
    </w:p>
    <w:p w:rsidR="00C30857" w:rsidRDefault="00C30857" w:rsidP="005C547C">
      <w:pPr>
        <w:autoSpaceDE w:val="0"/>
        <w:autoSpaceDN w:val="0"/>
        <w:adjustRightInd w:val="0"/>
        <w:spacing w:after="0" w:line="240" w:lineRule="auto"/>
        <w:ind w:firstLine="708"/>
        <w:rPr>
          <w:rFonts w:ascii="Times New Roman" w:hAnsi="Times New Roman" w:cs="Times New Roman"/>
          <w:sz w:val="24"/>
          <w:szCs w:val="24"/>
        </w:rPr>
      </w:pPr>
    </w:p>
    <w:p w:rsidR="008738FE" w:rsidRPr="003A1528" w:rsidRDefault="008738FE" w:rsidP="008738FE">
      <w:pPr>
        <w:spacing w:after="0" w:line="240" w:lineRule="auto"/>
        <w:jc w:val="center"/>
        <w:rPr>
          <w:rFonts w:ascii="Times New Roman" w:hAnsi="Times New Roman" w:cs="Times New Roman"/>
          <w:b/>
          <w:sz w:val="24"/>
          <w:szCs w:val="24"/>
          <w:u w:val="single"/>
        </w:rPr>
      </w:pPr>
      <w:r w:rsidRPr="003A1528">
        <w:rPr>
          <w:rFonts w:ascii="Times New Roman" w:hAnsi="Times New Roman" w:cs="Times New Roman"/>
          <w:b/>
          <w:sz w:val="24"/>
          <w:szCs w:val="24"/>
          <w:u w:val="single"/>
        </w:rPr>
        <w:lastRenderedPageBreak/>
        <w:t>Режим дня в холодный период времени</w:t>
      </w:r>
    </w:p>
    <w:p w:rsidR="008738FE" w:rsidRPr="003A1528" w:rsidRDefault="008738FE" w:rsidP="008738FE">
      <w:pPr>
        <w:spacing w:line="240" w:lineRule="auto"/>
        <w:jc w:val="center"/>
        <w:rPr>
          <w:rFonts w:ascii="Times New Roman" w:hAnsi="Times New Roman" w:cs="Times New Roman"/>
          <w:b/>
          <w:sz w:val="24"/>
          <w:szCs w:val="24"/>
          <w:u w:val="single"/>
        </w:rPr>
      </w:pPr>
      <w:r w:rsidRPr="003A1528">
        <w:rPr>
          <w:rFonts w:ascii="Times New Roman" w:hAnsi="Times New Roman" w:cs="Times New Roman"/>
          <w:b/>
          <w:sz w:val="24"/>
          <w:szCs w:val="24"/>
          <w:u w:val="single"/>
        </w:rPr>
        <w:t>в группе раннего возраста, первой младшей группе</w:t>
      </w:r>
    </w:p>
    <w:tbl>
      <w:tblPr>
        <w:tblStyle w:val="a7"/>
        <w:tblW w:w="0" w:type="auto"/>
        <w:tblInd w:w="362" w:type="dxa"/>
        <w:tblLook w:val="04A0"/>
      </w:tblPr>
      <w:tblGrid>
        <w:gridCol w:w="7401"/>
        <w:gridCol w:w="1814"/>
      </w:tblGrid>
      <w:tr w:rsidR="008738FE" w:rsidRPr="003A1528" w:rsidTr="00303899">
        <w:tc>
          <w:tcPr>
            <w:tcW w:w="7401" w:type="dxa"/>
          </w:tcPr>
          <w:p w:rsidR="008738FE" w:rsidRPr="003A1528" w:rsidRDefault="008738FE" w:rsidP="008738FE">
            <w:pPr>
              <w:jc w:val="both"/>
              <w:rPr>
                <w:rFonts w:ascii="Times New Roman" w:hAnsi="Times New Roman" w:cs="Times New Roman"/>
                <w:b/>
                <w:sz w:val="24"/>
                <w:szCs w:val="24"/>
              </w:rPr>
            </w:pPr>
            <w:r w:rsidRPr="003A1528">
              <w:rPr>
                <w:rFonts w:ascii="Times New Roman" w:hAnsi="Times New Roman" w:cs="Times New Roman"/>
                <w:b/>
                <w:sz w:val="24"/>
                <w:szCs w:val="24"/>
              </w:rPr>
              <w:t>Мероприятия</w:t>
            </w:r>
          </w:p>
        </w:tc>
        <w:tc>
          <w:tcPr>
            <w:tcW w:w="1814" w:type="dxa"/>
          </w:tcPr>
          <w:p w:rsidR="008738FE" w:rsidRPr="003A1528" w:rsidRDefault="008738FE" w:rsidP="008738FE">
            <w:pPr>
              <w:jc w:val="both"/>
              <w:rPr>
                <w:rFonts w:ascii="Times New Roman" w:hAnsi="Times New Roman" w:cs="Times New Roman"/>
                <w:b/>
                <w:sz w:val="24"/>
                <w:szCs w:val="24"/>
              </w:rPr>
            </w:pPr>
            <w:r w:rsidRPr="003A1528">
              <w:rPr>
                <w:rFonts w:ascii="Times New Roman" w:hAnsi="Times New Roman" w:cs="Times New Roman"/>
                <w:b/>
                <w:sz w:val="24"/>
                <w:szCs w:val="24"/>
              </w:rPr>
              <w:t>Время</w:t>
            </w:r>
          </w:p>
        </w:tc>
      </w:tr>
      <w:tr w:rsidR="008738FE" w:rsidRPr="003A1528" w:rsidTr="00303899">
        <w:trPr>
          <w:trHeight w:val="668"/>
        </w:trPr>
        <w:tc>
          <w:tcPr>
            <w:tcW w:w="7401"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Прием детей, прогулка, игры, утренняя гимнастика, самостоятельная деятельность, дежурство</w:t>
            </w:r>
          </w:p>
        </w:tc>
        <w:tc>
          <w:tcPr>
            <w:tcW w:w="1814"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07.00 – 08.30</w:t>
            </w:r>
          </w:p>
        </w:tc>
      </w:tr>
      <w:tr w:rsidR="008738FE" w:rsidRPr="003A1528" w:rsidTr="00303899">
        <w:trPr>
          <w:trHeight w:val="431"/>
        </w:trPr>
        <w:tc>
          <w:tcPr>
            <w:tcW w:w="7401"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завтраку, завтрак</w:t>
            </w:r>
          </w:p>
        </w:tc>
        <w:tc>
          <w:tcPr>
            <w:tcW w:w="1814"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8.30 – 8.50</w:t>
            </w:r>
          </w:p>
        </w:tc>
      </w:tr>
      <w:tr w:rsidR="008738FE" w:rsidRPr="003A1528" w:rsidTr="00303899">
        <w:trPr>
          <w:trHeight w:val="298"/>
        </w:trPr>
        <w:tc>
          <w:tcPr>
            <w:tcW w:w="7401"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образовательной деятельности</w:t>
            </w:r>
          </w:p>
        </w:tc>
        <w:tc>
          <w:tcPr>
            <w:tcW w:w="1814"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8.50 – 9.00</w:t>
            </w:r>
          </w:p>
        </w:tc>
      </w:tr>
      <w:tr w:rsidR="008738FE" w:rsidRPr="003A1528" w:rsidTr="00303899">
        <w:trPr>
          <w:trHeight w:val="294"/>
        </w:trPr>
        <w:tc>
          <w:tcPr>
            <w:tcW w:w="7401"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Образовательная деятельность</w:t>
            </w:r>
          </w:p>
        </w:tc>
        <w:tc>
          <w:tcPr>
            <w:tcW w:w="1814"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9.00 - 9.</w:t>
            </w:r>
            <w:r>
              <w:rPr>
                <w:rFonts w:ascii="Times New Roman" w:hAnsi="Times New Roman" w:cs="Times New Roman"/>
                <w:sz w:val="24"/>
                <w:szCs w:val="24"/>
              </w:rPr>
              <w:t>28</w:t>
            </w:r>
          </w:p>
        </w:tc>
      </w:tr>
      <w:tr w:rsidR="008738FE" w:rsidRPr="003A1528" w:rsidTr="00303899">
        <w:trPr>
          <w:trHeight w:val="319"/>
        </w:trPr>
        <w:tc>
          <w:tcPr>
            <w:tcW w:w="7401" w:type="dxa"/>
          </w:tcPr>
          <w:p w:rsidR="008738FE" w:rsidRPr="003A1528" w:rsidRDefault="008738FE" w:rsidP="008738FE">
            <w:pPr>
              <w:jc w:val="both"/>
              <w:rPr>
                <w:rFonts w:ascii="Times New Roman" w:hAnsi="Times New Roman" w:cs="Times New Roman"/>
                <w:sz w:val="24"/>
                <w:szCs w:val="24"/>
              </w:rPr>
            </w:pPr>
            <w:r>
              <w:rPr>
                <w:rFonts w:ascii="Times New Roman" w:hAnsi="Times New Roman" w:cs="Times New Roman"/>
                <w:sz w:val="24"/>
                <w:szCs w:val="24"/>
              </w:rPr>
              <w:t>Подготовка ко второму завтраку, второй</w:t>
            </w:r>
            <w:r w:rsidRPr="003A1528">
              <w:rPr>
                <w:rFonts w:ascii="Times New Roman" w:hAnsi="Times New Roman" w:cs="Times New Roman"/>
                <w:sz w:val="24"/>
                <w:szCs w:val="24"/>
              </w:rPr>
              <w:t xml:space="preserve"> завтрак</w:t>
            </w:r>
          </w:p>
        </w:tc>
        <w:tc>
          <w:tcPr>
            <w:tcW w:w="1814"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9.</w:t>
            </w:r>
            <w:r>
              <w:rPr>
                <w:rFonts w:ascii="Times New Roman" w:hAnsi="Times New Roman" w:cs="Times New Roman"/>
                <w:sz w:val="24"/>
                <w:szCs w:val="24"/>
              </w:rPr>
              <w:t>28</w:t>
            </w:r>
            <w:r w:rsidRPr="003A1528">
              <w:rPr>
                <w:rFonts w:ascii="Times New Roman" w:hAnsi="Times New Roman" w:cs="Times New Roman"/>
                <w:sz w:val="24"/>
                <w:szCs w:val="24"/>
              </w:rPr>
              <w:t xml:space="preserve"> - 9.50</w:t>
            </w:r>
          </w:p>
        </w:tc>
      </w:tr>
      <w:tr w:rsidR="008738FE" w:rsidRPr="003A1528" w:rsidTr="00303899">
        <w:trPr>
          <w:trHeight w:val="299"/>
        </w:trPr>
        <w:tc>
          <w:tcPr>
            <w:tcW w:w="7401" w:type="dxa"/>
          </w:tcPr>
          <w:p w:rsidR="008738FE" w:rsidRPr="003A1528" w:rsidRDefault="008738FE" w:rsidP="008738FE">
            <w:pPr>
              <w:jc w:val="both"/>
              <w:rPr>
                <w:rFonts w:ascii="Times New Roman" w:hAnsi="Times New Roman" w:cs="Times New Roman"/>
                <w:sz w:val="24"/>
                <w:szCs w:val="24"/>
              </w:rPr>
            </w:pPr>
            <w:r>
              <w:rPr>
                <w:rFonts w:ascii="Times New Roman" w:hAnsi="Times New Roman" w:cs="Times New Roman"/>
                <w:sz w:val="24"/>
                <w:szCs w:val="24"/>
              </w:rPr>
              <w:t>Подготовка к прогулке, п</w:t>
            </w:r>
            <w:r w:rsidRPr="003A1528">
              <w:rPr>
                <w:rFonts w:ascii="Times New Roman" w:hAnsi="Times New Roman" w:cs="Times New Roman"/>
                <w:sz w:val="24"/>
                <w:szCs w:val="24"/>
              </w:rPr>
              <w:t>рогулка, игры на свежем воздухе</w:t>
            </w:r>
          </w:p>
        </w:tc>
        <w:tc>
          <w:tcPr>
            <w:tcW w:w="1814" w:type="dxa"/>
          </w:tcPr>
          <w:p w:rsidR="008738FE" w:rsidRPr="003A1528" w:rsidRDefault="008738FE" w:rsidP="008738FE">
            <w:pPr>
              <w:jc w:val="both"/>
              <w:rPr>
                <w:rFonts w:ascii="Times New Roman" w:hAnsi="Times New Roman" w:cs="Times New Roman"/>
                <w:sz w:val="24"/>
                <w:szCs w:val="24"/>
              </w:rPr>
            </w:pPr>
            <w:r>
              <w:rPr>
                <w:rFonts w:ascii="Times New Roman" w:hAnsi="Times New Roman" w:cs="Times New Roman"/>
                <w:sz w:val="24"/>
                <w:szCs w:val="24"/>
              </w:rPr>
              <w:t>9</w:t>
            </w:r>
            <w:r w:rsidRPr="003A1528">
              <w:rPr>
                <w:rFonts w:ascii="Times New Roman" w:hAnsi="Times New Roman" w:cs="Times New Roman"/>
                <w:sz w:val="24"/>
                <w:szCs w:val="24"/>
              </w:rPr>
              <w:t>.</w:t>
            </w:r>
            <w:r>
              <w:rPr>
                <w:rFonts w:ascii="Times New Roman" w:hAnsi="Times New Roman" w:cs="Times New Roman"/>
                <w:sz w:val="24"/>
                <w:szCs w:val="24"/>
              </w:rPr>
              <w:t>5</w:t>
            </w:r>
            <w:r w:rsidRPr="003A1528">
              <w:rPr>
                <w:rFonts w:ascii="Times New Roman" w:hAnsi="Times New Roman" w:cs="Times New Roman"/>
                <w:sz w:val="24"/>
                <w:szCs w:val="24"/>
              </w:rPr>
              <w:t>0 – 11.20</w:t>
            </w:r>
          </w:p>
        </w:tc>
      </w:tr>
      <w:tr w:rsidR="008738FE" w:rsidRPr="003A1528" w:rsidTr="00303899">
        <w:trPr>
          <w:trHeight w:val="223"/>
        </w:trPr>
        <w:tc>
          <w:tcPr>
            <w:tcW w:w="7401"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Обед, спокойные игры, подготовка ко сну</w:t>
            </w:r>
          </w:p>
        </w:tc>
        <w:tc>
          <w:tcPr>
            <w:tcW w:w="1814"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11.30 – 12.00</w:t>
            </w:r>
          </w:p>
        </w:tc>
      </w:tr>
      <w:tr w:rsidR="008738FE" w:rsidRPr="003A1528" w:rsidTr="00303899">
        <w:trPr>
          <w:trHeight w:val="297"/>
        </w:trPr>
        <w:tc>
          <w:tcPr>
            <w:tcW w:w="7401"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Дневной сон</w:t>
            </w:r>
          </w:p>
        </w:tc>
        <w:tc>
          <w:tcPr>
            <w:tcW w:w="1814"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12.00 - 15.00</w:t>
            </w:r>
          </w:p>
        </w:tc>
      </w:tr>
      <w:tr w:rsidR="008738FE" w:rsidRPr="003A1528" w:rsidTr="00303899">
        <w:trPr>
          <w:trHeight w:val="415"/>
        </w:trPr>
        <w:tc>
          <w:tcPr>
            <w:tcW w:w="7401"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Подъем, закаливающие процедуры</w:t>
            </w:r>
          </w:p>
        </w:tc>
        <w:tc>
          <w:tcPr>
            <w:tcW w:w="1814"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15.00 – 15.15</w:t>
            </w:r>
          </w:p>
        </w:tc>
      </w:tr>
      <w:tr w:rsidR="008738FE" w:rsidRPr="003A1528" w:rsidTr="00303899">
        <w:trPr>
          <w:trHeight w:val="278"/>
        </w:trPr>
        <w:tc>
          <w:tcPr>
            <w:tcW w:w="7401"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полднику, полдник</w:t>
            </w:r>
          </w:p>
        </w:tc>
        <w:tc>
          <w:tcPr>
            <w:tcW w:w="1814"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15.15 – 15.30</w:t>
            </w:r>
          </w:p>
        </w:tc>
      </w:tr>
      <w:tr w:rsidR="008738FE" w:rsidRPr="003A1528" w:rsidTr="00303899">
        <w:trPr>
          <w:trHeight w:val="1651"/>
        </w:trPr>
        <w:tc>
          <w:tcPr>
            <w:tcW w:w="7401"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Предметная деятельность и игры с составными и динамическими игрушками, экспериментирование, общение со взрослыми, совместные игры со сверстниками под руководством взрослого, самообслуживание.  Кружковая работа. Чтение художественной литературы и фольклора. Прогулка. Уход детей домой.</w:t>
            </w:r>
          </w:p>
        </w:tc>
        <w:tc>
          <w:tcPr>
            <w:tcW w:w="1814"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15.30 – 17.30</w:t>
            </w:r>
          </w:p>
        </w:tc>
      </w:tr>
    </w:tbl>
    <w:p w:rsidR="00303899" w:rsidRPr="003A1528" w:rsidRDefault="00303899" w:rsidP="00303899">
      <w:pPr>
        <w:spacing w:after="0" w:line="240" w:lineRule="auto"/>
        <w:jc w:val="center"/>
        <w:rPr>
          <w:rFonts w:ascii="Times New Roman" w:hAnsi="Times New Roman" w:cs="Times New Roman"/>
          <w:b/>
          <w:sz w:val="24"/>
          <w:szCs w:val="24"/>
          <w:u w:val="single"/>
        </w:rPr>
      </w:pPr>
      <w:r>
        <w:rPr>
          <w:sz w:val="24"/>
          <w:szCs w:val="24"/>
        </w:rPr>
        <w:tab/>
      </w:r>
      <w:r w:rsidRPr="003A1528">
        <w:rPr>
          <w:rFonts w:ascii="Times New Roman" w:hAnsi="Times New Roman" w:cs="Times New Roman"/>
          <w:b/>
          <w:sz w:val="24"/>
          <w:szCs w:val="24"/>
          <w:u w:val="single"/>
        </w:rPr>
        <w:t xml:space="preserve">Режим дня в </w:t>
      </w:r>
      <w:r>
        <w:rPr>
          <w:rFonts w:ascii="Times New Roman" w:hAnsi="Times New Roman" w:cs="Times New Roman"/>
          <w:b/>
          <w:sz w:val="24"/>
          <w:szCs w:val="24"/>
          <w:u w:val="single"/>
        </w:rPr>
        <w:t>теплый</w:t>
      </w:r>
      <w:r w:rsidRPr="003A1528">
        <w:rPr>
          <w:rFonts w:ascii="Times New Roman" w:hAnsi="Times New Roman" w:cs="Times New Roman"/>
          <w:b/>
          <w:sz w:val="24"/>
          <w:szCs w:val="24"/>
          <w:u w:val="single"/>
        </w:rPr>
        <w:t xml:space="preserve"> период времени</w:t>
      </w:r>
    </w:p>
    <w:p w:rsidR="008738FE" w:rsidRDefault="00303899" w:rsidP="00303899">
      <w:pPr>
        <w:spacing w:line="240" w:lineRule="auto"/>
        <w:jc w:val="center"/>
        <w:rPr>
          <w:sz w:val="24"/>
          <w:szCs w:val="24"/>
        </w:rPr>
      </w:pPr>
      <w:r w:rsidRPr="003A1528">
        <w:rPr>
          <w:rFonts w:ascii="Times New Roman" w:hAnsi="Times New Roman" w:cs="Times New Roman"/>
          <w:b/>
          <w:sz w:val="24"/>
          <w:szCs w:val="24"/>
          <w:u w:val="single"/>
        </w:rPr>
        <w:t>в группе раннего возраста, первой младшей группе</w:t>
      </w:r>
    </w:p>
    <w:tbl>
      <w:tblPr>
        <w:tblStyle w:val="a7"/>
        <w:tblW w:w="0" w:type="auto"/>
        <w:tblInd w:w="392" w:type="dxa"/>
        <w:tblLook w:val="04A0"/>
      </w:tblPr>
      <w:tblGrid>
        <w:gridCol w:w="7371"/>
        <w:gridCol w:w="1843"/>
      </w:tblGrid>
      <w:tr w:rsidR="00303899" w:rsidRPr="003A1528" w:rsidTr="00303899">
        <w:tc>
          <w:tcPr>
            <w:tcW w:w="7371" w:type="dxa"/>
          </w:tcPr>
          <w:p w:rsidR="00303899" w:rsidRPr="003A1528" w:rsidRDefault="00303899" w:rsidP="002148FF">
            <w:pPr>
              <w:jc w:val="both"/>
              <w:rPr>
                <w:rFonts w:ascii="Times New Roman" w:hAnsi="Times New Roman" w:cs="Times New Roman"/>
                <w:b/>
                <w:sz w:val="24"/>
                <w:szCs w:val="24"/>
              </w:rPr>
            </w:pPr>
            <w:r w:rsidRPr="003A1528">
              <w:rPr>
                <w:rFonts w:ascii="Times New Roman" w:hAnsi="Times New Roman" w:cs="Times New Roman"/>
                <w:b/>
                <w:sz w:val="24"/>
                <w:szCs w:val="24"/>
              </w:rPr>
              <w:t>Мероприятия</w:t>
            </w:r>
          </w:p>
        </w:tc>
        <w:tc>
          <w:tcPr>
            <w:tcW w:w="1843" w:type="dxa"/>
          </w:tcPr>
          <w:p w:rsidR="00303899" w:rsidRPr="003A1528" w:rsidRDefault="00303899" w:rsidP="002148FF">
            <w:pPr>
              <w:jc w:val="both"/>
              <w:rPr>
                <w:rFonts w:ascii="Times New Roman" w:hAnsi="Times New Roman" w:cs="Times New Roman"/>
                <w:b/>
                <w:sz w:val="24"/>
                <w:szCs w:val="24"/>
              </w:rPr>
            </w:pPr>
            <w:r>
              <w:rPr>
                <w:rFonts w:ascii="Times New Roman" w:hAnsi="Times New Roman" w:cs="Times New Roman"/>
                <w:b/>
                <w:sz w:val="24"/>
                <w:szCs w:val="24"/>
              </w:rPr>
              <w:t>Время</w:t>
            </w:r>
          </w:p>
        </w:tc>
      </w:tr>
      <w:tr w:rsidR="00303899" w:rsidRPr="003A1528" w:rsidTr="00303899">
        <w:tc>
          <w:tcPr>
            <w:tcW w:w="7371" w:type="dxa"/>
          </w:tcPr>
          <w:p w:rsidR="00303899" w:rsidRPr="003A1528" w:rsidRDefault="00303899" w:rsidP="00303899">
            <w:pPr>
              <w:jc w:val="both"/>
              <w:rPr>
                <w:rFonts w:ascii="Times New Roman" w:hAnsi="Times New Roman" w:cs="Times New Roman"/>
                <w:sz w:val="24"/>
                <w:szCs w:val="24"/>
              </w:rPr>
            </w:pPr>
            <w:r w:rsidRPr="003A1528">
              <w:rPr>
                <w:rFonts w:ascii="Times New Roman" w:hAnsi="Times New Roman" w:cs="Times New Roman"/>
                <w:sz w:val="24"/>
                <w:szCs w:val="24"/>
              </w:rPr>
              <w:t>Прием детей на игровых площадках, игры, утренняя гимнастика, самостоятельная деятельность</w:t>
            </w:r>
            <w:r>
              <w:rPr>
                <w:rFonts w:ascii="Times New Roman" w:hAnsi="Times New Roman" w:cs="Times New Roman"/>
                <w:sz w:val="24"/>
                <w:szCs w:val="24"/>
              </w:rPr>
              <w:t>.</w:t>
            </w:r>
          </w:p>
        </w:tc>
        <w:tc>
          <w:tcPr>
            <w:tcW w:w="184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07.00 – 08.30</w:t>
            </w:r>
          </w:p>
        </w:tc>
      </w:tr>
      <w:tr w:rsidR="00303899" w:rsidRPr="003A1528" w:rsidTr="00303899">
        <w:tc>
          <w:tcPr>
            <w:tcW w:w="7371"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завтраку. Завтрак</w:t>
            </w:r>
          </w:p>
        </w:tc>
        <w:tc>
          <w:tcPr>
            <w:tcW w:w="184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8.30 – 9.00</w:t>
            </w:r>
          </w:p>
        </w:tc>
      </w:tr>
      <w:tr w:rsidR="00303899" w:rsidRPr="003A1528" w:rsidTr="00303899">
        <w:tc>
          <w:tcPr>
            <w:tcW w:w="7371"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Свободная игровая деятельность, спортивно-музыкальные мероприятия</w:t>
            </w:r>
          </w:p>
        </w:tc>
        <w:tc>
          <w:tcPr>
            <w:tcW w:w="184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9.00 – 9.35</w:t>
            </w:r>
          </w:p>
        </w:tc>
      </w:tr>
      <w:tr w:rsidR="00303899" w:rsidRPr="003A1528" w:rsidTr="00303899">
        <w:tc>
          <w:tcPr>
            <w:tcW w:w="7371"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Второй завтрак (рекомендуемый)</w:t>
            </w:r>
          </w:p>
        </w:tc>
        <w:tc>
          <w:tcPr>
            <w:tcW w:w="184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9.40 - 9.50</w:t>
            </w:r>
          </w:p>
        </w:tc>
      </w:tr>
      <w:tr w:rsidR="00303899" w:rsidRPr="003A1528" w:rsidTr="00303899">
        <w:tc>
          <w:tcPr>
            <w:tcW w:w="7371"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прогулке, прогулка, игры на свежем воздухе, возвращение с прогулки</w:t>
            </w:r>
          </w:p>
        </w:tc>
        <w:tc>
          <w:tcPr>
            <w:tcW w:w="184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9.50 – 11.20</w:t>
            </w:r>
          </w:p>
        </w:tc>
      </w:tr>
      <w:tr w:rsidR="00303899" w:rsidRPr="003A1528" w:rsidTr="00303899">
        <w:trPr>
          <w:trHeight w:val="223"/>
        </w:trPr>
        <w:tc>
          <w:tcPr>
            <w:tcW w:w="7371"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обеду, обед, спокойные игры</w:t>
            </w:r>
          </w:p>
        </w:tc>
        <w:tc>
          <w:tcPr>
            <w:tcW w:w="184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11.30 – 12.00</w:t>
            </w:r>
          </w:p>
        </w:tc>
      </w:tr>
      <w:tr w:rsidR="00303899" w:rsidRPr="003A1528" w:rsidTr="00303899">
        <w:tc>
          <w:tcPr>
            <w:tcW w:w="7371"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Подготовка ко сну, дневной сон</w:t>
            </w:r>
          </w:p>
        </w:tc>
        <w:tc>
          <w:tcPr>
            <w:tcW w:w="184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12.00 - 15.10</w:t>
            </w:r>
          </w:p>
        </w:tc>
      </w:tr>
      <w:tr w:rsidR="00303899" w:rsidRPr="003A1528" w:rsidTr="00303899">
        <w:tc>
          <w:tcPr>
            <w:tcW w:w="7371"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Подъем, закаливающие процедуры</w:t>
            </w:r>
          </w:p>
        </w:tc>
        <w:tc>
          <w:tcPr>
            <w:tcW w:w="184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15.10 – 15.25</w:t>
            </w:r>
          </w:p>
        </w:tc>
      </w:tr>
      <w:tr w:rsidR="00303899" w:rsidRPr="003A1528" w:rsidTr="00303899">
        <w:tc>
          <w:tcPr>
            <w:tcW w:w="7371"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полднику, полдник</w:t>
            </w:r>
          </w:p>
        </w:tc>
        <w:tc>
          <w:tcPr>
            <w:tcW w:w="184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15.30 – 15.45</w:t>
            </w:r>
          </w:p>
        </w:tc>
      </w:tr>
      <w:tr w:rsidR="00303899" w:rsidRPr="003A1528" w:rsidTr="00303899">
        <w:tc>
          <w:tcPr>
            <w:tcW w:w="7371"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Игровая и познавательно - исследовательская  деятельность, общение и взаимодействие со взрослыми и сверстниками, чтение художественной литературы и фольклора. Прогулка. Уход детей домой.</w:t>
            </w:r>
          </w:p>
        </w:tc>
        <w:tc>
          <w:tcPr>
            <w:tcW w:w="184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15.45 – 17.30</w:t>
            </w:r>
          </w:p>
        </w:tc>
      </w:tr>
    </w:tbl>
    <w:p w:rsidR="008738FE" w:rsidRDefault="008738FE" w:rsidP="008738FE">
      <w:pPr>
        <w:spacing w:line="240" w:lineRule="auto"/>
        <w:jc w:val="both"/>
        <w:rPr>
          <w:sz w:val="24"/>
          <w:szCs w:val="24"/>
        </w:rPr>
      </w:pPr>
    </w:p>
    <w:p w:rsidR="008738FE" w:rsidRDefault="008738FE" w:rsidP="00303899">
      <w:pPr>
        <w:spacing w:line="240" w:lineRule="auto"/>
        <w:rPr>
          <w:sz w:val="24"/>
          <w:szCs w:val="24"/>
        </w:rPr>
      </w:pPr>
    </w:p>
    <w:p w:rsidR="00773490" w:rsidRDefault="00773490" w:rsidP="00303899">
      <w:pPr>
        <w:spacing w:line="240" w:lineRule="auto"/>
        <w:rPr>
          <w:sz w:val="24"/>
          <w:szCs w:val="24"/>
        </w:rPr>
      </w:pPr>
    </w:p>
    <w:p w:rsidR="00773490" w:rsidRDefault="00773490" w:rsidP="00303899">
      <w:pPr>
        <w:spacing w:line="240" w:lineRule="auto"/>
        <w:rPr>
          <w:sz w:val="24"/>
          <w:szCs w:val="24"/>
        </w:rPr>
      </w:pPr>
    </w:p>
    <w:p w:rsidR="00773490" w:rsidRPr="003A1528" w:rsidRDefault="00773490" w:rsidP="00303899">
      <w:pPr>
        <w:spacing w:line="240" w:lineRule="auto"/>
        <w:rPr>
          <w:sz w:val="24"/>
          <w:szCs w:val="24"/>
        </w:rPr>
      </w:pPr>
    </w:p>
    <w:p w:rsidR="008738FE" w:rsidRPr="003A1528" w:rsidRDefault="008738FE" w:rsidP="008738FE">
      <w:pPr>
        <w:spacing w:after="0" w:line="240" w:lineRule="auto"/>
        <w:jc w:val="center"/>
        <w:rPr>
          <w:rFonts w:ascii="Times New Roman" w:hAnsi="Times New Roman" w:cs="Times New Roman"/>
          <w:b/>
          <w:sz w:val="24"/>
          <w:szCs w:val="24"/>
          <w:u w:val="single"/>
        </w:rPr>
      </w:pPr>
      <w:r w:rsidRPr="003A1528">
        <w:rPr>
          <w:rFonts w:ascii="Times New Roman" w:hAnsi="Times New Roman" w:cs="Times New Roman"/>
          <w:b/>
          <w:sz w:val="24"/>
          <w:szCs w:val="24"/>
          <w:u w:val="single"/>
        </w:rPr>
        <w:lastRenderedPageBreak/>
        <w:t>Режим дня в холодный период времени</w:t>
      </w:r>
    </w:p>
    <w:p w:rsidR="008738FE" w:rsidRPr="003A1528" w:rsidRDefault="008738FE" w:rsidP="008738FE">
      <w:pPr>
        <w:spacing w:line="240" w:lineRule="auto"/>
        <w:jc w:val="center"/>
        <w:rPr>
          <w:rFonts w:ascii="Times New Roman" w:hAnsi="Times New Roman" w:cs="Times New Roman"/>
          <w:b/>
          <w:sz w:val="24"/>
          <w:szCs w:val="24"/>
          <w:u w:val="single"/>
        </w:rPr>
      </w:pPr>
      <w:r w:rsidRPr="003A1528">
        <w:rPr>
          <w:rFonts w:ascii="Times New Roman" w:hAnsi="Times New Roman" w:cs="Times New Roman"/>
          <w:b/>
          <w:sz w:val="24"/>
          <w:szCs w:val="24"/>
          <w:u w:val="single"/>
        </w:rPr>
        <w:t>во второй младшей группе</w:t>
      </w:r>
    </w:p>
    <w:tbl>
      <w:tblPr>
        <w:tblStyle w:val="a7"/>
        <w:tblW w:w="0" w:type="auto"/>
        <w:tblLook w:val="04A0"/>
      </w:tblPr>
      <w:tblGrid>
        <w:gridCol w:w="7763"/>
        <w:gridCol w:w="1843"/>
      </w:tblGrid>
      <w:tr w:rsidR="008738FE" w:rsidRPr="003A1528" w:rsidTr="00303899">
        <w:tc>
          <w:tcPr>
            <w:tcW w:w="7763" w:type="dxa"/>
          </w:tcPr>
          <w:p w:rsidR="008738FE" w:rsidRPr="003A1528" w:rsidRDefault="008738FE" w:rsidP="008738FE">
            <w:pPr>
              <w:jc w:val="both"/>
              <w:rPr>
                <w:rFonts w:ascii="Times New Roman" w:hAnsi="Times New Roman" w:cs="Times New Roman"/>
                <w:b/>
                <w:sz w:val="24"/>
                <w:szCs w:val="24"/>
              </w:rPr>
            </w:pPr>
            <w:r w:rsidRPr="003A1528">
              <w:rPr>
                <w:rFonts w:ascii="Times New Roman" w:hAnsi="Times New Roman" w:cs="Times New Roman"/>
                <w:b/>
                <w:sz w:val="24"/>
                <w:szCs w:val="24"/>
              </w:rPr>
              <w:t>Мероприятия</w:t>
            </w:r>
          </w:p>
        </w:tc>
        <w:tc>
          <w:tcPr>
            <w:tcW w:w="1843" w:type="dxa"/>
          </w:tcPr>
          <w:p w:rsidR="008738FE" w:rsidRPr="003A1528" w:rsidRDefault="008738FE" w:rsidP="008738FE">
            <w:pPr>
              <w:jc w:val="both"/>
              <w:rPr>
                <w:rFonts w:ascii="Times New Roman" w:hAnsi="Times New Roman" w:cs="Times New Roman"/>
                <w:b/>
                <w:sz w:val="24"/>
                <w:szCs w:val="24"/>
              </w:rPr>
            </w:pPr>
            <w:r w:rsidRPr="003A1528">
              <w:rPr>
                <w:rFonts w:ascii="Times New Roman" w:hAnsi="Times New Roman" w:cs="Times New Roman"/>
                <w:b/>
                <w:sz w:val="24"/>
                <w:szCs w:val="24"/>
              </w:rPr>
              <w:t>Время</w:t>
            </w:r>
          </w:p>
        </w:tc>
      </w:tr>
      <w:tr w:rsidR="008738FE" w:rsidRPr="003A1528" w:rsidTr="00303899">
        <w:trPr>
          <w:trHeight w:val="657"/>
        </w:trPr>
        <w:tc>
          <w:tcPr>
            <w:tcW w:w="7763"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Прием детей, прогулка, игры, утренняя гимнастика, самостоятельная деятельность, дежурство</w:t>
            </w:r>
          </w:p>
        </w:tc>
        <w:tc>
          <w:tcPr>
            <w:tcW w:w="1843"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07.00 – 08.30</w:t>
            </w:r>
          </w:p>
        </w:tc>
      </w:tr>
      <w:tr w:rsidR="008738FE" w:rsidRPr="003A1528" w:rsidTr="00303899">
        <w:trPr>
          <w:trHeight w:val="269"/>
        </w:trPr>
        <w:tc>
          <w:tcPr>
            <w:tcW w:w="7763"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завтраку, завтрак</w:t>
            </w:r>
          </w:p>
        </w:tc>
        <w:tc>
          <w:tcPr>
            <w:tcW w:w="1843"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8.30 – 8.50</w:t>
            </w:r>
          </w:p>
        </w:tc>
      </w:tr>
      <w:tr w:rsidR="008738FE" w:rsidRPr="003A1528" w:rsidTr="00303899">
        <w:trPr>
          <w:trHeight w:val="414"/>
        </w:trPr>
        <w:tc>
          <w:tcPr>
            <w:tcW w:w="7763"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образовательной деятельности</w:t>
            </w:r>
          </w:p>
        </w:tc>
        <w:tc>
          <w:tcPr>
            <w:tcW w:w="1843" w:type="dxa"/>
          </w:tcPr>
          <w:p w:rsidR="008738FE" w:rsidRPr="003A1528" w:rsidRDefault="008738FE" w:rsidP="008738FE">
            <w:pPr>
              <w:jc w:val="both"/>
              <w:rPr>
                <w:sz w:val="24"/>
                <w:szCs w:val="24"/>
              </w:rPr>
            </w:pPr>
            <w:r w:rsidRPr="003A1528">
              <w:rPr>
                <w:rFonts w:ascii="Times New Roman" w:hAnsi="Times New Roman" w:cs="Times New Roman"/>
                <w:sz w:val="24"/>
                <w:szCs w:val="24"/>
              </w:rPr>
              <w:t>8.50 – 9.00</w:t>
            </w:r>
          </w:p>
        </w:tc>
      </w:tr>
      <w:tr w:rsidR="008738FE" w:rsidRPr="003A1528" w:rsidTr="00303899">
        <w:trPr>
          <w:trHeight w:val="407"/>
        </w:trPr>
        <w:tc>
          <w:tcPr>
            <w:tcW w:w="7763"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Образовательная деятельность</w:t>
            </w:r>
          </w:p>
        </w:tc>
        <w:tc>
          <w:tcPr>
            <w:tcW w:w="1843"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 xml:space="preserve">9.00 </w:t>
            </w:r>
            <w:r>
              <w:rPr>
                <w:rFonts w:ascii="Times New Roman" w:hAnsi="Times New Roman" w:cs="Times New Roman"/>
                <w:sz w:val="24"/>
                <w:szCs w:val="24"/>
              </w:rPr>
              <w:t>–</w:t>
            </w:r>
            <w:r w:rsidRPr="003A1528">
              <w:rPr>
                <w:rFonts w:ascii="Times New Roman" w:hAnsi="Times New Roman" w:cs="Times New Roman"/>
                <w:sz w:val="24"/>
                <w:szCs w:val="24"/>
              </w:rPr>
              <w:t xml:space="preserve"> </w:t>
            </w:r>
            <w:r>
              <w:rPr>
                <w:rFonts w:ascii="Times New Roman" w:hAnsi="Times New Roman" w:cs="Times New Roman"/>
                <w:sz w:val="24"/>
                <w:szCs w:val="24"/>
              </w:rPr>
              <w:t>9.50</w:t>
            </w:r>
          </w:p>
        </w:tc>
      </w:tr>
      <w:tr w:rsidR="008738FE" w:rsidRPr="003A1528" w:rsidTr="00303899">
        <w:trPr>
          <w:trHeight w:val="413"/>
        </w:trPr>
        <w:tc>
          <w:tcPr>
            <w:tcW w:w="7763" w:type="dxa"/>
          </w:tcPr>
          <w:p w:rsidR="008738FE" w:rsidRPr="003A1528" w:rsidRDefault="008738FE" w:rsidP="008738FE">
            <w:pPr>
              <w:jc w:val="both"/>
              <w:rPr>
                <w:rFonts w:ascii="Times New Roman" w:hAnsi="Times New Roman" w:cs="Times New Roman"/>
                <w:sz w:val="24"/>
                <w:szCs w:val="24"/>
              </w:rPr>
            </w:pPr>
            <w:r>
              <w:rPr>
                <w:rFonts w:ascii="Times New Roman" w:hAnsi="Times New Roman" w:cs="Times New Roman"/>
                <w:sz w:val="24"/>
                <w:szCs w:val="24"/>
              </w:rPr>
              <w:t>Подготовка ко второму завтраку,  в</w:t>
            </w:r>
            <w:r w:rsidRPr="003A1528">
              <w:rPr>
                <w:rFonts w:ascii="Times New Roman" w:hAnsi="Times New Roman" w:cs="Times New Roman"/>
                <w:sz w:val="24"/>
                <w:szCs w:val="24"/>
              </w:rPr>
              <w:t>торой завтрак</w:t>
            </w:r>
          </w:p>
        </w:tc>
        <w:tc>
          <w:tcPr>
            <w:tcW w:w="1843" w:type="dxa"/>
          </w:tcPr>
          <w:p w:rsidR="008738FE" w:rsidRPr="003A1528" w:rsidRDefault="008738FE" w:rsidP="008738FE">
            <w:pPr>
              <w:jc w:val="both"/>
              <w:rPr>
                <w:sz w:val="24"/>
                <w:szCs w:val="24"/>
              </w:rPr>
            </w:pPr>
            <w:r w:rsidRPr="003A1528">
              <w:rPr>
                <w:rFonts w:ascii="Times New Roman" w:hAnsi="Times New Roman" w:cs="Times New Roman"/>
                <w:sz w:val="24"/>
                <w:szCs w:val="24"/>
              </w:rPr>
              <w:t>9.</w:t>
            </w:r>
            <w:r>
              <w:rPr>
                <w:rFonts w:ascii="Times New Roman" w:hAnsi="Times New Roman" w:cs="Times New Roman"/>
                <w:sz w:val="24"/>
                <w:szCs w:val="24"/>
              </w:rPr>
              <w:t>50</w:t>
            </w:r>
            <w:r w:rsidRPr="003A1528">
              <w:rPr>
                <w:rFonts w:ascii="Times New Roman" w:hAnsi="Times New Roman" w:cs="Times New Roman"/>
                <w:sz w:val="24"/>
                <w:szCs w:val="24"/>
              </w:rPr>
              <w:t xml:space="preserve"> </w:t>
            </w:r>
            <w:r>
              <w:rPr>
                <w:rFonts w:ascii="Times New Roman" w:hAnsi="Times New Roman" w:cs="Times New Roman"/>
                <w:sz w:val="24"/>
                <w:szCs w:val="24"/>
              </w:rPr>
              <w:t>–</w:t>
            </w:r>
            <w:r w:rsidRPr="003A1528">
              <w:rPr>
                <w:rFonts w:ascii="Times New Roman" w:hAnsi="Times New Roman" w:cs="Times New Roman"/>
                <w:sz w:val="24"/>
                <w:szCs w:val="24"/>
              </w:rPr>
              <w:t xml:space="preserve"> </w:t>
            </w:r>
            <w:r>
              <w:rPr>
                <w:rFonts w:ascii="Times New Roman" w:hAnsi="Times New Roman" w:cs="Times New Roman"/>
                <w:sz w:val="24"/>
                <w:szCs w:val="24"/>
              </w:rPr>
              <w:t>10.00</w:t>
            </w:r>
          </w:p>
        </w:tc>
      </w:tr>
      <w:tr w:rsidR="008738FE" w:rsidRPr="003A1528" w:rsidTr="00303899">
        <w:trPr>
          <w:trHeight w:val="418"/>
        </w:trPr>
        <w:tc>
          <w:tcPr>
            <w:tcW w:w="7763" w:type="dxa"/>
          </w:tcPr>
          <w:p w:rsidR="008738FE" w:rsidRPr="003A1528" w:rsidRDefault="008738FE" w:rsidP="008738FE">
            <w:pPr>
              <w:jc w:val="both"/>
              <w:rPr>
                <w:rFonts w:ascii="Times New Roman" w:hAnsi="Times New Roman" w:cs="Times New Roman"/>
                <w:sz w:val="24"/>
                <w:szCs w:val="24"/>
              </w:rPr>
            </w:pPr>
            <w:r>
              <w:rPr>
                <w:rFonts w:ascii="Times New Roman" w:hAnsi="Times New Roman" w:cs="Times New Roman"/>
                <w:sz w:val="24"/>
                <w:szCs w:val="24"/>
              </w:rPr>
              <w:t>Подготовка к п</w:t>
            </w:r>
            <w:r w:rsidRPr="003A1528">
              <w:rPr>
                <w:rFonts w:ascii="Times New Roman" w:hAnsi="Times New Roman" w:cs="Times New Roman"/>
                <w:sz w:val="24"/>
                <w:szCs w:val="24"/>
              </w:rPr>
              <w:t>рогулк</w:t>
            </w:r>
            <w:r>
              <w:rPr>
                <w:rFonts w:ascii="Times New Roman" w:hAnsi="Times New Roman" w:cs="Times New Roman"/>
                <w:sz w:val="24"/>
                <w:szCs w:val="24"/>
              </w:rPr>
              <w:t>е</w:t>
            </w:r>
            <w:r w:rsidRPr="003A1528">
              <w:rPr>
                <w:rFonts w:ascii="Times New Roman" w:hAnsi="Times New Roman" w:cs="Times New Roman"/>
                <w:sz w:val="24"/>
                <w:szCs w:val="24"/>
              </w:rPr>
              <w:t xml:space="preserve">, </w:t>
            </w:r>
            <w:r>
              <w:rPr>
                <w:rFonts w:ascii="Times New Roman" w:hAnsi="Times New Roman" w:cs="Times New Roman"/>
                <w:sz w:val="24"/>
                <w:szCs w:val="24"/>
              </w:rPr>
              <w:t xml:space="preserve">прогулка, </w:t>
            </w:r>
            <w:r w:rsidRPr="003A1528">
              <w:rPr>
                <w:rFonts w:ascii="Times New Roman" w:hAnsi="Times New Roman" w:cs="Times New Roman"/>
                <w:sz w:val="24"/>
                <w:szCs w:val="24"/>
              </w:rPr>
              <w:t>игры на свежем воздухе</w:t>
            </w:r>
          </w:p>
        </w:tc>
        <w:tc>
          <w:tcPr>
            <w:tcW w:w="1843"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10.</w:t>
            </w:r>
            <w:r>
              <w:rPr>
                <w:rFonts w:ascii="Times New Roman" w:hAnsi="Times New Roman" w:cs="Times New Roman"/>
                <w:sz w:val="24"/>
                <w:szCs w:val="24"/>
              </w:rPr>
              <w:t>00</w:t>
            </w:r>
            <w:r w:rsidRPr="003A1528">
              <w:rPr>
                <w:rFonts w:ascii="Times New Roman" w:hAnsi="Times New Roman" w:cs="Times New Roman"/>
                <w:sz w:val="24"/>
                <w:szCs w:val="24"/>
              </w:rPr>
              <w:t>-11.50</w:t>
            </w:r>
          </w:p>
        </w:tc>
      </w:tr>
      <w:tr w:rsidR="008738FE" w:rsidRPr="003A1528" w:rsidTr="00303899">
        <w:trPr>
          <w:trHeight w:val="223"/>
        </w:trPr>
        <w:tc>
          <w:tcPr>
            <w:tcW w:w="7763"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Обед, спокойные игры, подготовка ко сну</w:t>
            </w:r>
          </w:p>
        </w:tc>
        <w:tc>
          <w:tcPr>
            <w:tcW w:w="1843"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12.00-12.30</w:t>
            </w:r>
          </w:p>
        </w:tc>
      </w:tr>
      <w:tr w:rsidR="008738FE" w:rsidRPr="003A1528" w:rsidTr="00303899">
        <w:trPr>
          <w:trHeight w:val="273"/>
        </w:trPr>
        <w:tc>
          <w:tcPr>
            <w:tcW w:w="7763"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Дневной сон</w:t>
            </w:r>
          </w:p>
        </w:tc>
        <w:tc>
          <w:tcPr>
            <w:tcW w:w="1843"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12.30-15.00</w:t>
            </w:r>
          </w:p>
        </w:tc>
      </w:tr>
      <w:tr w:rsidR="008738FE" w:rsidRPr="003A1528" w:rsidTr="00303899">
        <w:trPr>
          <w:trHeight w:val="404"/>
        </w:trPr>
        <w:tc>
          <w:tcPr>
            <w:tcW w:w="7763"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Подъем, закаливающие процедуры</w:t>
            </w:r>
          </w:p>
        </w:tc>
        <w:tc>
          <w:tcPr>
            <w:tcW w:w="1843"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15.00-15.15</w:t>
            </w:r>
          </w:p>
        </w:tc>
      </w:tr>
      <w:tr w:rsidR="008738FE" w:rsidRPr="003A1528" w:rsidTr="00303899">
        <w:trPr>
          <w:trHeight w:val="425"/>
        </w:trPr>
        <w:tc>
          <w:tcPr>
            <w:tcW w:w="7763"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полднику, полдник</w:t>
            </w:r>
          </w:p>
        </w:tc>
        <w:tc>
          <w:tcPr>
            <w:tcW w:w="1843" w:type="dxa"/>
          </w:tcPr>
          <w:p w:rsidR="008738FE" w:rsidRPr="003A1528" w:rsidRDefault="008738FE" w:rsidP="008738FE">
            <w:pPr>
              <w:jc w:val="both"/>
              <w:rPr>
                <w:sz w:val="24"/>
                <w:szCs w:val="24"/>
              </w:rPr>
            </w:pPr>
            <w:r w:rsidRPr="003A1528">
              <w:rPr>
                <w:rFonts w:ascii="Times New Roman" w:hAnsi="Times New Roman" w:cs="Times New Roman"/>
                <w:sz w:val="24"/>
                <w:szCs w:val="24"/>
              </w:rPr>
              <w:t>15.15 – 15.30</w:t>
            </w:r>
          </w:p>
        </w:tc>
      </w:tr>
      <w:tr w:rsidR="008738FE" w:rsidRPr="003A1528" w:rsidTr="00303899">
        <w:trPr>
          <w:trHeight w:val="984"/>
        </w:trPr>
        <w:tc>
          <w:tcPr>
            <w:tcW w:w="7763"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Игровая деятельность, общение и взаимодействие со взрослыми и сверстниками, чтение художественной литературы и фольклора. Прогулка. Уход детей домой.</w:t>
            </w:r>
          </w:p>
        </w:tc>
        <w:tc>
          <w:tcPr>
            <w:tcW w:w="1843"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15.30-17.30</w:t>
            </w:r>
          </w:p>
        </w:tc>
      </w:tr>
    </w:tbl>
    <w:p w:rsidR="00303899" w:rsidRDefault="00303899" w:rsidP="00303899">
      <w:pPr>
        <w:spacing w:after="0" w:line="240" w:lineRule="auto"/>
        <w:jc w:val="center"/>
        <w:rPr>
          <w:rFonts w:ascii="Times New Roman" w:hAnsi="Times New Roman" w:cs="Times New Roman"/>
          <w:b/>
          <w:sz w:val="24"/>
          <w:szCs w:val="24"/>
          <w:u w:val="single"/>
        </w:rPr>
      </w:pPr>
    </w:p>
    <w:p w:rsidR="00303899" w:rsidRDefault="00303899" w:rsidP="00303899">
      <w:pPr>
        <w:spacing w:after="0" w:line="240" w:lineRule="auto"/>
        <w:jc w:val="center"/>
        <w:rPr>
          <w:rFonts w:ascii="Times New Roman" w:hAnsi="Times New Roman" w:cs="Times New Roman"/>
          <w:b/>
          <w:sz w:val="24"/>
          <w:szCs w:val="24"/>
          <w:u w:val="single"/>
        </w:rPr>
      </w:pPr>
    </w:p>
    <w:p w:rsidR="00303899" w:rsidRDefault="00303899" w:rsidP="00303899">
      <w:pPr>
        <w:spacing w:after="0" w:line="240" w:lineRule="auto"/>
        <w:jc w:val="center"/>
        <w:rPr>
          <w:rFonts w:ascii="Times New Roman" w:hAnsi="Times New Roman" w:cs="Times New Roman"/>
          <w:b/>
          <w:sz w:val="24"/>
          <w:szCs w:val="24"/>
          <w:u w:val="single"/>
        </w:rPr>
      </w:pPr>
    </w:p>
    <w:p w:rsidR="00303899" w:rsidRPr="003A1528" w:rsidRDefault="00303899" w:rsidP="00303899">
      <w:pPr>
        <w:spacing w:after="0" w:line="240" w:lineRule="auto"/>
        <w:jc w:val="center"/>
        <w:rPr>
          <w:rFonts w:ascii="Times New Roman" w:hAnsi="Times New Roman" w:cs="Times New Roman"/>
          <w:b/>
          <w:sz w:val="24"/>
          <w:szCs w:val="24"/>
          <w:u w:val="single"/>
        </w:rPr>
      </w:pPr>
      <w:r w:rsidRPr="003A1528">
        <w:rPr>
          <w:rFonts w:ascii="Times New Roman" w:hAnsi="Times New Roman" w:cs="Times New Roman"/>
          <w:b/>
          <w:sz w:val="24"/>
          <w:szCs w:val="24"/>
          <w:u w:val="single"/>
        </w:rPr>
        <w:t>Режи</w:t>
      </w:r>
      <w:r>
        <w:rPr>
          <w:rFonts w:ascii="Times New Roman" w:hAnsi="Times New Roman" w:cs="Times New Roman"/>
          <w:b/>
          <w:sz w:val="24"/>
          <w:szCs w:val="24"/>
          <w:u w:val="single"/>
        </w:rPr>
        <w:t>м дня в теплый</w:t>
      </w:r>
      <w:r w:rsidRPr="003A1528">
        <w:rPr>
          <w:rFonts w:ascii="Times New Roman" w:hAnsi="Times New Roman" w:cs="Times New Roman"/>
          <w:b/>
          <w:sz w:val="24"/>
          <w:szCs w:val="24"/>
          <w:u w:val="single"/>
        </w:rPr>
        <w:t xml:space="preserve"> период времени</w:t>
      </w:r>
    </w:p>
    <w:p w:rsidR="008738FE" w:rsidRPr="003A1528" w:rsidRDefault="00303899" w:rsidP="00303899">
      <w:pPr>
        <w:spacing w:line="240" w:lineRule="auto"/>
        <w:jc w:val="center"/>
        <w:rPr>
          <w:sz w:val="24"/>
          <w:szCs w:val="24"/>
        </w:rPr>
      </w:pPr>
      <w:r w:rsidRPr="003A1528">
        <w:rPr>
          <w:rFonts w:ascii="Times New Roman" w:hAnsi="Times New Roman" w:cs="Times New Roman"/>
          <w:b/>
          <w:sz w:val="24"/>
          <w:szCs w:val="24"/>
          <w:u w:val="single"/>
        </w:rPr>
        <w:t>во второй младшей группе</w:t>
      </w:r>
    </w:p>
    <w:tbl>
      <w:tblPr>
        <w:tblStyle w:val="a7"/>
        <w:tblW w:w="0" w:type="auto"/>
        <w:tblLook w:val="04A0"/>
      </w:tblPr>
      <w:tblGrid>
        <w:gridCol w:w="7763"/>
        <w:gridCol w:w="1843"/>
      </w:tblGrid>
      <w:tr w:rsidR="00303899" w:rsidRPr="003A1528" w:rsidTr="00303899">
        <w:tc>
          <w:tcPr>
            <w:tcW w:w="7763" w:type="dxa"/>
          </w:tcPr>
          <w:p w:rsidR="00303899" w:rsidRPr="003A1528" w:rsidRDefault="00303899" w:rsidP="002148FF">
            <w:pPr>
              <w:jc w:val="both"/>
              <w:rPr>
                <w:rFonts w:ascii="Times New Roman" w:hAnsi="Times New Roman" w:cs="Times New Roman"/>
                <w:b/>
                <w:sz w:val="24"/>
                <w:szCs w:val="24"/>
              </w:rPr>
            </w:pPr>
            <w:r w:rsidRPr="003A1528">
              <w:rPr>
                <w:rFonts w:ascii="Times New Roman" w:hAnsi="Times New Roman" w:cs="Times New Roman"/>
                <w:b/>
                <w:sz w:val="24"/>
                <w:szCs w:val="24"/>
              </w:rPr>
              <w:t>Мероприятия</w:t>
            </w:r>
          </w:p>
        </w:tc>
        <w:tc>
          <w:tcPr>
            <w:tcW w:w="1843" w:type="dxa"/>
          </w:tcPr>
          <w:p w:rsidR="00303899" w:rsidRPr="003A1528" w:rsidRDefault="00303899" w:rsidP="002148FF">
            <w:pPr>
              <w:jc w:val="both"/>
              <w:rPr>
                <w:rFonts w:ascii="Times New Roman" w:hAnsi="Times New Roman" w:cs="Times New Roman"/>
                <w:b/>
                <w:sz w:val="24"/>
                <w:szCs w:val="24"/>
              </w:rPr>
            </w:pPr>
            <w:r>
              <w:rPr>
                <w:rFonts w:ascii="Times New Roman" w:hAnsi="Times New Roman" w:cs="Times New Roman"/>
                <w:b/>
                <w:sz w:val="24"/>
                <w:szCs w:val="24"/>
              </w:rPr>
              <w:t>Время</w:t>
            </w:r>
          </w:p>
        </w:tc>
      </w:tr>
      <w:tr w:rsidR="00303899" w:rsidRPr="003A1528" w:rsidTr="00303899">
        <w:tc>
          <w:tcPr>
            <w:tcW w:w="776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Прием детей на игровых площадках, игры, утренняя гимнастика, самостоятельная деятельность, дежурство</w:t>
            </w:r>
          </w:p>
        </w:tc>
        <w:tc>
          <w:tcPr>
            <w:tcW w:w="184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07.00 – 08.30</w:t>
            </w:r>
          </w:p>
        </w:tc>
      </w:tr>
      <w:tr w:rsidR="00303899" w:rsidRPr="003A1528" w:rsidTr="00303899">
        <w:tc>
          <w:tcPr>
            <w:tcW w:w="776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завтраку. Завтрак</w:t>
            </w:r>
          </w:p>
        </w:tc>
        <w:tc>
          <w:tcPr>
            <w:tcW w:w="1843" w:type="dxa"/>
          </w:tcPr>
          <w:p w:rsidR="00303899" w:rsidRPr="003A1528" w:rsidRDefault="00303899" w:rsidP="002148FF">
            <w:pPr>
              <w:jc w:val="both"/>
              <w:rPr>
                <w:sz w:val="24"/>
                <w:szCs w:val="24"/>
              </w:rPr>
            </w:pPr>
            <w:r w:rsidRPr="003A1528">
              <w:rPr>
                <w:rFonts w:ascii="Times New Roman" w:hAnsi="Times New Roman" w:cs="Times New Roman"/>
                <w:sz w:val="24"/>
                <w:szCs w:val="24"/>
              </w:rPr>
              <w:t>8.30 – 9.00</w:t>
            </w:r>
          </w:p>
        </w:tc>
      </w:tr>
      <w:tr w:rsidR="00303899" w:rsidRPr="003A1528" w:rsidTr="00303899">
        <w:tc>
          <w:tcPr>
            <w:tcW w:w="776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Свободная игровая деятельность, спортивно-музыкальные мероприятия</w:t>
            </w:r>
          </w:p>
        </w:tc>
        <w:tc>
          <w:tcPr>
            <w:tcW w:w="184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9.00 – 9.35</w:t>
            </w:r>
          </w:p>
        </w:tc>
      </w:tr>
      <w:tr w:rsidR="00303899" w:rsidRPr="003A1528" w:rsidTr="00303899">
        <w:tc>
          <w:tcPr>
            <w:tcW w:w="776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Второй завтрак (рекомендуемый)</w:t>
            </w:r>
          </w:p>
        </w:tc>
        <w:tc>
          <w:tcPr>
            <w:tcW w:w="1843" w:type="dxa"/>
          </w:tcPr>
          <w:p w:rsidR="00303899" w:rsidRPr="003A1528" w:rsidRDefault="00303899" w:rsidP="002148FF">
            <w:pPr>
              <w:jc w:val="both"/>
              <w:rPr>
                <w:sz w:val="24"/>
                <w:szCs w:val="24"/>
              </w:rPr>
            </w:pPr>
            <w:r w:rsidRPr="003A1528">
              <w:rPr>
                <w:rFonts w:ascii="Times New Roman" w:hAnsi="Times New Roman" w:cs="Times New Roman"/>
                <w:sz w:val="24"/>
                <w:szCs w:val="24"/>
              </w:rPr>
              <w:t>9.40 - 9.50</w:t>
            </w:r>
          </w:p>
        </w:tc>
      </w:tr>
      <w:tr w:rsidR="00303899" w:rsidRPr="003A1528" w:rsidTr="00303899">
        <w:tc>
          <w:tcPr>
            <w:tcW w:w="776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прогулке, прогулка, игры на свежем воздухе, возвращение с прогулки</w:t>
            </w:r>
          </w:p>
        </w:tc>
        <w:tc>
          <w:tcPr>
            <w:tcW w:w="184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9.50-11.50</w:t>
            </w:r>
          </w:p>
        </w:tc>
      </w:tr>
      <w:tr w:rsidR="00303899" w:rsidRPr="003A1528" w:rsidTr="00303899">
        <w:trPr>
          <w:trHeight w:val="223"/>
        </w:trPr>
        <w:tc>
          <w:tcPr>
            <w:tcW w:w="776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обеду, обед, спокойные игры</w:t>
            </w:r>
          </w:p>
        </w:tc>
        <w:tc>
          <w:tcPr>
            <w:tcW w:w="184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12.00-12.30</w:t>
            </w:r>
          </w:p>
        </w:tc>
      </w:tr>
      <w:tr w:rsidR="00303899" w:rsidRPr="003A1528" w:rsidTr="00303899">
        <w:tc>
          <w:tcPr>
            <w:tcW w:w="776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Подготовка ко сну, дневной сон</w:t>
            </w:r>
          </w:p>
        </w:tc>
        <w:tc>
          <w:tcPr>
            <w:tcW w:w="184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12.30-15.10</w:t>
            </w:r>
          </w:p>
        </w:tc>
      </w:tr>
      <w:tr w:rsidR="00303899" w:rsidRPr="003A1528" w:rsidTr="00303899">
        <w:tc>
          <w:tcPr>
            <w:tcW w:w="776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Подъем, закаливающие процедуры</w:t>
            </w:r>
          </w:p>
        </w:tc>
        <w:tc>
          <w:tcPr>
            <w:tcW w:w="184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15.10-15.25</w:t>
            </w:r>
          </w:p>
        </w:tc>
      </w:tr>
      <w:tr w:rsidR="00303899" w:rsidRPr="003A1528" w:rsidTr="00303899">
        <w:tc>
          <w:tcPr>
            <w:tcW w:w="776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полднику, полдник</w:t>
            </w:r>
          </w:p>
        </w:tc>
        <w:tc>
          <w:tcPr>
            <w:tcW w:w="1843" w:type="dxa"/>
          </w:tcPr>
          <w:p w:rsidR="00303899" w:rsidRPr="003A1528" w:rsidRDefault="00303899" w:rsidP="002148FF">
            <w:pPr>
              <w:jc w:val="both"/>
              <w:rPr>
                <w:sz w:val="24"/>
                <w:szCs w:val="24"/>
              </w:rPr>
            </w:pPr>
            <w:r w:rsidRPr="003A1528">
              <w:rPr>
                <w:rFonts w:ascii="Times New Roman" w:hAnsi="Times New Roman" w:cs="Times New Roman"/>
                <w:sz w:val="24"/>
                <w:szCs w:val="24"/>
              </w:rPr>
              <w:t>15.30 – 15.45</w:t>
            </w:r>
          </w:p>
        </w:tc>
      </w:tr>
      <w:tr w:rsidR="00303899" w:rsidRPr="003A1528" w:rsidTr="00303899">
        <w:tc>
          <w:tcPr>
            <w:tcW w:w="7763" w:type="dxa"/>
          </w:tcPr>
          <w:p w:rsidR="00303899" w:rsidRPr="003A1528" w:rsidRDefault="00303899" w:rsidP="002148FF">
            <w:pPr>
              <w:jc w:val="both"/>
              <w:rPr>
                <w:rFonts w:ascii="Times New Roman" w:hAnsi="Times New Roman" w:cs="Times New Roman"/>
                <w:sz w:val="24"/>
                <w:szCs w:val="24"/>
              </w:rPr>
            </w:pPr>
            <w:r w:rsidRPr="003A1528">
              <w:rPr>
                <w:rFonts w:ascii="Times New Roman" w:hAnsi="Times New Roman" w:cs="Times New Roman"/>
                <w:sz w:val="24"/>
                <w:szCs w:val="24"/>
              </w:rPr>
              <w:t>Игровая и познавательно - исследовательская  деятельность, общение и взаимодействие со взрослыми и сверстниками, чтение художественной литературы и фольклора. Прогулка. Уход детей домой.</w:t>
            </w:r>
          </w:p>
        </w:tc>
        <w:tc>
          <w:tcPr>
            <w:tcW w:w="1843" w:type="dxa"/>
          </w:tcPr>
          <w:p w:rsidR="00303899" w:rsidRPr="003A1528" w:rsidRDefault="00303899" w:rsidP="002148FF">
            <w:pPr>
              <w:jc w:val="both"/>
              <w:rPr>
                <w:sz w:val="24"/>
                <w:szCs w:val="24"/>
              </w:rPr>
            </w:pPr>
            <w:r w:rsidRPr="003A1528">
              <w:rPr>
                <w:rFonts w:ascii="Times New Roman" w:hAnsi="Times New Roman" w:cs="Times New Roman"/>
                <w:sz w:val="24"/>
                <w:szCs w:val="24"/>
              </w:rPr>
              <w:t>15.45 – 17.30</w:t>
            </w:r>
          </w:p>
        </w:tc>
      </w:tr>
    </w:tbl>
    <w:p w:rsidR="008738FE" w:rsidRPr="003A1528" w:rsidRDefault="008738FE" w:rsidP="008738FE">
      <w:pPr>
        <w:spacing w:line="240" w:lineRule="auto"/>
        <w:jc w:val="both"/>
        <w:rPr>
          <w:sz w:val="24"/>
          <w:szCs w:val="24"/>
        </w:rPr>
      </w:pPr>
    </w:p>
    <w:p w:rsidR="008738FE" w:rsidRPr="003A1528" w:rsidRDefault="008738FE" w:rsidP="008738FE">
      <w:pPr>
        <w:spacing w:line="240" w:lineRule="auto"/>
        <w:jc w:val="both"/>
        <w:rPr>
          <w:sz w:val="24"/>
          <w:szCs w:val="24"/>
        </w:rPr>
      </w:pPr>
    </w:p>
    <w:p w:rsidR="008738FE" w:rsidRPr="003A1528" w:rsidRDefault="008738FE" w:rsidP="008738FE">
      <w:pPr>
        <w:spacing w:line="240" w:lineRule="auto"/>
        <w:jc w:val="both"/>
        <w:rPr>
          <w:sz w:val="24"/>
          <w:szCs w:val="24"/>
        </w:rPr>
      </w:pPr>
    </w:p>
    <w:p w:rsidR="008738FE" w:rsidRPr="003A1528" w:rsidRDefault="008738FE" w:rsidP="00C30857">
      <w:pPr>
        <w:spacing w:after="0" w:line="240" w:lineRule="auto"/>
        <w:rPr>
          <w:rFonts w:ascii="Times New Roman" w:hAnsi="Times New Roman" w:cs="Times New Roman"/>
          <w:b/>
          <w:sz w:val="24"/>
          <w:szCs w:val="24"/>
          <w:u w:val="single"/>
        </w:rPr>
      </w:pPr>
    </w:p>
    <w:p w:rsidR="00303899" w:rsidRDefault="00303899" w:rsidP="00303899">
      <w:pPr>
        <w:spacing w:after="0" w:line="240" w:lineRule="auto"/>
        <w:jc w:val="center"/>
        <w:rPr>
          <w:rFonts w:ascii="Times New Roman" w:hAnsi="Times New Roman" w:cs="Times New Roman"/>
          <w:b/>
          <w:sz w:val="24"/>
          <w:szCs w:val="24"/>
          <w:u w:val="single"/>
        </w:rPr>
      </w:pPr>
    </w:p>
    <w:p w:rsidR="00303899" w:rsidRDefault="00303899" w:rsidP="00303899">
      <w:pPr>
        <w:spacing w:after="0" w:line="240" w:lineRule="auto"/>
        <w:jc w:val="center"/>
        <w:rPr>
          <w:rFonts w:ascii="Times New Roman" w:hAnsi="Times New Roman" w:cs="Times New Roman"/>
          <w:b/>
          <w:sz w:val="24"/>
          <w:szCs w:val="24"/>
          <w:u w:val="single"/>
        </w:rPr>
      </w:pPr>
    </w:p>
    <w:p w:rsidR="008738FE" w:rsidRPr="003A1528" w:rsidRDefault="008738FE" w:rsidP="008738FE">
      <w:pPr>
        <w:spacing w:line="240" w:lineRule="auto"/>
        <w:jc w:val="both"/>
        <w:rPr>
          <w:sz w:val="24"/>
          <w:szCs w:val="24"/>
        </w:rPr>
      </w:pPr>
    </w:p>
    <w:p w:rsidR="008738FE" w:rsidRPr="003A1528" w:rsidRDefault="008738FE" w:rsidP="008738FE">
      <w:pPr>
        <w:spacing w:after="0" w:line="240" w:lineRule="auto"/>
        <w:jc w:val="center"/>
        <w:rPr>
          <w:rFonts w:ascii="Times New Roman" w:hAnsi="Times New Roman" w:cs="Times New Roman"/>
          <w:b/>
          <w:sz w:val="24"/>
          <w:szCs w:val="24"/>
          <w:u w:val="single"/>
        </w:rPr>
      </w:pPr>
      <w:r w:rsidRPr="003A1528">
        <w:rPr>
          <w:rFonts w:ascii="Times New Roman" w:hAnsi="Times New Roman" w:cs="Times New Roman"/>
          <w:b/>
          <w:sz w:val="24"/>
          <w:szCs w:val="24"/>
          <w:u w:val="single"/>
        </w:rPr>
        <w:lastRenderedPageBreak/>
        <w:t>Режим дня в холодный период времени</w:t>
      </w:r>
    </w:p>
    <w:p w:rsidR="008738FE" w:rsidRPr="003A1528" w:rsidRDefault="008738FE" w:rsidP="008738FE">
      <w:pPr>
        <w:spacing w:line="240" w:lineRule="auto"/>
        <w:jc w:val="center"/>
        <w:rPr>
          <w:rFonts w:ascii="Times New Roman" w:hAnsi="Times New Roman" w:cs="Times New Roman"/>
          <w:b/>
          <w:sz w:val="24"/>
          <w:szCs w:val="24"/>
          <w:u w:val="single"/>
        </w:rPr>
      </w:pPr>
      <w:r w:rsidRPr="003A1528">
        <w:rPr>
          <w:rFonts w:ascii="Times New Roman" w:hAnsi="Times New Roman" w:cs="Times New Roman"/>
          <w:b/>
          <w:sz w:val="24"/>
          <w:szCs w:val="24"/>
          <w:u w:val="single"/>
        </w:rPr>
        <w:t>в старшей группе</w:t>
      </w:r>
    </w:p>
    <w:tbl>
      <w:tblPr>
        <w:tblStyle w:val="a7"/>
        <w:tblW w:w="0" w:type="auto"/>
        <w:tblLook w:val="04A0"/>
      </w:tblPr>
      <w:tblGrid>
        <w:gridCol w:w="6475"/>
        <w:gridCol w:w="2740"/>
      </w:tblGrid>
      <w:tr w:rsidR="008738FE" w:rsidRPr="003A1528" w:rsidTr="008738FE">
        <w:tc>
          <w:tcPr>
            <w:tcW w:w="6475" w:type="dxa"/>
          </w:tcPr>
          <w:p w:rsidR="008738FE" w:rsidRPr="003A1528" w:rsidRDefault="008738FE" w:rsidP="008738FE">
            <w:pPr>
              <w:jc w:val="both"/>
              <w:rPr>
                <w:rFonts w:ascii="Times New Roman" w:hAnsi="Times New Roman" w:cs="Times New Roman"/>
                <w:b/>
                <w:sz w:val="24"/>
                <w:szCs w:val="24"/>
              </w:rPr>
            </w:pPr>
            <w:r w:rsidRPr="003A1528">
              <w:rPr>
                <w:rFonts w:ascii="Times New Roman" w:hAnsi="Times New Roman" w:cs="Times New Roman"/>
                <w:b/>
                <w:sz w:val="24"/>
                <w:szCs w:val="24"/>
              </w:rPr>
              <w:t>Мероприятия</w:t>
            </w:r>
          </w:p>
        </w:tc>
        <w:tc>
          <w:tcPr>
            <w:tcW w:w="2740" w:type="dxa"/>
          </w:tcPr>
          <w:p w:rsidR="008738FE" w:rsidRPr="003A1528" w:rsidRDefault="008738FE" w:rsidP="008738FE">
            <w:pPr>
              <w:jc w:val="both"/>
              <w:rPr>
                <w:rFonts w:ascii="Times New Roman" w:hAnsi="Times New Roman" w:cs="Times New Roman"/>
                <w:b/>
                <w:sz w:val="24"/>
                <w:szCs w:val="24"/>
              </w:rPr>
            </w:pPr>
            <w:r w:rsidRPr="003A1528">
              <w:rPr>
                <w:rFonts w:ascii="Times New Roman" w:hAnsi="Times New Roman" w:cs="Times New Roman"/>
                <w:b/>
                <w:sz w:val="24"/>
                <w:szCs w:val="24"/>
              </w:rPr>
              <w:t>Время</w:t>
            </w:r>
          </w:p>
        </w:tc>
      </w:tr>
      <w:tr w:rsidR="008738FE" w:rsidRPr="003A1528" w:rsidTr="00303899">
        <w:trPr>
          <w:trHeight w:val="798"/>
        </w:trPr>
        <w:tc>
          <w:tcPr>
            <w:tcW w:w="6475"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Прием детей, прогулка, игры, утренняя гимнастика, самостоятельная деятельность, дежурство. Работа со специалистами.</w:t>
            </w:r>
          </w:p>
        </w:tc>
        <w:tc>
          <w:tcPr>
            <w:tcW w:w="2740" w:type="dxa"/>
          </w:tcPr>
          <w:p w:rsidR="008738FE" w:rsidRPr="003A1528" w:rsidRDefault="008738FE" w:rsidP="008738FE">
            <w:pPr>
              <w:jc w:val="both"/>
              <w:rPr>
                <w:sz w:val="24"/>
                <w:szCs w:val="24"/>
              </w:rPr>
            </w:pPr>
            <w:r w:rsidRPr="003A1528">
              <w:rPr>
                <w:rFonts w:ascii="Times New Roman" w:hAnsi="Times New Roman" w:cs="Times New Roman"/>
                <w:sz w:val="24"/>
                <w:szCs w:val="24"/>
              </w:rPr>
              <w:t>07.00 – 08.30</w:t>
            </w:r>
          </w:p>
        </w:tc>
      </w:tr>
      <w:tr w:rsidR="008738FE" w:rsidRPr="003A1528" w:rsidTr="00303899">
        <w:trPr>
          <w:trHeight w:val="243"/>
        </w:trPr>
        <w:tc>
          <w:tcPr>
            <w:tcW w:w="6475"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завтраку, завтрак</w:t>
            </w:r>
          </w:p>
        </w:tc>
        <w:tc>
          <w:tcPr>
            <w:tcW w:w="2740"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8.30 – 8.50</w:t>
            </w:r>
          </w:p>
        </w:tc>
      </w:tr>
      <w:tr w:rsidR="008738FE" w:rsidRPr="003A1528" w:rsidTr="00303899">
        <w:trPr>
          <w:trHeight w:val="389"/>
        </w:trPr>
        <w:tc>
          <w:tcPr>
            <w:tcW w:w="6475"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образовательной деятельности</w:t>
            </w:r>
          </w:p>
        </w:tc>
        <w:tc>
          <w:tcPr>
            <w:tcW w:w="2740" w:type="dxa"/>
          </w:tcPr>
          <w:p w:rsidR="008738FE" w:rsidRPr="003A1528" w:rsidRDefault="008738FE" w:rsidP="008738FE">
            <w:pPr>
              <w:jc w:val="both"/>
              <w:rPr>
                <w:sz w:val="24"/>
                <w:szCs w:val="24"/>
              </w:rPr>
            </w:pPr>
            <w:r w:rsidRPr="003A1528">
              <w:rPr>
                <w:rFonts w:ascii="Times New Roman" w:hAnsi="Times New Roman" w:cs="Times New Roman"/>
                <w:sz w:val="24"/>
                <w:szCs w:val="24"/>
              </w:rPr>
              <w:t>8.50 – 9.00</w:t>
            </w:r>
          </w:p>
        </w:tc>
      </w:tr>
      <w:tr w:rsidR="008738FE" w:rsidRPr="003A1528" w:rsidTr="00303899">
        <w:trPr>
          <w:trHeight w:val="408"/>
        </w:trPr>
        <w:tc>
          <w:tcPr>
            <w:tcW w:w="6475"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Образовательная деятельность</w:t>
            </w:r>
          </w:p>
        </w:tc>
        <w:tc>
          <w:tcPr>
            <w:tcW w:w="2740"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9.00 - 11.00</w:t>
            </w:r>
          </w:p>
        </w:tc>
      </w:tr>
      <w:tr w:rsidR="008738FE" w:rsidRPr="003A1528" w:rsidTr="002148FF">
        <w:trPr>
          <w:trHeight w:val="273"/>
        </w:trPr>
        <w:tc>
          <w:tcPr>
            <w:tcW w:w="6475" w:type="dxa"/>
          </w:tcPr>
          <w:p w:rsidR="008738FE" w:rsidRPr="003A1528" w:rsidRDefault="008738FE" w:rsidP="008738FE">
            <w:pPr>
              <w:jc w:val="both"/>
              <w:rPr>
                <w:rFonts w:ascii="Times New Roman" w:hAnsi="Times New Roman" w:cs="Times New Roman"/>
                <w:sz w:val="24"/>
                <w:szCs w:val="24"/>
              </w:rPr>
            </w:pPr>
            <w:r>
              <w:rPr>
                <w:rFonts w:ascii="Times New Roman" w:hAnsi="Times New Roman" w:cs="Times New Roman"/>
                <w:sz w:val="24"/>
                <w:szCs w:val="24"/>
              </w:rPr>
              <w:t>Подготовка ко второму завтраку, в</w:t>
            </w:r>
            <w:r w:rsidRPr="003A1528">
              <w:rPr>
                <w:rFonts w:ascii="Times New Roman" w:hAnsi="Times New Roman" w:cs="Times New Roman"/>
                <w:sz w:val="24"/>
                <w:szCs w:val="24"/>
              </w:rPr>
              <w:t>торой завтрак</w:t>
            </w:r>
          </w:p>
        </w:tc>
        <w:tc>
          <w:tcPr>
            <w:tcW w:w="2740" w:type="dxa"/>
          </w:tcPr>
          <w:p w:rsidR="008738FE" w:rsidRPr="003A1528" w:rsidRDefault="008738FE" w:rsidP="008738FE">
            <w:pPr>
              <w:jc w:val="both"/>
              <w:rPr>
                <w:sz w:val="24"/>
                <w:szCs w:val="24"/>
              </w:rPr>
            </w:pPr>
            <w:r w:rsidRPr="003A1528">
              <w:rPr>
                <w:rFonts w:ascii="Times New Roman" w:hAnsi="Times New Roman" w:cs="Times New Roman"/>
                <w:sz w:val="24"/>
                <w:szCs w:val="24"/>
              </w:rPr>
              <w:t>10.00 - 10.10</w:t>
            </w:r>
          </w:p>
        </w:tc>
      </w:tr>
      <w:tr w:rsidR="008738FE" w:rsidRPr="003A1528" w:rsidTr="008738FE">
        <w:trPr>
          <w:trHeight w:val="552"/>
        </w:trPr>
        <w:tc>
          <w:tcPr>
            <w:tcW w:w="6475" w:type="dxa"/>
          </w:tcPr>
          <w:p w:rsidR="008738FE" w:rsidRPr="003A1528" w:rsidRDefault="008738FE" w:rsidP="008738FE">
            <w:pPr>
              <w:jc w:val="both"/>
              <w:rPr>
                <w:rFonts w:ascii="Times New Roman" w:hAnsi="Times New Roman" w:cs="Times New Roman"/>
                <w:sz w:val="24"/>
                <w:szCs w:val="24"/>
              </w:rPr>
            </w:pPr>
            <w:r>
              <w:rPr>
                <w:rFonts w:ascii="Times New Roman" w:hAnsi="Times New Roman" w:cs="Times New Roman"/>
                <w:sz w:val="24"/>
                <w:szCs w:val="24"/>
              </w:rPr>
              <w:t>Подготовка к прогулке, п</w:t>
            </w:r>
            <w:r w:rsidRPr="003A1528">
              <w:rPr>
                <w:rFonts w:ascii="Times New Roman" w:hAnsi="Times New Roman" w:cs="Times New Roman"/>
                <w:sz w:val="24"/>
                <w:szCs w:val="24"/>
              </w:rPr>
              <w:t>рогулка, игры на свежем воздухе. Работа со специалистами.</w:t>
            </w:r>
          </w:p>
        </w:tc>
        <w:tc>
          <w:tcPr>
            <w:tcW w:w="2740"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11.</w:t>
            </w:r>
            <w:r>
              <w:rPr>
                <w:rFonts w:ascii="Times New Roman" w:hAnsi="Times New Roman" w:cs="Times New Roman"/>
                <w:sz w:val="24"/>
                <w:szCs w:val="24"/>
              </w:rPr>
              <w:t>0</w:t>
            </w:r>
            <w:r w:rsidRPr="003A1528">
              <w:rPr>
                <w:rFonts w:ascii="Times New Roman" w:hAnsi="Times New Roman" w:cs="Times New Roman"/>
                <w:sz w:val="24"/>
                <w:szCs w:val="24"/>
              </w:rPr>
              <w:t>0 – 12.25</w:t>
            </w:r>
          </w:p>
        </w:tc>
      </w:tr>
      <w:tr w:rsidR="008738FE" w:rsidRPr="003A1528" w:rsidTr="008738FE">
        <w:trPr>
          <w:trHeight w:val="223"/>
        </w:trPr>
        <w:tc>
          <w:tcPr>
            <w:tcW w:w="6475"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Обед, спокойные игры, подготовка ко сну</w:t>
            </w:r>
          </w:p>
        </w:tc>
        <w:tc>
          <w:tcPr>
            <w:tcW w:w="2740"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12.</w:t>
            </w:r>
            <w:r>
              <w:rPr>
                <w:rFonts w:ascii="Times New Roman" w:hAnsi="Times New Roman" w:cs="Times New Roman"/>
                <w:sz w:val="24"/>
                <w:szCs w:val="24"/>
              </w:rPr>
              <w:t>2</w:t>
            </w:r>
            <w:r w:rsidRPr="003A1528">
              <w:rPr>
                <w:rFonts w:ascii="Times New Roman" w:hAnsi="Times New Roman" w:cs="Times New Roman"/>
                <w:sz w:val="24"/>
                <w:szCs w:val="24"/>
              </w:rPr>
              <w:t>5 – 13.00</w:t>
            </w:r>
          </w:p>
        </w:tc>
      </w:tr>
      <w:tr w:rsidR="008738FE" w:rsidRPr="003A1528" w:rsidTr="002148FF">
        <w:trPr>
          <w:trHeight w:val="275"/>
        </w:trPr>
        <w:tc>
          <w:tcPr>
            <w:tcW w:w="6475"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Дневной сон</w:t>
            </w:r>
          </w:p>
        </w:tc>
        <w:tc>
          <w:tcPr>
            <w:tcW w:w="2740"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13.00 – 15.00</w:t>
            </w:r>
          </w:p>
        </w:tc>
      </w:tr>
      <w:tr w:rsidR="008738FE" w:rsidRPr="003A1528" w:rsidTr="002148FF">
        <w:trPr>
          <w:trHeight w:val="278"/>
        </w:trPr>
        <w:tc>
          <w:tcPr>
            <w:tcW w:w="6475"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Подъем, закаливающие процедуры</w:t>
            </w:r>
          </w:p>
        </w:tc>
        <w:tc>
          <w:tcPr>
            <w:tcW w:w="2740" w:type="dxa"/>
          </w:tcPr>
          <w:p w:rsidR="008738FE" w:rsidRPr="003A1528" w:rsidRDefault="008738FE" w:rsidP="008738FE">
            <w:pPr>
              <w:jc w:val="both"/>
              <w:rPr>
                <w:sz w:val="24"/>
                <w:szCs w:val="24"/>
              </w:rPr>
            </w:pPr>
            <w:r w:rsidRPr="003A1528">
              <w:rPr>
                <w:rFonts w:ascii="Times New Roman" w:hAnsi="Times New Roman" w:cs="Times New Roman"/>
                <w:sz w:val="24"/>
                <w:szCs w:val="24"/>
              </w:rPr>
              <w:t>15.00 – 15.15</w:t>
            </w:r>
          </w:p>
        </w:tc>
      </w:tr>
      <w:tr w:rsidR="008738FE" w:rsidRPr="003A1528" w:rsidTr="002148FF">
        <w:trPr>
          <w:trHeight w:val="255"/>
        </w:trPr>
        <w:tc>
          <w:tcPr>
            <w:tcW w:w="6475"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полднику, полдник</w:t>
            </w:r>
          </w:p>
        </w:tc>
        <w:tc>
          <w:tcPr>
            <w:tcW w:w="2740" w:type="dxa"/>
          </w:tcPr>
          <w:p w:rsidR="008738FE" w:rsidRPr="003A1528" w:rsidRDefault="008738FE" w:rsidP="008738FE">
            <w:pPr>
              <w:jc w:val="both"/>
              <w:rPr>
                <w:sz w:val="24"/>
                <w:szCs w:val="24"/>
              </w:rPr>
            </w:pPr>
            <w:r w:rsidRPr="003A1528">
              <w:rPr>
                <w:rFonts w:ascii="Times New Roman" w:hAnsi="Times New Roman" w:cs="Times New Roman"/>
                <w:sz w:val="24"/>
                <w:szCs w:val="24"/>
              </w:rPr>
              <w:t>15.15 – 15.30</w:t>
            </w:r>
          </w:p>
        </w:tc>
      </w:tr>
      <w:tr w:rsidR="008738FE" w:rsidRPr="003A1528" w:rsidTr="002148FF">
        <w:trPr>
          <w:trHeight w:val="1393"/>
        </w:trPr>
        <w:tc>
          <w:tcPr>
            <w:tcW w:w="6475" w:type="dxa"/>
          </w:tcPr>
          <w:p w:rsidR="008738FE" w:rsidRPr="003A1528" w:rsidRDefault="008738FE" w:rsidP="008738FE">
            <w:pPr>
              <w:jc w:val="both"/>
              <w:rPr>
                <w:rFonts w:ascii="Times New Roman" w:hAnsi="Times New Roman" w:cs="Times New Roman"/>
                <w:sz w:val="24"/>
                <w:szCs w:val="24"/>
              </w:rPr>
            </w:pPr>
            <w:r w:rsidRPr="003A1528">
              <w:rPr>
                <w:rFonts w:ascii="Times New Roman" w:hAnsi="Times New Roman" w:cs="Times New Roman"/>
                <w:sz w:val="24"/>
                <w:szCs w:val="24"/>
              </w:rPr>
              <w:t>Игровая и познавательно - исследовательская  деятельность, общение и взаимодействие со взрослыми и сверстниками, чтение художественной литературы и фольклора. Кружковая работа. Работа со специалистами. Прогулка. Уход детей домой.</w:t>
            </w:r>
          </w:p>
        </w:tc>
        <w:tc>
          <w:tcPr>
            <w:tcW w:w="2740" w:type="dxa"/>
          </w:tcPr>
          <w:p w:rsidR="008738FE" w:rsidRPr="003A1528" w:rsidRDefault="008738FE" w:rsidP="008738FE">
            <w:pPr>
              <w:jc w:val="both"/>
              <w:rPr>
                <w:sz w:val="24"/>
                <w:szCs w:val="24"/>
              </w:rPr>
            </w:pPr>
            <w:r w:rsidRPr="003A1528">
              <w:rPr>
                <w:rFonts w:ascii="Times New Roman" w:hAnsi="Times New Roman" w:cs="Times New Roman"/>
                <w:sz w:val="24"/>
                <w:szCs w:val="24"/>
              </w:rPr>
              <w:t>15.30 – 17.30</w:t>
            </w:r>
          </w:p>
        </w:tc>
      </w:tr>
    </w:tbl>
    <w:p w:rsidR="008738FE" w:rsidRPr="003A1528" w:rsidRDefault="008738FE" w:rsidP="008738FE">
      <w:pPr>
        <w:spacing w:line="240" w:lineRule="auto"/>
        <w:jc w:val="both"/>
        <w:rPr>
          <w:sz w:val="24"/>
          <w:szCs w:val="24"/>
        </w:rPr>
      </w:pPr>
    </w:p>
    <w:p w:rsidR="002148FF" w:rsidRPr="003A1528" w:rsidRDefault="002148FF" w:rsidP="002148FF">
      <w:pPr>
        <w:spacing w:after="0" w:line="24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Режим дня в теплый</w:t>
      </w:r>
      <w:r w:rsidRPr="003A1528">
        <w:rPr>
          <w:rFonts w:ascii="Times New Roman" w:hAnsi="Times New Roman" w:cs="Times New Roman"/>
          <w:b/>
          <w:sz w:val="24"/>
          <w:szCs w:val="24"/>
          <w:u w:val="single"/>
        </w:rPr>
        <w:t xml:space="preserve"> период времени</w:t>
      </w:r>
    </w:p>
    <w:p w:rsidR="002148FF" w:rsidRPr="003A1528" w:rsidRDefault="002148FF" w:rsidP="002148FF">
      <w:pPr>
        <w:spacing w:line="240" w:lineRule="auto"/>
        <w:jc w:val="center"/>
        <w:rPr>
          <w:rFonts w:ascii="Times New Roman" w:hAnsi="Times New Roman" w:cs="Times New Roman"/>
          <w:b/>
          <w:sz w:val="24"/>
          <w:szCs w:val="24"/>
          <w:u w:val="single"/>
        </w:rPr>
      </w:pPr>
      <w:r w:rsidRPr="003A1528">
        <w:rPr>
          <w:rFonts w:ascii="Times New Roman" w:hAnsi="Times New Roman" w:cs="Times New Roman"/>
          <w:b/>
          <w:sz w:val="24"/>
          <w:szCs w:val="24"/>
          <w:u w:val="single"/>
        </w:rPr>
        <w:t>в старшей группе</w:t>
      </w:r>
    </w:p>
    <w:tbl>
      <w:tblPr>
        <w:tblStyle w:val="a7"/>
        <w:tblW w:w="0" w:type="auto"/>
        <w:tblLook w:val="04A0"/>
      </w:tblPr>
      <w:tblGrid>
        <w:gridCol w:w="6487"/>
        <w:gridCol w:w="2693"/>
      </w:tblGrid>
      <w:tr w:rsidR="002148FF" w:rsidRPr="003A1528" w:rsidTr="002148FF">
        <w:tc>
          <w:tcPr>
            <w:tcW w:w="6487" w:type="dxa"/>
          </w:tcPr>
          <w:p w:rsidR="002148FF" w:rsidRPr="003A1528" w:rsidRDefault="002148FF" w:rsidP="002148FF">
            <w:pPr>
              <w:jc w:val="both"/>
              <w:rPr>
                <w:rFonts w:ascii="Times New Roman" w:hAnsi="Times New Roman" w:cs="Times New Roman"/>
                <w:b/>
                <w:sz w:val="24"/>
                <w:szCs w:val="24"/>
              </w:rPr>
            </w:pPr>
            <w:r w:rsidRPr="003A1528">
              <w:rPr>
                <w:rFonts w:ascii="Times New Roman" w:hAnsi="Times New Roman" w:cs="Times New Roman"/>
                <w:b/>
                <w:sz w:val="24"/>
                <w:szCs w:val="24"/>
              </w:rPr>
              <w:t>Мероприятия</w:t>
            </w:r>
          </w:p>
        </w:tc>
        <w:tc>
          <w:tcPr>
            <w:tcW w:w="2693" w:type="dxa"/>
          </w:tcPr>
          <w:p w:rsidR="002148FF" w:rsidRPr="003A1528" w:rsidRDefault="002148FF" w:rsidP="002148FF">
            <w:pPr>
              <w:jc w:val="both"/>
              <w:rPr>
                <w:rFonts w:ascii="Times New Roman" w:hAnsi="Times New Roman" w:cs="Times New Roman"/>
                <w:b/>
                <w:sz w:val="24"/>
                <w:szCs w:val="24"/>
              </w:rPr>
            </w:pPr>
            <w:r w:rsidRPr="003A1528">
              <w:rPr>
                <w:rFonts w:ascii="Times New Roman" w:hAnsi="Times New Roman" w:cs="Times New Roman"/>
                <w:b/>
                <w:sz w:val="24"/>
                <w:szCs w:val="24"/>
              </w:rPr>
              <w:t>Старшая группа</w:t>
            </w:r>
          </w:p>
        </w:tc>
      </w:tr>
      <w:tr w:rsidR="002148FF" w:rsidRPr="003A1528" w:rsidTr="002148FF">
        <w:tc>
          <w:tcPr>
            <w:tcW w:w="6487" w:type="dxa"/>
          </w:tcPr>
          <w:p w:rsidR="002148FF" w:rsidRPr="003A1528" w:rsidRDefault="002148FF" w:rsidP="002148FF">
            <w:pPr>
              <w:jc w:val="both"/>
              <w:rPr>
                <w:rFonts w:ascii="Times New Roman" w:hAnsi="Times New Roman" w:cs="Times New Roman"/>
                <w:sz w:val="24"/>
                <w:szCs w:val="24"/>
              </w:rPr>
            </w:pPr>
            <w:r w:rsidRPr="003A1528">
              <w:rPr>
                <w:rFonts w:ascii="Times New Roman" w:hAnsi="Times New Roman" w:cs="Times New Roman"/>
                <w:sz w:val="24"/>
                <w:szCs w:val="24"/>
              </w:rPr>
              <w:t>Прием детей на игровых площадках, игры, утренняя гимнастика, самостоятельная деятельность, дежурство</w:t>
            </w:r>
          </w:p>
        </w:tc>
        <w:tc>
          <w:tcPr>
            <w:tcW w:w="2693" w:type="dxa"/>
          </w:tcPr>
          <w:p w:rsidR="002148FF" w:rsidRPr="003A1528" w:rsidRDefault="002148FF" w:rsidP="002148FF">
            <w:pPr>
              <w:jc w:val="both"/>
              <w:rPr>
                <w:sz w:val="24"/>
                <w:szCs w:val="24"/>
              </w:rPr>
            </w:pPr>
            <w:r w:rsidRPr="003A1528">
              <w:rPr>
                <w:rFonts w:ascii="Times New Roman" w:hAnsi="Times New Roman" w:cs="Times New Roman"/>
                <w:sz w:val="24"/>
                <w:szCs w:val="24"/>
              </w:rPr>
              <w:t>07.00 – 08.30</w:t>
            </w:r>
          </w:p>
        </w:tc>
      </w:tr>
      <w:tr w:rsidR="002148FF" w:rsidRPr="003A1528" w:rsidTr="002148FF">
        <w:tc>
          <w:tcPr>
            <w:tcW w:w="6487" w:type="dxa"/>
          </w:tcPr>
          <w:p w:rsidR="002148FF" w:rsidRPr="003A1528" w:rsidRDefault="002148FF" w:rsidP="002148FF">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завтраку. Завтрак</w:t>
            </w:r>
          </w:p>
        </w:tc>
        <w:tc>
          <w:tcPr>
            <w:tcW w:w="2693" w:type="dxa"/>
          </w:tcPr>
          <w:p w:rsidR="002148FF" w:rsidRPr="003A1528" w:rsidRDefault="002148FF" w:rsidP="002148FF">
            <w:pPr>
              <w:jc w:val="both"/>
              <w:rPr>
                <w:sz w:val="24"/>
                <w:szCs w:val="24"/>
              </w:rPr>
            </w:pPr>
            <w:r w:rsidRPr="003A1528">
              <w:rPr>
                <w:rFonts w:ascii="Times New Roman" w:hAnsi="Times New Roman" w:cs="Times New Roman"/>
                <w:sz w:val="24"/>
                <w:szCs w:val="24"/>
              </w:rPr>
              <w:t>8.30 – 9.00</w:t>
            </w:r>
          </w:p>
        </w:tc>
      </w:tr>
      <w:tr w:rsidR="002148FF" w:rsidRPr="003A1528" w:rsidTr="002148FF">
        <w:tc>
          <w:tcPr>
            <w:tcW w:w="6487" w:type="dxa"/>
          </w:tcPr>
          <w:p w:rsidR="002148FF" w:rsidRPr="003A1528" w:rsidRDefault="002148FF" w:rsidP="002148FF">
            <w:pPr>
              <w:jc w:val="both"/>
              <w:rPr>
                <w:rFonts w:ascii="Times New Roman" w:hAnsi="Times New Roman" w:cs="Times New Roman"/>
                <w:sz w:val="24"/>
                <w:szCs w:val="24"/>
              </w:rPr>
            </w:pPr>
            <w:r w:rsidRPr="003A1528">
              <w:rPr>
                <w:rFonts w:ascii="Times New Roman" w:hAnsi="Times New Roman" w:cs="Times New Roman"/>
                <w:sz w:val="24"/>
                <w:szCs w:val="24"/>
              </w:rPr>
              <w:t>Свободная игровая деятельность, спортивно-музыкальные мероприятия</w:t>
            </w:r>
          </w:p>
        </w:tc>
        <w:tc>
          <w:tcPr>
            <w:tcW w:w="2693" w:type="dxa"/>
          </w:tcPr>
          <w:p w:rsidR="002148FF" w:rsidRPr="003A1528" w:rsidRDefault="002148FF" w:rsidP="002148FF">
            <w:pPr>
              <w:jc w:val="both"/>
              <w:rPr>
                <w:rFonts w:ascii="Times New Roman" w:hAnsi="Times New Roman" w:cs="Times New Roman"/>
                <w:sz w:val="24"/>
                <w:szCs w:val="24"/>
              </w:rPr>
            </w:pPr>
            <w:r w:rsidRPr="003A1528">
              <w:rPr>
                <w:rFonts w:ascii="Times New Roman" w:hAnsi="Times New Roman" w:cs="Times New Roman"/>
                <w:sz w:val="24"/>
                <w:szCs w:val="24"/>
              </w:rPr>
              <w:t>9.00 - 10.30</w:t>
            </w:r>
          </w:p>
        </w:tc>
      </w:tr>
      <w:tr w:rsidR="002148FF" w:rsidRPr="003A1528" w:rsidTr="002148FF">
        <w:tc>
          <w:tcPr>
            <w:tcW w:w="6487" w:type="dxa"/>
          </w:tcPr>
          <w:p w:rsidR="002148FF" w:rsidRPr="003A1528" w:rsidRDefault="002148FF" w:rsidP="002148FF">
            <w:pPr>
              <w:jc w:val="both"/>
              <w:rPr>
                <w:rFonts w:ascii="Times New Roman" w:hAnsi="Times New Roman" w:cs="Times New Roman"/>
                <w:sz w:val="24"/>
                <w:szCs w:val="24"/>
              </w:rPr>
            </w:pPr>
            <w:r w:rsidRPr="003A1528">
              <w:rPr>
                <w:rFonts w:ascii="Times New Roman" w:hAnsi="Times New Roman" w:cs="Times New Roman"/>
                <w:sz w:val="24"/>
                <w:szCs w:val="24"/>
              </w:rPr>
              <w:t>Второй завтрак (рекомендуемый)</w:t>
            </w:r>
          </w:p>
        </w:tc>
        <w:tc>
          <w:tcPr>
            <w:tcW w:w="2693" w:type="dxa"/>
          </w:tcPr>
          <w:p w:rsidR="002148FF" w:rsidRPr="003A1528" w:rsidRDefault="002148FF" w:rsidP="002148FF">
            <w:pPr>
              <w:jc w:val="both"/>
              <w:rPr>
                <w:sz w:val="24"/>
                <w:szCs w:val="24"/>
              </w:rPr>
            </w:pPr>
            <w:r w:rsidRPr="003A1528">
              <w:rPr>
                <w:rFonts w:ascii="Times New Roman" w:hAnsi="Times New Roman" w:cs="Times New Roman"/>
                <w:sz w:val="24"/>
                <w:szCs w:val="24"/>
              </w:rPr>
              <w:t>9.40 - 9.50</w:t>
            </w:r>
          </w:p>
        </w:tc>
      </w:tr>
      <w:tr w:rsidR="002148FF" w:rsidRPr="003A1528" w:rsidTr="002148FF">
        <w:tc>
          <w:tcPr>
            <w:tcW w:w="6487" w:type="dxa"/>
          </w:tcPr>
          <w:p w:rsidR="002148FF" w:rsidRPr="003A1528" w:rsidRDefault="002148FF" w:rsidP="002148FF">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прогулке, прогулка, игры на свежем воздухе, возвращение с прогулки</w:t>
            </w:r>
          </w:p>
        </w:tc>
        <w:tc>
          <w:tcPr>
            <w:tcW w:w="2693" w:type="dxa"/>
          </w:tcPr>
          <w:p w:rsidR="002148FF" w:rsidRPr="003A1528" w:rsidRDefault="002148FF" w:rsidP="002148FF">
            <w:pPr>
              <w:jc w:val="both"/>
              <w:rPr>
                <w:rFonts w:ascii="Times New Roman" w:hAnsi="Times New Roman" w:cs="Times New Roman"/>
                <w:sz w:val="24"/>
                <w:szCs w:val="24"/>
              </w:rPr>
            </w:pPr>
            <w:r w:rsidRPr="003A1528">
              <w:rPr>
                <w:rFonts w:ascii="Times New Roman" w:hAnsi="Times New Roman" w:cs="Times New Roman"/>
                <w:sz w:val="24"/>
                <w:szCs w:val="24"/>
              </w:rPr>
              <w:t>10.40 – 12.15</w:t>
            </w:r>
          </w:p>
        </w:tc>
      </w:tr>
      <w:tr w:rsidR="002148FF" w:rsidRPr="003A1528" w:rsidTr="002148FF">
        <w:trPr>
          <w:trHeight w:val="223"/>
        </w:trPr>
        <w:tc>
          <w:tcPr>
            <w:tcW w:w="6487" w:type="dxa"/>
          </w:tcPr>
          <w:p w:rsidR="002148FF" w:rsidRPr="003A1528" w:rsidRDefault="002148FF" w:rsidP="002148FF">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обеду, обед, спокойные игры</w:t>
            </w:r>
          </w:p>
        </w:tc>
        <w:tc>
          <w:tcPr>
            <w:tcW w:w="2693" w:type="dxa"/>
          </w:tcPr>
          <w:p w:rsidR="002148FF" w:rsidRPr="003A1528" w:rsidRDefault="002148FF" w:rsidP="002148FF">
            <w:pPr>
              <w:jc w:val="both"/>
              <w:rPr>
                <w:rFonts w:ascii="Times New Roman" w:hAnsi="Times New Roman" w:cs="Times New Roman"/>
                <w:sz w:val="24"/>
                <w:szCs w:val="24"/>
              </w:rPr>
            </w:pPr>
            <w:r w:rsidRPr="003A1528">
              <w:rPr>
                <w:rFonts w:ascii="Times New Roman" w:hAnsi="Times New Roman" w:cs="Times New Roman"/>
                <w:sz w:val="24"/>
                <w:szCs w:val="24"/>
              </w:rPr>
              <w:t>12.25 – 12.50</w:t>
            </w:r>
          </w:p>
        </w:tc>
      </w:tr>
      <w:tr w:rsidR="002148FF" w:rsidRPr="003A1528" w:rsidTr="002148FF">
        <w:tc>
          <w:tcPr>
            <w:tcW w:w="6487" w:type="dxa"/>
          </w:tcPr>
          <w:p w:rsidR="002148FF" w:rsidRPr="003A1528" w:rsidRDefault="002148FF" w:rsidP="002148FF">
            <w:pPr>
              <w:jc w:val="both"/>
              <w:rPr>
                <w:rFonts w:ascii="Times New Roman" w:hAnsi="Times New Roman" w:cs="Times New Roman"/>
                <w:sz w:val="24"/>
                <w:szCs w:val="24"/>
              </w:rPr>
            </w:pPr>
            <w:r w:rsidRPr="003A1528">
              <w:rPr>
                <w:rFonts w:ascii="Times New Roman" w:hAnsi="Times New Roman" w:cs="Times New Roman"/>
                <w:sz w:val="24"/>
                <w:szCs w:val="24"/>
              </w:rPr>
              <w:t>Подготовка ко сну, дневной сон</w:t>
            </w:r>
          </w:p>
        </w:tc>
        <w:tc>
          <w:tcPr>
            <w:tcW w:w="2693" w:type="dxa"/>
          </w:tcPr>
          <w:p w:rsidR="002148FF" w:rsidRPr="003A1528" w:rsidRDefault="002148FF" w:rsidP="002148FF">
            <w:pPr>
              <w:jc w:val="both"/>
              <w:rPr>
                <w:rFonts w:ascii="Times New Roman" w:hAnsi="Times New Roman" w:cs="Times New Roman"/>
                <w:sz w:val="24"/>
                <w:szCs w:val="24"/>
              </w:rPr>
            </w:pPr>
            <w:r w:rsidRPr="003A1528">
              <w:rPr>
                <w:rFonts w:ascii="Times New Roman" w:hAnsi="Times New Roman" w:cs="Times New Roman"/>
                <w:sz w:val="24"/>
                <w:szCs w:val="24"/>
              </w:rPr>
              <w:t>12.50 – 15.15</w:t>
            </w:r>
          </w:p>
        </w:tc>
      </w:tr>
      <w:tr w:rsidR="002148FF" w:rsidRPr="003A1528" w:rsidTr="002148FF">
        <w:tc>
          <w:tcPr>
            <w:tcW w:w="6487" w:type="dxa"/>
          </w:tcPr>
          <w:p w:rsidR="002148FF" w:rsidRPr="003A1528" w:rsidRDefault="002148FF" w:rsidP="002148FF">
            <w:pPr>
              <w:jc w:val="both"/>
              <w:rPr>
                <w:rFonts w:ascii="Times New Roman" w:hAnsi="Times New Roman" w:cs="Times New Roman"/>
                <w:sz w:val="24"/>
                <w:szCs w:val="24"/>
              </w:rPr>
            </w:pPr>
            <w:r w:rsidRPr="003A1528">
              <w:rPr>
                <w:rFonts w:ascii="Times New Roman" w:hAnsi="Times New Roman" w:cs="Times New Roman"/>
                <w:sz w:val="24"/>
                <w:szCs w:val="24"/>
              </w:rPr>
              <w:t>Подъем, закаливающие процедуры</w:t>
            </w:r>
          </w:p>
        </w:tc>
        <w:tc>
          <w:tcPr>
            <w:tcW w:w="2693" w:type="dxa"/>
          </w:tcPr>
          <w:p w:rsidR="002148FF" w:rsidRPr="003A1528" w:rsidRDefault="002148FF" w:rsidP="002148FF">
            <w:pPr>
              <w:jc w:val="both"/>
              <w:rPr>
                <w:rFonts w:ascii="Times New Roman" w:hAnsi="Times New Roman" w:cs="Times New Roman"/>
                <w:sz w:val="24"/>
                <w:szCs w:val="24"/>
              </w:rPr>
            </w:pPr>
            <w:r w:rsidRPr="003A1528">
              <w:rPr>
                <w:rFonts w:ascii="Times New Roman" w:hAnsi="Times New Roman" w:cs="Times New Roman"/>
                <w:sz w:val="24"/>
                <w:szCs w:val="24"/>
              </w:rPr>
              <w:t>15.15 – 15.30</w:t>
            </w:r>
          </w:p>
        </w:tc>
      </w:tr>
      <w:tr w:rsidR="002148FF" w:rsidRPr="003A1528" w:rsidTr="002148FF">
        <w:tc>
          <w:tcPr>
            <w:tcW w:w="6487" w:type="dxa"/>
          </w:tcPr>
          <w:p w:rsidR="002148FF" w:rsidRPr="003A1528" w:rsidRDefault="002148FF" w:rsidP="002148FF">
            <w:pPr>
              <w:jc w:val="both"/>
              <w:rPr>
                <w:rFonts w:ascii="Times New Roman" w:hAnsi="Times New Roman" w:cs="Times New Roman"/>
                <w:sz w:val="24"/>
                <w:szCs w:val="24"/>
              </w:rPr>
            </w:pPr>
            <w:r w:rsidRPr="003A1528">
              <w:rPr>
                <w:rFonts w:ascii="Times New Roman" w:hAnsi="Times New Roman" w:cs="Times New Roman"/>
                <w:sz w:val="24"/>
                <w:szCs w:val="24"/>
              </w:rPr>
              <w:t>Подготовка к полднику, полдник</w:t>
            </w:r>
          </w:p>
        </w:tc>
        <w:tc>
          <w:tcPr>
            <w:tcW w:w="2693" w:type="dxa"/>
          </w:tcPr>
          <w:p w:rsidR="002148FF" w:rsidRPr="003A1528" w:rsidRDefault="002148FF" w:rsidP="002148FF">
            <w:pPr>
              <w:jc w:val="both"/>
              <w:rPr>
                <w:sz w:val="24"/>
                <w:szCs w:val="24"/>
              </w:rPr>
            </w:pPr>
            <w:r w:rsidRPr="003A1528">
              <w:rPr>
                <w:rFonts w:ascii="Times New Roman" w:hAnsi="Times New Roman" w:cs="Times New Roman"/>
                <w:sz w:val="24"/>
                <w:szCs w:val="24"/>
              </w:rPr>
              <w:t>15.30 – 15.45</w:t>
            </w:r>
          </w:p>
        </w:tc>
      </w:tr>
      <w:tr w:rsidR="002148FF" w:rsidRPr="003A1528" w:rsidTr="002148FF">
        <w:tc>
          <w:tcPr>
            <w:tcW w:w="6487" w:type="dxa"/>
          </w:tcPr>
          <w:p w:rsidR="002148FF" w:rsidRPr="003A1528" w:rsidRDefault="002148FF" w:rsidP="002148FF">
            <w:pPr>
              <w:jc w:val="both"/>
              <w:rPr>
                <w:rFonts w:ascii="Times New Roman" w:hAnsi="Times New Roman" w:cs="Times New Roman"/>
                <w:sz w:val="24"/>
                <w:szCs w:val="24"/>
              </w:rPr>
            </w:pPr>
            <w:r w:rsidRPr="003A1528">
              <w:rPr>
                <w:rFonts w:ascii="Times New Roman" w:hAnsi="Times New Roman" w:cs="Times New Roman"/>
                <w:sz w:val="24"/>
                <w:szCs w:val="24"/>
              </w:rPr>
              <w:t>Игровая и познавательно - исследовательская  деятельность, общение и взаимодействие со взрослыми и сверстниками, чтение художественной литературы и фольклора. Прогулка. Уход детей домой.</w:t>
            </w:r>
          </w:p>
        </w:tc>
        <w:tc>
          <w:tcPr>
            <w:tcW w:w="2693" w:type="dxa"/>
          </w:tcPr>
          <w:p w:rsidR="002148FF" w:rsidRPr="003A1528" w:rsidRDefault="002148FF" w:rsidP="002148FF">
            <w:pPr>
              <w:jc w:val="both"/>
              <w:rPr>
                <w:sz w:val="24"/>
                <w:szCs w:val="24"/>
              </w:rPr>
            </w:pPr>
            <w:r w:rsidRPr="003A1528">
              <w:rPr>
                <w:rFonts w:ascii="Times New Roman" w:hAnsi="Times New Roman" w:cs="Times New Roman"/>
                <w:sz w:val="24"/>
                <w:szCs w:val="24"/>
              </w:rPr>
              <w:t>15.45 – 17.30</w:t>
            </w:r>
          </w:p>
        </w:tc>
      </w:tr>
    </w:tbl>
    <w:p w:rsidR="008738FE" w:rsidRPr="003A1528" w:rsidRDefault="008738FE" w:rsidP="008738FE">
      <w:pPr>
        <w:spacing w:line="240" w:lineRule="auto"/>
        <w:jc w:val="both"/>
        <w:rPr>
          <w:sz w:val="24"/>
          <w:szCs w:val="24"/>
        </w:rPr>
      </w:pPr>
    </w:p>
    <w:p w:rsidR="008738FE" w:rsidRPr="003A1528" w:rsidRDefault="008738FE" w:rsidP="008738FE">
      <w:pPr>
        <w:spacing w:line="240" w:lineRule="auto"/>
        <w:jc w:val="both"/>
        <w:rPr>
          <w:sz w:val="24"/>
          <w:szCs w:val="24"/>
        </w:rPr>
      </w:pPr>
    </w:p>
    <w:p w:rsidR="002148FF" w:rsidRPr="002148FF" w:rsidRDefault="002148FF" w:rsidP="002148FF">
      <w:pPr>
        <w:rPr>
          <w:lang w:eastAsia="ru-RU"/>
        </w:rPr>
      </w:pPr>
    </w:p>
    <w:p w:rsidR="002148FF" w:rsidRDefault="002148FF" w:rsidP="005C547C">
      <w:pPr>
        <w:pStyle w:val="1"/>
        <w:spacing w:line="240" w:lineRule="auto"/>
        <w:rPr>
          <w:b/>
          <w:bCs/>
          <w:szCs w:val="24"/>
        </w:rPr>
      </w:pPr>
    </w:p>
    <w:p w:rsidR="00A42692" w:rsidRPr="00773490" w:rsidRDefault="00773490" w:rsidP="00773490">
      <w:pPr>
        <w:pStyle w:val="1"/>
        <w:spacing w:line="240" w:lineRule="auto"/>
        <w:ind w:left="1800" w:firstLine="0"/>
        <w:jc w:val="left"/>
        <w:rPr>
          <w:b/>
          <w:bCs/>
          <w:szCs w:val="24"/>
          <w:u w:val="single"/>
        </w:rPr>
      </w:pPr>
      <w:r w:rsidRPr="00773490">
        <w:rPr>
          <w:b/>
          <w:bCs/>
          <w:szCs w:val="24"/>
          <w:u w:val="single"/>
        </w:rPr>
        <w:t xml:space="preserve">3.1.8 </w:t>
      </w:r>
      <w:r w:rsidR="002148FF" w:rsidRPr="00773490">
        <w:rPr>
          <w:b/>
          <w:bCs/>
          <w:szCs w:val="24"/>
          <w:u w:val="single"/>
        </w:rPr>
        <w:t xml:space="preserve">Календарный план воспитательной работы </w:t>
      </w:r>
    </w:p>
    <w:p w:rsidR="002148FF" w:rsidRDefault="002148FF" w:rsidP="002148FF">
      <w:pPr>
        <w:spacing w:after="0" w:line="240" w:lineRule="auto"/>
        <w:ind w:firstLine="360"/>
        <w:jc w:val="both"/>
        <w:rPr>
          <w:rFonts w:ascii="Times New Roman" w:hAnsi="Times New Roman" w:cs="Times New Roman"/>
          <w:sz w:val="24"/>
          <w:szCs w:val="24"/>
          <w:lang w:eastAsia="ru-RU"/>
        </w:rPr>
      </w:pPr>
      <w:r>
        <w:rPr>
          <w:rFonts w:ascii="Times New Roman" w:hAnsi="Times New Roman" w:cs="Times New Roman"/>
          <w:sz w:val="24"/>
          <w:szCs w:val="24"/>
          <w:lang w:eastAsia="ru-RU"/>
        </w:rPr>
        <w:t>Календарный план воспитательной работы (далее - План) разработан в свободной форме с указанием содержания дел, событий, мероприятий; участвующих дошкольных групп; сроков, в том числе сроков подготовки; ответственных лиц.</w:t>
      </w:r>
    </w:p>
    <w:p w:rsidR="002148FF" w:rsidRPr="002148FF" w:rsidRDefault="002148FF" w:rsidP="002148FF">
      <w:pPr>
        <w:spacing w:after="0" w:line="240" w:lineRule="auto"/>
        <w:ind w:firstLine="360"/>
        <w:jc w:val="both"/>
        <w:rPr>
          <w:rFonts w:ascii="Times New Roman" w:hAnsi="Times New Roman" w:cs="Times New Roman"/>
          <w:sz w:val="24"/>
          <w:szCs w:val="24"/>
          <w:lang w:eastAsia="ru-RU"/>
        </w:rPr>
      </w:pPr>
      <w:r>
        <w:rPr>
          <w:rFonts w:ascii="Times New Roman" w:hAnsi="Times New Roman" w:cs="Times New Roman"/>
          <w:sz w:val="24"/>
          <w:szCs w:val="24"/>
          <w:lang w:eastAsia="ru-RU"/>
        </w:rPr>
        <w:t>Все мероприятия проводятся с учетом ФОП ДО, а также возрастных, физиологических и психоэмоциональных особенностей воспитанников.</w:t>
      </w:r>
    </w:p>
    <w:p w:rsidR="00A42692" w:rsidRDefault="00A42692" w:rsidP="005C547C">
      <w:pPr>
        <w:autoSpaceDE w:val="0"/>
        <w:autoSpaceDN w:val="0"/>
        <w:adjustRightInd w:val="0"/>
        <w:spacing w:after="0" w:line="240" w:lineRule="auto"/>
        <w:rPr>
          <w:rFonts w:ascii="Times New Roman" w:hAnsi="Times New Roman" w:cs="Times New Roman"/>
          <w:sz w:val="24"/>
          <w:szCs w:val="24"/>
        </w:rPr>
      </w:pPr>
    </w:p>
    <w:p w:rsidR="00F16F80" w:rsidRPr="00E60640" w:rsidRDefault="002148FF" w:rsidP="00E60640">
      <w:pPr>
        <w:spacing w:after="0" w:line="240" w:lineRule="auto"/>
        <w:ind w:left="284" w:right="283"/>
        <w:rPr>
          <w:rFonts w:ascii="Times New Roman" w:hAnsi="Times New Roman" w:cs="Times New Roman"/>
          <w:b/>
          <w:sz w:val="24"/>
          <w:szCs w:val="24"/>
        </w:rPr>
      </w:pPr>
      <w:r w:rsidRPr="008812E9">
        <w:rPr>
          <w:rFonts w:ascii="Times New Roman" w:hAnsi="Times New Roman" w:cs="Times New Roman"/>
          <w:b/>
          <w:sz w:val="24"/>
          <w:szCs w:val="24"/>
        </w:rPr>
        <w:t>Январь:</w:t>
      </w:r>
    </w:p>
    <w:p w:rsidR="00E60640" w:rsidRDefault="00E60640" w:rsidP="008812E9">
      <w:pPr>
        <w:spacing w:after="0" w:line="240" w:lineRule="auto"/>
        <w:ind w:left="284" w:right="283"/>
        <w:jc w:val="both"/>
        <w:rPr>
          <w:rFonts w:ascii="Times New Roman" w:hAnsi="Times New Roman" w:cs="Times New Roman"/>
          <w:sz w:val="24"/>
          <w:szCs w:val="24"/>
        </w:rPr>
      </w:pPr>
      <w:r>
        <w:rPr>
          <w:rFonts w:ascii="Times New Roman" w:hAnsi="Times New Roman" w:cs="Times New Roman"/>
          <w:sz w:val="24"/>
          <w:szCs w:val="24"/>
        </w:rPr>
        <w:t>11 января: Международный день «Спасибо»</w:t>
      </w:r>
    </w:p>
    <w:p w:rsidR="00E60640" w:rsidRDefault="00E60640" w:rsidP="008812E9">
      <w:pPr>
        <w:spacing w:after="0" w:line="240" w:lineRule="auto"/>
        <w:ind w:left="284" w:right="283"/>
        <w:jc w:val="both"/>
        <w:rPr>
          <w:rFonts w:ascii="Times New Roman" w:hAnsi="Times New Roman" w:cs="Times New Roman"/>
          <w:sz w:val="24"/>
          <w:szCs w:val="24"/>
        </w:rPr>
      </w:pPr>
      <w:r>
        <w:rPr>
          <w:rFonts w:ascii="Times New Roman" w:hAnsi="Times New Roman" w:cs="Times New Roman"/>
          <w:sz w:val="24"/>
          <w:szCs w:val="24"/>
        </w:rPr>
        <w:t>21 января: Международный день объятий</w:t>
      </w:r>
    </w:p>
    <w:p w:rsidR="002148FF" w:rsidRDefault="002148FF" w:rsidP="008812E9">
      <w:pPr>
        <w:spacing w:after="0" w:line="240" w:lineRule="auto"/>
        <w:ind w:left="284" w:right="283"/>
        <w:jc w:val="both"/>
        <w:rPr>
          <w:rFonts w:ascii="Times New Roman" w:hAnsi="Times New Roman" w:cs="Times New Roman"/>
          <w:sz w:val="24"/>
          <w:szCs w:val="24"/>
        </w:rPr>
      </w:pPr>
      <w:r w:rsidRPr="008812E9">
        <w:rPr>
          <w:rFonts w:ascii="Times New Roman" w:hAnsi="Times New Roman" w:cs="Times New Roman"/>
          <w:sz w:val="24"/>
          <w:szCs w:val="24"/>
        </w:rPr>
        <w:t>27</w:t>
      </w:r>
      <w:r w:rsidRPr="008812E9">
        <w:rPr>
          <w:rFonts w:ascii="Times New Roman" w:hAnsi="Times New Roman" w:cs="Times New Roman"/>
          <w:spacing w:val="-6"/>
          <w:sz w:val="24"/>
          <w:szCs w:val="24"/>
        </w:rPr>
        <w:t xml:space="preserve"> </w:t>
      </w:r>
      <w:r w:rsidRPr="008812E9">
        <w:rPr>
          <w:rFonts w:ascii="Times New Roman" w:hAnsi="Times New Roman" w:cs="Times New Roman"/>
          <w:sz w:val="24"/>
          <w:szCs w:val="24"/>
        </w:rPr>
        <w:t>января:</w:t>
      </w:r>
      <w:r w:rsidRPr="008812E9">
        <w:rPr>
          <w:rFonts w:ascii="Times New Roman" w:hAnsi="Times New Roman" w:cs="Times New Roman"/>
          <w:spacing w:val="-5"/>
          <w:sz w:val="24"/>
          <w:szCs w:val="24"/>
        </w:rPr>
        <w:t xml:space="preserve"> </w:t>
      </w:r>
      <w:r w:rsidRPr="008812E9">
        <w:rPr>
          <w:rFonts w:ascii="Times New Roman" w:hAnsi="Times New Roman" w:cs="Times New Roman"/>
          <w:sz w:val="24"/>
          <w:szCs w:val="24"/>
        </w:rPr>
        <w:t>День</w:t>
      </w:r>
      <w:r w:rsidRPr="008812E9">
        <w:rPr>
          <w:rFonts w:ascii="Times New Roman" w:hAnsi="Times New Roman" w:cs="Times New Roman"/>
          <w:spacing w:val="-6"/>
          <w:sz w:val="24"/>
          <w:szCs w:val="24"/>
        </w:rPr>
        <w:t xml:space="preserve"> </w:t>
      </w:r>
      <w:r w:rsidRPr="008812E9">
        <w:rPr>
          <w:rFonts w:ascii="Times New Roman" w:hAnsi="Times New Roman" w:cs="Times New Roman"/>
          <w:sz w:val="24"/>
          <w:szCs w:val="24"/>
        </w:rPr>
        <w:t>полного</w:t>
      </w:r>
      <w:r w:rsidRPr="008812E9">
        <w:rPr>
          <w:rFonts w:ascii="Times New Roman" w:hAnsi="Times New Roman" w:cs="Times New Roman"/>
          <w:spacing w:val="-5"/>
          <w:sz w:val="24"/>
          <w:szCs w:val="24"/>
        </w:rPr>
        <w:t xml:space="preserve"> </w:t>
      </w:r>
      <w:r w:rsidRPr="008812E9">
        <w:rPr>
          <w:rFonts w:ascii="Times New Roman" w:hAnsi="Times New Roman" w:cs="Times New Roman"/>
          <w:sz w:val="24"/>
          <w:szCs w:val="24"/>
        </w:rPr>
        <w:t>освобождения</w:t>
      </w:r>
      <w:r w:rsidRPr="008812E9">
        <w:rPr>
          <w:rFonts w:ascii="Times New Roman" w:hAnsi="Times New Roman" w:cs="Times New Roman"/>
          <w:spacing w:val="-4"/>
          <w:sz w:val="24"/>
          <w:szCs w:val="24"/>
        </w:rPr>
        <w:t xml:space="preserve"> </w:t>
      </w:r>
      <w:r w:rsidRPr="008812E9">
        <w:rPr>
          <w:rFonts w:ascii="Times New Roman" w:hAnsi="Times New Roman" w:cs="Times New Roman"/>
          <w:sz w:val="24"/>
          <w:szCs w:val="24"/>
        </w:rPr>
        <w:t>Ленинграда</w:t>
      </w:r>
      <w:r w:rsidRPr="008812E9">
        <w:rPr>
          <w:rFonts w:ascii="Times New Roman" w:hAnsi="Times New Roman" w:cs="Times New Roman"/>
          <w:spacing w:val="-8"/>
          <w:sz w:val="24"/>
          <w:szCs w:val="24"/>
        </w:rPr>
        <w:t xml:space="preserve"> </w:t>
      </w:r>
      <w:r w:rsidRPr="008812E9">
        <w:rPr>
          <w:rFonts w:ascii="Times New Roman" w:hAnsi="Times New Roman" w:cs="Times New Roman"/>
          <w:sz w:val="24"/>
          <w:szCs w:val="24"/>
        </w:rPr>
        <w:t>от</w:t>
      </w:r>
      <w:r w:rsidRPr="008812E9">
        <w:rPr>
          <w:rFonts w:ascii="Times New Roman" w:hAnsi="Times New Roman" w:cs="Times New Roman"/>
          <w:spacing w:val="-4"/>
          <w:sz w:val="24"/>
          <w:szCs w:val="24"/>
        </w:rPr>
        <w:t xml:space="preserve"> </w:t>
      </w:r>
      <w:r w:rsidRPr="008812E9">
        <w:rPr>
          <w:rFonts w:ascii="Times New Roman" w:hAnsi="Times New Roman" w:cs="Times New Roman"/>
          <w:sz w:val="24"/>
          <w:szCs w:val="24"/>
        </w:rPr>
        <w:t>фашистской</w:t>
      </w:r>
      <w:r w:rsidRPr="008812E9">
        <w:rPr>
          <w:rFonts w:ascii="Times New Roman" w:hAnsi="Times New Roman" w:cs="Times New Roman"/>
          <w:spacing w:val="-4"/>
          <w:sz w:val="24"/>
          <w:szCs w:val="24"/>
        </w:rPr>
        <w:t xml:space="preserve"> </w:t>
      </w:r>
      <w:r w:rsidR="00E60640">
        <w:rPr>
          <w:rFonts w:ascii="Times New Roman" w:hAnsi="Times New Roman" w:cs="Times New Roman"/>
          <w:sz w:val="24"/>
          <w:szCs w:val="24"/>
        </w:rPr>
        <w:t>блокады</w:t>
      </w:r>
    </w:p>
    <w:p w:rsidR="00E60640" w:rsidRPr="008812E9" w:rsidRDefault="00E60640" w:rsidP="008812E9">
      <w:pPr>
        <w:spacing w:after="0" w:line="240" w:lineRule="auto"/>
        <w:ind w:left="284" w:right="283"/>
        <w:jc w:val="both"/>
        <w:rPr>
          <w:rFonts w:ascii="Times New Roman" w:hAnsi="Times New Roman" w:cs="Times New Roman"/>
          <w:sz w:val="24"/>
          <w:szCs w:val="24"/>
        </w:rPr>
      </w:pPr>
      <w:r>
        <w:rPr>
          <w:rFonts w:ascii="Times New Roman" w:hAnsi="Times New Roman" w:cs="Times New Roman"/>
          <w:sz w:val="24"/>
          <w:szCs w:val="24"/>
        </w:rPr>
        <w:t>28 января: Международный день ЛЕГО</w:t>
      </w:r>
    </w:p>
    <w:p w:rsidR="002148FF" w:rsidRPr="008812E9" w:rsidRDefault="002148FF" w:rsidP="008812E9">
      <w:pPr>
        <w:pStyle w:val="Heading2"/>
        <w:ind w:left="284" w:right="283"/>
      </w:pPr>
      <w:r w:rsidRPr="008812E9">
        <w:t>Февраль:</w:t>
      </w:r>
    </w:p>
    <w:p w:rsidR="00E60640" w:rsidRDefault="00E60640" w:rsidP="008812E9">
      <w:pPr>
        <w:pStyle w:val="ac"/>
        <w:ind w:left="284" w:right="283"/>
        <w:jc w:val="both"/>
      </w:pPr>
      <w:r>
        <w:t>2 февраля: День разгрома советскими войсками немецко-фашистских войск в Сталинградской битве</w:t>
      </w:r>
    </w:p>
    <w:p w:rsidR="002148FF" w:rsidRDefault="002148FF" w:rsidP="008812E9">
      <w:pPr>
        <w:pStyle w:val="ac"/>
        <w:ind w:left="284" w:right="283"/>
        <w:jc w:val="both"/>
      </w:pPr>
      <w:r w:rsidRPr="008812E9">
        <w:t>8</w:t>
      </w:r>
      <w:r w:rsidRPr="008812E9">
        <w:rPr>
          <w:spacing w:val="-7"/>
        </w:rPr>
        <w:t xml:space="preserve"> </w:t>
      </w:r>
      <w:r w:rsidRPr="008812E9">
        <w:t>февраля:</w:t>
      </w:r>
      <w:r w:rsidRPr="008812E9">
        <w:rPr>
          <w:spacing w:val="-5"/>
        </w:rPr>
        <w:t xml:space="preserve"> </w:t>
      </w:r>
      <w:r w:rsidRPr="008812E9">
        <w:t>День</w:t>
      </w:r>
      <w:r w:rsidRPr="008812E9">
        <w:rPr>
          <w:spacing w:val="-5"/>
        </w:rPr>
        <w:t xml:space="preserve"> </w:t>
      </w:r>
      <w:r w:rsidRPr="008812E9">
        <w:t>российской</w:t>
      </w:r>
      <w:r w:rsidRPr="008812E9">
        <w:rPr>
          <w:spacing w:val="-4"/>
        </w:rPr>
        <w:t xml:space="preserve"> </w:t>
      </w:r>
      <w:r w:rsidRPr="008812E9">
        <w:t>науки</w:t>
      </w:r>
    </w:p>
    <w:p w:rsidR="00E60640" w:rsidRPr="008812E9" w:rsidRDefault="00E60640" w:rsidP="008812E9">
      <w:pPr>
        <w:pStyle w:val="ac"/>
        <w:ind w:left="284" w:right="283"/>
        <w:jc w:val="both"/>
      </w:pPr>
      <w:r>
        <w:t>15 февраля: День памяти о россиянах, исполнявших служебный долг за пределами Отечества</w:t>
      </w:r>
    </w:p>
    <w:p w:rsidR="00E60640" w:rsidRDefault="00E60640" w:rsidP="008812E9">
      <w:pPr>
        <w:pStyle w:val="ac"/>
        <w:ind w:left="284" w:right="283"/>
        <w:jc w:val="both"/>
      </w:pPr>
      <w:r>
        <w:t>19 февраля: Всемирный день кита, который также считается Днем защиты всех других морских млекопитающих;</w:t>
      </w:r>
    </w:p>
    <w:p w:rsidR="008812E9" w:rsidRDefault="002148FF" w:rsidP="008812E9">
      <w:pPr>
        <w:pStyle w:val="ac"/>
        <w:ind w:left="284" w:right="283"/>
        <w:jc w:val="both"/>
        <w:rPr>
          <w:spacing w:val="-57"/>
        </w:rPr>
      </w:pPr>
      <w:r w:rsidRPr="008812E9">
        <w:t>21</w:t>
      </w:r>
      <w:r w:rsidRPr="008812E9">
        <w:rPr>
          <w:spacing w:val="-3"/>
        </w:rPr>
        <w:t xml:space="preserve"> </w:t>
      </w:r>
      <w:r w:rsidRPr="008812E9">
        <w:t>февраля:</w:t>
      </w:r>
      <w:r w:rsidRPr="008812E9">
        <w:rPr>
          <w:spacing w:val="-2"/>
        </w:rPr>
        <w:t xml:space="preserve"> </w:t>
      </w:r>
      <w:r w:rsidRPr="008812E9">
        <w:t>Международный</w:t>
      </w:r>
      <w:r w:rsidRPr="008812E9">
        <w:rPr>
          <w:spacing w:val="-2"/>
        </w:rPr>
        <w:t xml:space="preserve"> </w:t>
      </w:r>
      <w:r w:rsidRPr="008812E9">
        <w:t>день</w:t>
      </w:r>
      <w:r w:rsidRPr="008812E9">
        <w:rPr>
          <w:spacing w:val="-2"/>
        </w:rPr>
        <w:t xml:space="preserve"> </w:t>
      </w:r>
      <w:r w:rsidRPr="008812E9">
        <w:t>родного</w:t>
      </w:r>
      <w:r w:rsidRPr="008812E9">
        <w:rPr>
          <w:spacing w:val="-2"/>
        </w:rPr>
        <w:t xml:space="preserve"> </w:t>
      </w:r>
      <w:r w:rsidR="008812E9">
        <w:rPr>
          <w:spacing w:val="-2"/>
        </w:rPr>
        <w:t>языка</w:t>
      </w:r>
      <w:r w:rsidRPr="008812E9">
        <w:rPr>
          <w:spacing w:val="-57"/>
        </w:rPr>
        <w:t xml:space="preserve"> </w:t>
      </w:r>
    </w:p>
    <w:p w:rsidR="002148FF" w:rsidRDefault="002148FF" w:rsidP="008812E9">
      <w:pPr>
        <w:pStyle w:val="ac"/>
        <w:ind w:left="284" w:right="283"/>
        <w:jc w:val="both"/>
      </w:pPr>
      <w:r w:rsidRPr="008812E9">
        <w:t>23</w:t>
      </w:r>
      <w:r w:rsidRPr="008812E9">
        <w:rPr>
          <w:spacing w:val="-1"/>
        </w:rPr>
        <w:t xml:space="preserve"> </w:t>
      </w:r>
      <w:r w:rsidRPr="008812E9">
        <w:t>февраля:</w:t>
      </w:r>
      <w:r w:rsidRPr="008812E9">
        <w:rPr>
          <w:spacing w:val="-1"/>
        </w:rPr>
        <w:t xml:space="preserve"> </w:t>
      </w:r>
      <w:r w:rsidRPr="008812E9">
        <w:t>День защитника</w:t>
      </w:r>
      <w:r w:rsidRPr="008812E9">
        <w:rPr>
          <w:spacing w:val="-2"/>
        </w:rPr>
        <w:t xml:space="preserve"> </w:t>
      </w:r>
      <w:r w:rsidRPr="008812E9">
        <w:t>Отечества</w:t>
      </w:r>
    </w:p>
    <w:p w:rsidR="00E60640" w:rsidRDefault="00E60640" w:rsidP="008812E9">
      <w:pPr>
        <w:pStyle w:val="ac"/>
        <w:ind w:left="284" w:right="283"/>
        <w:jc w:val="both"/>
      </w:pPr>
      <w:r>
        <w:t>20-26 февраля: Масленица</w:t>
      </w:r>
    </w:p>
    <w:p w:rsidR="002148FF" w:rsidRDefault="002148FF" w:rsidP="00773490">
      <w:pPr>
        <w:pStyle w:val="Heading2"/>
        <w:ind w:left="0" w:right="283" w:firstLine="284"/>
        <w:rPr>
          <w:lang w:val="ru-RU"/>
        </w:rPr>
      </w:pPr>
      <w:r w:rsidRPr="008812E9">
        <w:t>Март:</w:t>
      </w:r>
    </w:p>
    <w:p w:rsidR="00E60640" w:rsidRPr="00E60640" w:rsidRDefault="00E60640" w:rsidP="008812E9">
      <w:pPr>
        <w:pStyle w:val="Heading2"/>
        <w:ind w:left="284" w:right="283"/>
        <w:rPr>
          <w:b w:val="0"/>
          <w:lang w:val="ru-RU"/>
        </w:rPr>
      </w:pPr>
      <w:r>
        <w:rPr>
          <w:b w:val="0"/>
          <w:lang w:val="ru-RU"/>
        </w:rPr>
        <w:t>1 марта: Всемирный день кошек</w:t>
      </w:r>
    </w:p>
    <w:p w:rsidR="002148FF" w:rsidRPr="008812E9" w:rsidRDefault="002148FF" w:rsidP="008812E9">
      <w:pPr>
        <w:pStyle w:val="ac"/>
        <w:ind w:left="284" w:right="283"/>
        <w:jc w:val="both"/>
      </w:pPr>
      <w:r w:rsidRPr="008812E9">
        <w:t>8</w:t>
      </w:r>
      <w:r w:rsidRPr="008812E9">
        <w:rPr>
          <w:spacing w:val="-5"/>
        </w:rPr>
        <w:t xml:space="preserve"> </w:t>
      </w:r>
      <w:r w:rsidRPr="008812E9">
        <w:t>марта:</w:t>
      </w:r>
      <w:r w:rsidRPr="008812E9">
        <w:rPr>
          <w:spacing w:val="-5"/>
        </w:rPr>
        <w:t xml:space="preserve"> </w:t>
      </w:r>
      <w:r w:rsidRPr="008812E9">
        <w:t>Международный</w:t>
      </w:r>
      <w:r w:rsidRPr="008812E9">
        <w:rPr>
          <w:spacing w:val="-4"/>
        </w:rPr>
        <w:t xml:space="preserve"> </w:t>
      </w:r>
      <w:r w:rsidRPr="008812E9">
        <w:t>женский</w:t>
      </w:r>
      <w:r w:rsidRPr="008812E9">
        <w:rPr>
          <w:spacing w:val="-2"/>
        </w:rPr>
        <w:t xml:space="preserve"> </w:t>
      </w:r>
      <w:r w:rsidRPr="008812E9">
        <w:t>день</w:t>
      </w:r>
    </w:p>
    <w:p w:rsidR="008812E9" w:rsidRDefault="002148FF" w:rsidP="008812E9">
      <w:pPr>
        <w:pStyle w:val="ac"/>
        <w:ind w:left="284" w:right="283"/>
        <w:jc w:val="both"/>
      </w:pPr>
      <w:r w:rsidRPr="008812E9">
        <w:t>18 марта: День воссоединения Крыма с Россией</w:t>
      </w:r>
    </w:p>
    <w:p w:rsidR="00E60640" w:rsidRDefault="00E60640" w:rsidP="008812E9">
      <w:pPr>
        <w:pStyle w:val="ac"/>
        <w:ind w:left="284" w:right="283"/>
        <w:jc w:val="both"/>
      </w:pPr>
      <w:r>
        <w:t>21 марта: Международный день театра кукол; Международный день лесов</w:t>
      </w:r>
    </w:p>
    <w:p w:rsidR="00E60640" w:rsidRDefault="00E60640" w:rsidP="008812E9">
      <w:pPr>
        <w:pStyle w:val="ac"/>
        <w:ind w:left="284" w:right="283"/>
        <w:jc w:val="both"/>
      </w:pPr>
      <w:r>
        <w:t>22 марта: Всемирный день водных ресурсов</w:t>
      </w:r>
    </w:p>
    <w:p w:rsidR="002148FF" w:rsidRPr="008812E9" w:rsidRDefault="002148FF" w:rsidP="008812E9">
      <w:pPr>
        <w:pStyle w:val="ac"/>
        <w:ind w:left="284" w:right="283"/>
        <w:jc w:val="both"/>
      </w:pPr>
      <w:r w:rsidRPr="008812E9">
        <w:rPr>
          <w:spacing w:val="-58"/>
        </w:rPr>
        <w:t xml:space="preserve"> </w:t>
      </w:r>
      <w:r w:rsidRPr="008812E9">
        <w:t>27</w:t>
      </w:r>
      <w:r w:rsidRPr="008812E9">
        <w:rPr>
          <w:spacing w:val="-2"/>
        </w:rPr>
        <w:t xml:space="preserve"> </w:t>
      </w:r>
      <w:r w:rsidRPr="008812E9">
        <w:t>марта: Всемирный день</w:t>
      </w:r>
      <w:r w:rsidRPr="008812E9">
        <w:rPr>
          <w:spacing w:val="1"/>
        </w:rPr>
        <w:t xml:space="preserve"> </w:t>
      </w:r>
      <w:r w:rsidRPr="008812E9">
        <w:t>театра</w:t>
      </w:r>
    </w:p>
    <w:p w:rsidR="002148FF" w:rsidRPr="008812E9" w:rsidRDefault="002148FF" w:rsidP="008812E9">
      <w:pPr>
        <w:pStyle w:val="Heading2"/>
        <w:ind w:left="284" w:right="283"/>
      </w:pPr>
      <w:r w:rsidRPr="008812E9">
        <w:t>Апрель:</w:t>
      </w:r>
    </w:p>
    <w:p w:rsidR="00E60640" w:rsidRDefault="00E60640" w:rsidP="008812E9">
      <w:pPr>
        <w:pStyle w:val="ac"/>
        <w:ind w:left="284" w:right="283"/>
        <w:jc w:val="both"/>
      </w:pPr>
      <w:r>
        <w:t>1 апреля: День смеха; Международный день птиц</w:t>
      </w:r>
    </w:p>
    <w:p w:rsidR="00E60640" w:rsidRDefault="00E60640" w:rsidP="008812E9">
      <w:pPr>
        <w:pStyle w:val="ac"/>
        <w:ind w:left="284" w:right="283"/>
        <w:jc w:val="both"/>
      </w:pPr>
      <w:r>
        <w:t>7 апреля: Всемирный день здоровья</w:t>
      </w:r>
    </w:p>
    <w:p w:rsidR="002148FF" w:rsidRPr="008812E9" w:rsidRDefault="002148FF" w:rsidP="008812E9">
      <w:pPr>
        <w:pStyle w:val="ac"/>
        <w:ind w:left="284" w:right="283"/>
        <w:jc w:val="both"/>
      </w:pPr>
      <w:r w:rsidRPr="008812E9">
        <w:t>12</w:t>
      </w:r>
      <w:r w:rsidRPr="008812E9">
        <w:rPr>
          <w:spacing w:val="-6"/>
        </w:rPr>
        <w:t xml:space="preserve"> </w:t>
      </w:r>
      <w:r w:rsidRPr="008812E9">
        <w:t>апреля:</w:t>
      </w:r>
      <w:r w:rsidRPr="008812E9">
        <w:rPr>
          <w:spacing w:val="-4"/>
        </w:rPr>
        <w:t xml:space="preserve"> </w:t>
      </w:r>
      <w:r w:rsidRPr="008812E9">
        <w:t>День</w:t>
      </w:r>
      <w:r w:rsidRPr="008812E9">
        <w:rPr>
          <w:spacing w:val="-5"/>
        </w:rPr>
        <w:t xml:space="preserve"> </w:t>
      </w:r>
      <w:r w:rsidRPr="008812E9">
        <w:t>космонавтики</w:t>
      </w:r>
    </w:p>
    <w:p w:rsidR="008812E9" w:rsidRDefault="002148FF" w:rsidP="008812E9">
      <w:pPr>
        <w:pStyle w:val="ac"/>
        <w:ind w:left="284" w:right="283"/>
        <w:jc w:val="both"/>
        <w:rPr>
          <w:spacing w:val="-3"/>
        </w:rPr>
      </w:pPr>
      <w:r w:rsidRPr="008812E9">
        <w:t>22</w:t>
      </w:r>
      <w:r w:rsidRPr="008812E9">
        <w:rPr>
          <w:spacing w:val="-3"/>
        </w:rPr>
        <w:t xml:space="preserve"> </w:t>
      </w:r>
      <w:r w:rsidRPr="008812E9">
        <w:t>апреля:</w:t>
      </w:r>
      <w:r w:rsidRPr="008812E9">
        <w:rPr>
          <w:spacing w:val="-3"/>
        </w:rPr>
        <w:t xml:space="preserve"> </w:t>
      </w:r>
      <w:r w:rsidRPr="008812E9">
        <w:t>Всемирный</w:t>
      </w:r>
      <w:r w:rsidRPr="008812E9">
        <w:rPr>
          <w:spacing w:val="-2"/>
        </w:rPr>
        <w:t xml:space="preserve"> </w:t>
      </w:r>
      <w:r w:rsidRPr="008812E9">
        <w:t>день</w:t>
      </w:r>
      <w:r w:rsidRPr="008812E9">
        <w:rPr>
          <w:spacing w:val="-3"/>
        </w:rPr>
        <w:t xml:space="preserve"> </w:t>
      </w:r>
      <w:r w:rsidR="008812E9">
        <w:rPr>
          <w:spacing w:val="-3"/>
        </w:rPr>
        <w:t>Земли</w:t>
      </w:r>
    </w:p>
    <w:p w:rsidR="00F16F80" w:rsidRDefault="00F16F80" w:rsidP="008812E9">
      <w:pPr>
        <w:pStyle w:val="ac"/>
        <w:ind w:left="284" w:right="283"/>
        <w:jc w:val="both"/>
        <w:rPr>
          <w:spacing w:val="-3"/>
        </w:rPr>
      </w:pPr>
      <w:r>
        <w:rPr>
          <w:spacing w:val="-3"/>
        </w:rPr>
        <w:t>26 апреля: День родного языка</w:t>
      </w:r>
    </w:p>
    <w:p w:rsidR="00E60640" w:rsidRDefault="00E60640" w:rsidP="008812E9">
      <w:pPr>
        <w:pStyle w:val="ac"/>
        <w:ind w:left="284" w:right="283"/>
        <w:jc w:val="both"/>
        <w:rPr>
          <w:spacing w:val="-3"/>
        </w:rPr>
      </w:pPr>
      <w:r>
        <w:rPr>
          <w:spacing w:val="-3"/>
        </w:rPr>
        <w:t>29 апреля: Международный день танца</w:t>
      </w:r>
    </w:p>
    <w:p w:rsidR="008812E9" w:rsidRDefault="002148FF" w:rsidP="008812E9">
      <w:pPr>
        <w:pStyle w:val="ac"/>
        <w:ind w:left="284" w:right="283"/>
        <w:jc w:val="both"/>
        <w:rPr>
          <w:spacing w:val="-58"/>
        </w:rPr>
      </w:pPr>
      <w:r w:rsidRPr="008812E9">
        <w:rPr>
          <w:spacing w:val="-58"/>
        </w:rPr>
        <w:t xml:space="preserve"> </w:t>
      </w:r>
      <w:r w:rsidRPr="008812E9">
        <w:t>30 апреля: День пожарной охраны</w:t>
      </w:r>
      <w:r w:rsidRPr="008812E9">
        <w:rPr>
          <w:spacing w:val="-58"/>
        </w:rPr>
        <w:t xml:space="preserve"> </w:t>
      </w:r>
    </w:p>
    <w:p w:rsidR="002148FF" w:rsidRPr="008812E9" w:rsidRDefault="002148FF" w:rsidP="008812E9">
      <w:pPr>
        <w:pStyle w:val="ac"/>
        <w:ind w:left="284" w:right="283"/>
        <w:jc w:val="both"/>
        <w:rPr>
          <w:b/>
        </w:rPr>
      </w:pPr>
      <w:r w:rsidRPr="008812E9">
        <w:rPr>
          <w:b/>
        </w:rPr>
        <w:t>Май:</w:t>
      </w:r>
    </w:p>
    <w:p w:rsidR="008812E9" w:rsidRDefault="002148FF" w:rsidP="008812E9">
      <w:pPr>
        <w:pStyle w:val="ac"/>
        <w:ind w:left="284" w:right="283"/>
        <w:jc w:val="both"/>
      </w:pPr>
      <w:r w:rsidRPr="008812E9">
        <w:t>1</w:t>
      </w:r>
      <w:r w:rsidRPr="008812E9">
        <w:rPr>
          <w:spacing w:val="-2"/>
        </w:rPr>
        <w:t xml:space="preserve"> </w:t>
      </w:r>
      <w:r w:rsidRPr="008812E9">
        <w:t>мая:</w:t>
      </w:r>
      <w:r w:rsidRPr="008812E9">
        <w:rPr>
          <w:spacing w:val="-2"/>
        </w:rPr>
        <w:t xml:space="preserve"> </w:t>
      </w:r>
      <w:r w:rsidRPr="008812E9">
        <w:t>Праздник</w:t>
      </w:r>
      <w:r w:rsidRPr="008812E9">
        <w:rPr>
          <w:spacing w:val="-2"/>
        </w:rPr>
        <w:t xml:space="preserve"> </w:t>
      </w:r>
      <w:r w:rsidRPr="008812E9">
        <w:t>Весны</w:t>
      </w:r>
      <w:r w:rsidRPr="008812E9">
        <w:rPr>
          <w:spacing w:val="-2"/>
        </w:rPr>
        <w:t xml:space="preserve"> </w:t>
      </w:r>
      <w:r w:rsidRPr="008812E9">
        <w:t>и</w:t>
      </w:r>
      <w:r w:rsidRPr="008812E9">
        <w:rPr>
          <w:spacing w:val="-2"/>
        </w:rPr>
        <w:t xml:space="preserve"> </w:t>
      </w:r>
      <w:r w:rsidRPr="008812E9">
        <w:t>Труда</w:t>
      </w:r>
    </w:p>
    <w:p w:rsidR="002148FF" w:rsidRPr="008812E9" w:rsidRDefault="002148FF" w:rsidP="008812E9">
      <w:pPr>
        <w:pStyle w:val="ac"/>
        <w:ind w:left="284" w:right="283"/>
        <w:jc w:val="both"/>
      </w:pPr>
      <w:r w:rsidRPr="008812E9">
        <w:t>9</w:t>
      </w:r>
      <w:r w:rsidRPr="008812E9">
        <w:rPr>
          <w:spacing w:val="-2"/>
        </w:rPr>
        <w:t xml:space="preserve"> </w:t>
      </w:r>
      <w:r w:rsidRPr="008812E9">
        <w:t>мая:</w:t>
      </w:r>
      <w:r w:rsidRPr="008812E9">
        <w:rPr>
          <w:spacing w:val="-2"/>
        </w:rPr>
        <w:t xml:space="preserve"> </w:t>
      </w:r>
      <w:r w:rsidRPr="008812E9">
        <w:t>День</w:t>
      </w:r>
      <w:r w:rsidRPr="008812E9">
        <w:rPr>
          <w:spacing w:val="-1"/>
        </w:rPr>
        <w:t xml:space="preserve"> </w:t>
      </w:r>
      <w:r w:rsidRPr="008812E9">
        <w:t>Победы</w:t>
      </w:r>
    </w:p>
    <w:p w:rsidR="008812E9" w:rsidRDefault="002148FF" w:rsidP="008812E9">
      <w:pPr>
        <w:pStyle w:val="ac"/>
        <w:ind w:left="284" w:right="283"/>
        <w:jc w:val="both"/>
        <w:rPr>
          <w:spacing w:val="-57"/>
        </w:rPr>
      </w:pPr>
      <w:r w:rsidRPr="008812E9">
        <w:t>19 мая: День детских общественных организаций России</w:t>
      </w:r>
      <w:r w:rsidRPr="008812E9">
        <w:rPr>
          <w:spacing w:val="-57"/>
        </w:rPr>
        <w:t xml:space="preserve"> </w:t>
      </w:r>
    </w:p>
    <w:p w:rsidR="002148FF" w:rsidRDefault="002148FF" w:rsidP="008812E9">
      <w:pPr>
        <w:pStyle w:val="ac"/>
        <w:ind w:left="284" w:right="283"/>
        <w:jc w:val="both"/>
      </w:pPr>
      <w:r w:rsidRPr="008812E9">
        <w:t>24</w:t>
      </w:r>
      <w:r w:rsidRPr="008812E9">
        <w:rPr>
          <w:spacing w:val="-5"/>
        </w:rPr>
        <w:t xml:space="preserve"> </w:t>
      </w:r>
      <w:r w:rsidRPr="008812E9">
        <w:t>мая:</w:t>
      </w:r>
      <w:r w:rsidRPr="008812E9">
        <w:rPr>
          <w:spacing w:val="-1"/>
        </w:rPr>
        <w:t xml:space="preserve"> </w:t>
      </w:r>
      <w:r w:rsidRPr="008812E9">
        <w:t>День</w:t>
      </w:r>
      <w:r w:rsidRPr="008812E9">
        <w:rPr>
          <w:spacing w:val="-1"/>
        </w:rPr>
        <w:t xml:space="preserve"> </w:t>
      </w:r>
      <w:r w:rsidRPr="008812E9">
        <w:t>славянской</w:t>
      </w:r>
      <w:r w:rsidRPr="008812E9">
        <w:rPr>
          <w:spacing w:val="-2"/>
        </w:rPr>
        <w:t xml:space="preserve"> </w:t>
      </w:r>
      <w:r w:rsidRPr="008812E9">
        <w:t>письменности</w:t>
      </w:r>
      <w:r w:rsidRPr="008812E9">
        <w:rPr>
          <w:spacing w:val="-2"/>
        </w:rPr>
        <w:t xml:space="preserve"> </w:t>
      </w:r>
      <w:r w:rsidRPr="008812E9">
        <w:t>и</w:t>
      </w:r>
      <w:r w:rsidRPr="008812E9">
        <w:rPr>
          <w:spacing w:val="-3"/>
        </w:rPr>
        <w:t xml:space="preserve"> </w:t>
      </w:r>
      <w:r w:rsidRPr="008812E9">
        <w:t>культуры</w:t>
      </w:r>
    </w:p>
    <w:p w:rsidR="00E60640" w:rsidRPr="008812E9" w:rsidRDefault="00E60640" w:rsidP="008812E9">
      <w:pPr>
        <w:pStyle w:val="ac"/>
        <w:ind w:left="284" w:right="283"/>
        <w:jc w:val="both"/>
      </w:pPr>
      <w:r>
        <w:t>27 мая: Общероссийский День библиотек</w:t>
      </w:r>
    </w:p>
    <w:p w:rsidR="002148FF" w:rsidRPr="008812E9" w:rsidRDefault="002148FF" w:rsidP="008812E9">
      <w:pPr>
        <w:pStyle w:val="Heading2"/>
        <w:ind w:left="284" w:right="283"/>
      </w:pPr>
      <w:r w:rsidRPr="008812E9">
        <w:t>Июнь:</w:t>
      </w:r>
    </w:p>
    <w:p w:rsidR="008812E9" w:rsidRDefault="002148FF" w:rsidP="008812E9">
      <w:pPr>
        <w:pStyle w:val="ac"/>
        <w:ind w:left="284" w:right="283"/>
        <w:jc w:val="both"/>
        <w:rPr>
          <w:spacing w:val="-57"/>
        </w:rPr>
      </w:pPr>
      <w:r w:rsidRPr="008812E9">
        <w:t>1</w:t>
      </w:r>
      <w:r w:rsidRPr="008812E9">
        <w:rPr>
          <w:spacing w:val="-2"/>
        </w:rPr>
        <w:t xml:space="preserve"> </w:t>
      </w:r>
      <w:r w:rsidRPr="008812E9">
        <w:t>июня:</w:t>
      </w:r>
      <w:r w:rsidRPr="008812E9">
        <w:rPr>
          <w:spacing w:val="-4"/>
        </w:rPr>
        <w:t xml:space="preserve"> </w:t>
      </w:r>
      <w:r w:rsidRPr="008812E9">
        <w:t>Международный</w:t>
      </w:r>
      <w:r w:rsidRPr="008812E9">
        <w:rPr>
          <w:spacing w:val="-2"/>
        </w:rPr>
        <w:t xml:space="preserve"> </w:t>
      </w:r>
      <w:r w:rsidRPr="008812E9">
        <w:t>день</w:t>
      </w:r>
      <w:r w:rsidRPr="008812E9">
        <w:rPr>
          <w:spacing w:val="-2"/>
        </w:rPr>
        <w:t xml:space="preserve"> </w:t>
      </w:r>
      <w:r w:rsidRPr="008812E9">
        <w:t>защиты</w:t>
      </w:r>
      <w:r w:rsidRPr="008812E9">
        <w:rPr>
          <w:spacing w:val="-2"/>
        </w:rPr>
        <w:t xml:space="preserve"> </w:t>
      </w:r>
      <w:r w:rsidRPr="008812E9">
        <w:t>детей</w:t>
      </w:r>
      <w:r w:rsidRPr="008812E9">
        <w:rPr>
          <w:spacing w:val="-57"/>
        </w:rPr>
        <w:t xml:space="preserve"> </w:t>
      </w:r>
    </w:p>
    <w:p w:rsidR="002148FF" w:rsidRDefault="002148FF" w:rsidP="008812E9">
      <w:pPr>
        <w:pStyle w:val="ac"/>
        <w:ind w:left="284" w:right="283"/>
        <w:jc w:val="both"/>
      </w:pPr>
      <w:r w:rsidRPr="008812E9">
        <w:t>5</w:t>
      </w:r>
      <w:r w:rsidRPr="008812E9">
        <w:rPr>
          <w:spacing w:val="-1"/>
        </w:rPr>
        <w:t xml:space="preserve"> </w:t>
      </w:r>
      <w:r w:rsidRPr="008812E9">
        <w:t>июня: День эколога</w:t>
      </w:r>
    </w:p>
    <w:p w:rsidR="00F16F80" w:rsidRPr="008812E9" w:rsidRDefault="00F16F80" w:rsidP="008812E9">
      <w:pPr>
        <w:pStyle w:val="ac"/>
        <w:ind w:left="284" w:right="283"/>
        <w:jc w:val="both"/>
      </w:pPr>
      <w:r>
        <w:t>Начало июня праздник окончания весенних полевых работ «Сабантуй»</w:t>
      </w:r>
    </w:p>
    <w:p w:rsidR="00C15BBA" w:rsidRDefault="002148FF" w:rsidP="008812E9">
      <w:pPr>
        <w:pStyle w:val="ac"/>
        <w:ind w:left="284" w:right="283"/>
        <w:jc w:val="both"/>
      </w:pPr>
      <w:r w:rsidRPr="008812E9">
        <w:t>6</w:t>
      </w:r>
      <w:r w:rsidRPr="008812E9">
        <w:rPr>
          <w:spacing w:val="37"/>
        </w:rPr>
        <w:t xml:space="preserve"> </w:t>
      </w:r>
      <w:r w:rsidRPr="008812E9">
        <w:t>июня:</w:t>
      </w:r>
      <w:r w:rsidRPr="008812E9">
        <w:rPr>
          <w:spacing w:val="38"/>
        </w:rPr>
        <w:t xml:space="preserve"> </w:t>
      </w:r>
      <w:r w:rsidRPr="008812E9">
        <w:t>День</w:t>
      </w:r>
      <w:r w:rsidRPr="008812E9">
        <w:rPr>
          <w:spacing w:val="39"/>
        </w:rPr>
        <w:t xml:space="preserve"> </w:t>
      </w:r>
      <w:r w:rsidRPr="008812E9">
        <w:t>русского</w:t>
      </w:r>
      <w:r w:rsidRPr="008812E9">
        <w:rPr>
          <w:spacing w:val="42"/>
        </w:rPr>
        <w:t xml:space="preserve"> </w:t>
      </w:r>
      <w:r w:rsidRPr="008812E9">
        <w:t>языка,</w:t>
      </w:r>
      <w:r w:rsidRPr="008812E9">
        <w:rPr>
          <w:spacing w:val="37"/>
        </w:rPr>
        <w:t xml:space="preserve"> </w:t>
      </w:r>
      <w:r w:rsidRPr="008812E9">
        <w:t>день</w:t>
      </w:r>
      <w:r w:rsidRPr="008812E9">
        <w:rPr>
          <w:spacing w:val="38"/>
        </w:rPr>
        <w:t xml:space="preserve"> </w:t>
      </w:r>
      <w:r w:rsidRPr="008812E9">
        <w:t>рождения</w:t>
      </w:r>
      <w:r w:rsidRPr="008812E9">
        <w:rPr>
          <w:spacing w:val="36"/>
        </w:rPr>
        <w:t xml:space="preserve"> </w:t>
      </w:r>
      <w:r w:rsidRPr="008812E9">
        <w:t>великого</w:t>
      </w:r>
      <w:r w:rsidRPr="008812E9">
        <w:rPr>
          <w:spacing w:val="39"/>
        </w:rPr>
        <w:t xml:space="preserve"> </w:t>
      </w:r>
      <w:r w:rsidRPr="008812E9">
        <w:t>русского</w:t>
      </w:r>
      <w:r w:rsidRPr="008812E9">
        <w:rPr>
          <w:spacing w:val="39"/>
        </w:rPr>
        <w:t xml:space="preserve"> </w:t>
      </w:r>
      <w:r w:rsidRPr="008812E9">
        <w:t>поэта</w:t>
      </w:r>
      <w:r w:rsidRPr="008812E9">
        <w:rPr>
          <w:spacing w:val="37"/>
        </w:rPr>
        <w:t xml:space="preserve"> </w:t>
      </w:r>
      <w:r w:rsidRPr="008812E9">
        <w:t>Александра</w:t>
      </w:r>
      <w:r w:rsidRPr="008812E9">
        <w:rPr>
          <w:spacing w:val="-57"/>
        </w:rPr>
        <w:t xml:space="preserve"> </w:t>
      </w:r>
      <w:r w:rsidRPr="008812E9">
        <w:t>Сергеевича Пушкина</w:t>
      </w:r>
      <w:r w:rsidRPr="008812E9">
        <w:rPr>
          <w:spacing w:val="1"/>
        </w:rPr>
        <w:t xml:space="preserve"> </w:t>
      </w:r>
      <w:r w:rsidRPr="008812E9">
        <w:t>(1799-1837)</w:t>
      </w:r>
    </w:p>
    <w:p w:rsidR="00C15BBA" w:rsidRDefault="00C15BBA" w:rsidP="008812E9">
      <w:pPr>
        <w:pStyle w:val="ac"/>
        <w:ind w:left="284" w:right="283"/>
        <w:jc w:val="both"/>
      </w:pPr>
      <w:r>
        <w:t>8 июня: Всемирный день океанов</w:t>
      </w:r>
    </w:p>
    <w:p w:rsidR="00C15BBA" w:rsidRDefault="00C15BBA" w:rsidP="008812E9">
      <w:pPr>
        <w:pStyle w:val="ac"/>
        <w:ind w:left="284" w:right="283"/>
        <w:jc w:val="both"/>
      </w:pPr>
      <w:r>
        <w:t>9 июня: Международный день друзей</w:t>
      </w:r>
    </w:p>
    <w:p w:rsidR="002148FF" w:rsidRPr="008812E9" w:rsidRDefault="002148FF" w:rsidP="008812E9">
      <w:pPr>
        <w:pStyle w:val="ac"/>
        <w:ind w:left="284" w:right="283"/>
        <w:jc w:val="both"/>
      </w:pPr>
      <w:r w:rsidRPr="008812E9">
        <w:lastRenderedPageBreak/>
        <w:t>12</w:t>
      </w:r>
      <w:r w:rsidRPr="008812E9">
        <w:rPr>
          <w:spacing w:val="-5"/>
        </w:rPr>
        <w:t xml:space="preserve"> </w:t>
      </w:r>
      <w:r w:rsidRPr="008812E9">
        <w:t>июня:</w:t>
      </w:r>
      <w:r w:rsidRPr="008812E9">
        <w:rPr>
          <w:spacing w:val="-3"/>
        </w:rPr>
        <w:t xml:space="preserve"> </w:t>
      </w:r>
      <w:r w:rsidRPr="008812E9">
        <w:t>День</w:t>
      </w:r>
      <w:r w:rsidRPr="008812E9">
        <w:rPr>
          <w:spacing w:val="-3"/>
        </w:rPr>
        <w:t xml:space="preserve"> </w:t>
      </w:r>
      <w:r w:rsidRPr="008812E9">
        <w:t>России</w:t>
      </w:r>
    </w:p>
    <w:p w:rsidR="002148FF" w:rsidRPr="008812E9" w:rsidRDefault="002148FF" w:rsidP="008812E9">
      <w:pPr>
        <w:pStyle w:val="ac"/>
        <w:ind w:left="284" w:right="283"/>
        <w:jc w:val="both"/>
      </w:pPr>
      <w:r w:rsidRPr="008812E9">
        <w:t>22</w:t>
      </w:r>
      <w:r w:rsidRPr="008812E9">
        <w:rPr>
          <w:spacing w:val="-4"/>
        </w:rPr>
        <w:t xml:space="preserve"> </w:t>
      </w:r>
      <w:r w:rsidRPr="008812E9">
        <w:t>июня:</w:t>
      </w:r>
      <w:r w:rsidRPr="008812E9">
        <w:rPr>
          <w:spacing w:val="-3"/>
        </w:rPr>
        <w:t xml:space="preserve"> </w:t>
      </w:r>
      <w:r w:rsidRPr="008812E9">
        <w:t>День</w:t>
      </w:r>
      <w:r w:rsidRPr="008812E9">
        <w:rPr>
          <w:spacing w:val="-3"/>
        </w:rPr>
        <w:t xml:space="preserve"> </w:t>
      </w:r>
      <w:r w:rsidRPr="008812E9">
        <w:t>памяти</w:t>
      </w:r>
      <w:r w:rsidRPr="008812E9">
        <w:rPr>
          <w:spacing w:val="-1"/>
        </w:rPr>
        <w:t xml:space="preserve"> </w:t>
      </w:r>
      <w:r w:rsidRPr="008812E9">
        <w:t>и</w:t>
      </w:r>
      <w:r w:rsidRPr="008812E9">
        <w:rPr>
          <w:spacing w:val="-3"/>
        </w:rPr>
        <w:t xml:space="preserve"> </w:t>
      </w:r>
      <w:r w:rsidRPr="008812E9">
        <w:t>скорби</w:t>
      </w:r>
    </w:p>
    <w:p w:rsidR="002148FF" w:rsidRPr="008812E9" w:rsidRDefault="002148FF" w:rsidP="008812E9">
      <w:pPr>
        <w:pStyle w:val="ac"/>
        <w:ind w:left="284" w:right="283"/>
        <w:jc w:val="both"/>
      </w:pPr>
      <w:r w:rsidRPr="008812E9">
        <w:t>Третье</w:t>
      </w:r>
      <w:r w:rsidRPr="008812E9">
        <w:rPr>
          <w:spacing w:val="-9"/>
        </w:rPr>
        <w:t xml:space="preserve"> </w:t>
      </w:r>
      <w:r w:rsidRPr="008812E9">
        <w:t>воскресенье</w:t>
      </w:r>
      <w:r w:rsidRPr="008812E9">
        <w:rPr>
          <w:spacing w:val="-4"/>
        </w:rPr>
        <w:t xml:space="preserve"> </w:t>
      </w:r>
      <w:r w:rsidRPr="008812E9">
        <w:t>июня:</w:t>
      </w:r>
      <w:r w:rsidRPr="008812E9">
        <w:rPr>
          <w:spacing w:val="-5"/>
        </w:rPr>
        <w:t xml:space="preserve"> </w:t>
      </w:r>
      <w:r w:rsidRPr="008812E9">
        <w:t>День</w:t>
      </w:r>
      <w:r w:rsidRPr="008812E9">
        <w:rPr>
          <w:spacing w:val="-5"/>
        </w:rPr>
        <w:t xml:space="preserve"> </w:t>
      </w:r>
      <w:r w:rsidRPr="008812E9">
        <w:t>медицинского</w:t>
      </w:r>
      <w:r w:rsidRPr="008812E9">
        <w:rPr>
          <w:spacing w:val="-8"/>
        </w:rPr>
        <w:t xml:space="preserve"> </w:t>
      </w:r>
      <w:r w:rsidRPr="008812E9">
        <w:t>работника</w:t>
      </w:r>
    </w:p>
    <w:p w:rsidR="002148FF" w:rsidRPr="008812E9" w:rsidRDefault="002148FF" w:rsidP="008812E9">
      <w:pPr>
        <w:pStyle w:val="Heading2"/>
        <w:ind w:left="284" w:right="283"/>
      </w:pPr>
      <w:r w:rsidRPr="008812E9">
        <w:t>Июль:</w:t>
      </w:r>
    </w:p>
    <w:p w:rsidR="008812E9" w:rsidRDefault="002148FF" w:rsidP="008812E9">
      <w:pPr>
        <w:pStyle w:val="ac"/>
        <w:ind w:left="284" w:right="283"/>
        <w:jc w:val="both"/>
        <w:rPr>
          <w:spacing w:val="-57"/>
        </w:rPr>
      </w:pPr>
      <w:r w:rsidRPr="008812E9">
        <w:t>8 июля: День семьи, любви и верности</w:t>
      </w:r>
      <w:r w:rsidRPr="008812E9">
        <w:rPr>
          <w:spacing w:val="-57"/>
        </w:rPr>
        <w:t xml:space="preserve"> </w:t>
      </w:r>
    </w:p>
    <w:p w:rsidR="008812E9" w:rsidRDefault="002148FF" w:rsidP="008812E9">
      <w:pPr>
        <w:pStyle w:val="ac"/>
        <w:ind w:left="284" w:right="283"/>
        <w:jc w:val="both"/>
        <w:rPr>
          <w:spacing w:val="-57"/>
        </w:rPr>
      </w:pPr>
      <w:r w:rsidRPr="008812E9">
        <w:t>30 июля: День Военно-морского флота</w:t>
      </w:r>
      <w:r w:rsidRPr="008812E9">
        <w:rPr>
          <w:spacing w:val="-57"/>
        </w:rPr>
        <w:t xml:space="preserve"> </w:t>
      </w:r>
    </w:p>
    <w:p w:rsidR="002148FF" w:rsidRPr="008812E9" w:rsidRDefault="002148FF" w:rsidP="008812E9">
      <w:pPr>
        <w:pStyle w:val="ac"/>
        <w:ind w:left="284" w:right="283"/>
        <w:jc w:val="both"/>
        <w:rPr>
          <w:b/>
        </w:rPr>
      </w:pPr>
      <w:r w:rsidRPr="008812E9">
        <w:rPr>
          <w:b/>
        </w:rPr>
        <w:t>Август:</w:t>
      </w:r>
    </w:p>
    <w:p w:rsidR="002148FF" w:rsidRDefault="002148FF" w:rsidP="008812E9">
      <w:pPr>
        <w:pStyle w:val="ac"/>
        <w:ind w:left="284" w:right="283"/>
        <w:jc w:val="both"/>
      </w:pPr>
      <w:r w:rsidRPr="008812E9">
        <w:t>2</w:t>
      </w:r>
      <w:r w:rsidRPr="008812E9">
        <w:rPr>
          <w:spacing w:val="-6"/>
        </w:rPr>
        <w:t xml:space="preserve"> </w:t>
      </w:r>
      <w:r w:rsidRPr="008812E9">
        <w:t>августа:</w:t>
      </w:r>
      <w:r w:rsidRPr="008812E9">
        <w:rPr>
          <w:spacing w:val="-5"/>
        </w:rPr>
        <w:t xml:space="preserve"> </w:t>
      </w:r>
      <w:r w:rsidRPr="008812E9">
        <w:t>День</w:t>
      </w:r>
      <w:r w:rsidRPr="008812E9">
        <w:rPr>
          <w:spacing w:val="-5"/>
        </w:rPr>
        <w:t xml:space="preserve"> </w:t>
      </w:r>
      <w:r w:rsidRPr="008812E9">
        <w:t>Воздушно-десантных</w:t>
      </w:r>
      <w:r w:rsidRPr="008812E9">
        <w:rPr>
          <w:spacing w:val="-4"/>
        </w:rPr>
        <w:t xml:space="preserve"> </w:t>
      </w:r>
      <w:r w:rsidRPr="008812E9">
        <w:t>войск</w:t>
      </w:r>
    </w:p>
    <w:p w:rsidR="00C15BBA" w:rsidRPr="008812E9" w:rsidRDefault="00C15BBA" w:rsidP="008812E9">
      <w:pPr>
        <w:pStyle w:val="ac"/>
        <w:ind w:left="284" w:right="283"/>
        <w:jc w:val="both"/>
      </w:pPr>
      <w:r>
        <w:t>12 августа: День физкультурника</w:t>
      </w:r>
    </w:p>
    <w:p w:rsidR="002148FF" w:rsidRDefault="002148FF" w:rsidP="008812E9">
      <w:pPr>
        <w:pStyle w:val="ac"/>
        <w:ind w:left="284" w:right="283"/>
        <w:jc w:val="both"/>
      </w:pPr>
      <w:r w:rsidRPr="008812E9">
        <w:t>22</w:t>
      </w:r>
      <w:r w:rsidRPr="008812E9">
        <w:rPr>
          <w:spacing w:val="-6"/>
        </w:rPr>
        <w:t xml:space="preserve"> </w:t>
      </w:r>
      <w:r w:rsidRPr="008812E9">
        <w:t>августа:</w:t>
      </w:r>
      <w:r w:rsidRPr="008812E9">
        <w:rPr>
          <w:spacing w:val="-5"/>
        </w:rPr>
        <w:t xml:space="preserve"> </w:t>
      </w:r>
      <w:r w:rsidRPr="008812E9">
        <w:t>День</w:t>
      </w:r>
      <w:r w:rsidRPr="008812E9">
        <w:rPr>
          <w:spacing w:val="-5"/>
        </w:rPr>
        <w:t xml:space="preserve"> </w:t>
      </w:r>
      <w:r w:rsidRPr="008812E9">
        <w:t>Государственного</w:t>
      </w:r>
      <w:r w:rsidRPr="008812E9">
        <w:rPr>
          <w:spacing w:val="-4"/>
        </w:rPr>
        <w:t xml:space="preserve"> </w:t>
      </w:r>
      <w:r w:rsidRPr="008812E9">
        <w:t>флага</w:t>
      </w:r>
      <w:r w:rsidRPr="008812E9">
        <w:rPr>
          <w:spacing w:val="-9"/>
        </w:rPr>
        <w:t xml:space="preserve"> </w:t>
      </w:r>
      <w:r w:rsidRPr="008812E9">
        <w:t>Российской</w:t>
      </w:r>
      <w:r w:rsidRPr="008812E9">
        <w:rPr>
          <w:spacing w:val="-3"/>
        </w:rPr>
        <w:t xml:space="preserve"> </w:t>
      </w:r>
      <w:r w:rsidRPr="008812E9">
        <w:t>Федерации</w:t>
      </w:r>
    </w:p>
    <w:p w:rsidR="00C15BBA" w:rsidRDefault="00C15BBA" w:rsidP="008812E9">
      <w:pPr>
        <w:pStyle w:val="ac"/>
        <w:ind w:left="284" w:right="283"/>
        <w:jc w:val="both"/>
      </w:pPr>
      <w:r>
        <w:t>27 августа: День российского кино</w:t>
      </w:r>
    </w:p>
    <w:p w:rsidR="00F16F80" w:rsidRPr="008812E9" w:rsidRDefault="00F16F80" w:rsidP="008812E9">
      <w:pPr>
        <w:pStyle w:val="ac"/>
        <w:ind w:left="284" w:right="283"/>
        <w:jc w:val="both"/>
      </w:pPr>
      <w:r>
        <w:t>30 августа: День Республики Татарстан</w:t>
      </w:r>
    </w:p>
    <w:p w:rsidR="002148FF" w:rsidRPr="008812E9" w:rsidRDefault="002148FF" w:rsidP="008812E9">
      <w:pPr>
        <w:pStyle w:val="Heading2"/>
        <w:ind w:left="284" w:right="283"/>
      </w:pPr>
      <w:r w:rsidRPr="008812E9">
        <w:t>Сентябрь:</w:t>
      </w:r>
    </w:p>
    <w:p w:rsidR="002148FF" w:rsidRDefault="002148FF" w:rsidP="008812E9">
      <w:pPr>
        <w:pStyle w:val="ac"/>
        <w:ind w:left="284" w:right="283"/>
        <w:jc w:val="both"/>
      </w:pPr>
      <w:r w:rsidRPr="008812E9">
        <w:t>1</w:t>
      </w:r>
      <w:r w:rsidRPr="008812E9">
        <w:rPr>
          <w:spacing w:val="-6"/>
        </w:rPr>
        <w:t xml:space="preserve"> </w:t>
      </w:r>
      <w:r w:rsidRPr="008812E9">
        <w:t>сентября:</w:t>
      </w:r>
      <w:r w:rsidRPr="008812E9">
        <w:rPr>
          <w:spacing w:val="-4"/>
        </w:rPr>
        <w:t xml:space="preserve"> </w:t>
      </w:r>
      <w:r w:rsidRPr="008812E9">
        <w:t>День</w:t>
      </w:r>
      <w:r w:rsidRPr="008812E9">
        <w:rPr>
          <w:spacing w:val="-5"/>
        </w:rPr>
        <w:t xml:space="preserve"> </w:t>
      </w:r>
      <w:r w:rsidRPr="008812E9">
        <w:t>знаний</w:t>
      </w:r>
    </w:p>
    <w:p w:rsidR="00C15BBA" w:rsidRPr="008812E9" w:rsidRDefault="00C15BBA" w:rsidP="008812E9">
      <w:pPr>
        <w:pStyle w:val="ac"/>
        <w:ind w:left="284" w:right="283"/>
        <w:jc w:val="both"/>
      </w:pPr>
      <w:r>
        <w:t>3 сентября: День окончания Второй мировой войны; День толерантности в борьбе с терроризмом</w:t>
      </w:r>
    </w:p>
    <w:p w:rsidR="002148FF" w:rsidRDefault="002148FF" w:rsidP="008812E9">
      <w:pPr>
        <w:pStyle w:val="ac"/>
        <w:ind w:left="284" w:right="283"/>
        <w:jc w:val="both"/>
      </w:pPr>
      <w:r w:rsidRPr="008812E9">
        <w:t>7</w:t>
      </w:r>
      <w:r w:rsidRPr="008812E9">
        <w:rPr>
          <w:spacing w:val="-6"/>
        </w:rPr>
        <w:t xml:space="preserve"> </w:t>
      </w:r>
      <w:r w:rsidRPr="008812E9">
        <w:t>сентября:</w:t>
      </w:r>
      <w:r w:rsidRPr="008812E9">
        <w:rPr>
          <w:spacing w:val="-4"/>
        </w:rPr>
        <w:t xml:space="preserve"> </w:t>
      </w:r>
      <w:r w:rsidRPr="008812E9">
        <w:t>День</w:t>
      </w:r>
      <w:r w:rsidRPr="008812E9">
        <w:rPr>
          <w:spacing w:val="-4"/>
        </w:rPr>
        <w:t xml:space="preserve"> </w:t>
      </w:r>
      <w:r w:rsidRPr="008812E9">
        <w:t>Бородинского</w:t>
      </w:r>
      <w:r w:rsidRPr="008812E9">
        <w:rPr>
          <w:spacing w:val="-4"/>
        </w:rPr>
        <w:t xml:space="preserve"> </w:t>
      </w:r>
      <w:r w:rsidRPr="008812E9">
        <w:t>сражения</w:t>
      </w:r>
    </w:p>
    <w:p w:rsidR="00C15BBA" w:rsidRPr="008812E9" w:rsidRDefault="00C15BBA" w:rsidP="008812E9">
      <w:pPr>
        <w:pStyle w:val="ac"/>
        <w:ind w:left="284" w:right="283"/>
        <w:jc w:val="both"/>
      </w:pPr>
      <w:r>
        <w:t>8 сентября: Международный день распространения грамотности</w:t>
      </w:r>
    </w:p>
    <w:p w:rsidR="002148FF" w:rsidRPr="008812E9" w:rsidRDefault="002148FF" w:rsidP="008812E9">
      <w:pPr>
        <w:pStyle w:val="ac"/>
        <w:ind w:left="284" w:right="283"/>
        <w:jc w:val="both"/>
      </w:pPr>
      <w:r w:rsidRPr="008812E9">
        <w:t>27</w:t>
      </w:r>
      <w:r w:rsidRPr="008812E9">
        <w:rPr>
          <w:spacing w:val="-6"/>
        </w:rPr>
        <w:t xml:space="preserve"> </w:t>
      </w:r>
      <w:r w:rsidRPr="008812E9">
        <w:t>сентября:</w:t>
      </w:r>
      <w:r w:rsidRPr="008812E9">
        <w:rPr>
          <w:spacing w:val="-5"/>
        </w:rPr>
        <w:t xml:space="preserve"> </w:t>
      </w:r>
      <w:r w:rsidRPr="008812E9">
        <w:t>День</w:t>
      </w:r>
      <w:r w:rsidRPr="008812E9">
        <w:rPr>
          <w:spacing w:val="-5"/>
        </w:rPr>
        <w:t xml:space="preserve"> </w:t>
      </w:r>
      <w:r w:rsidRPr="008812E9">
        <w:t>воспитателя</w:t>
      </w:r>
      <w:r w:rsidRPr="008812E9">
        <w:rPr>
          <w:spacing w:val="-4"/>
        </w:rPr>
        <w:t xml:space="preserve"> </w:t>
      </w:r>
      <w:r w:rsidRPr="008812E9">
        <w:t>и</w:t>
      </w:r>
      <w:r w:rsidRPr="008812E9">
        <w:rPr>
          <w:spacing w:val="-5"/>
        </w:rPr>
        <w:t xml:space="preserve"> </w:t>
      </w:r>
      <w:r w:rsidRPr="008812E9">
        <w:t>всех</w:t>
      </w:r>
      <w:r w:rsidRPr="008812E9">
        <w:rPr>
          <w:spacing w:val="-1"/>
        </w:rPr>
        <w:t xml:space="preserve"> </w:t>
      </w:r>
      <w:r w:rsidRPr="008812E9">
        <w:t>дошкольных</w:t>
      </w:r>
      <w:r w:rsidRPr="008812E9">
        <w:rPr>
          <w:spacing w:val="-3"/>
        </w:rPr>
        <w:t xml:space="preserve"> </w:t>
      </w:r>
      <w:r w:rsidRPr="008812E9">
        <w:t>работников</w:t>
      </w:r>
    </w:p>
    <w:p w:rsidR="002148FF" w:rsidRPr="008812E9" w:rsidRDefault="002148FF" w:rsidP="008812E9">
      <w:pPr>
        <w:pStyle w:val="Heading2"/>
        <w:ind w:left="284" w:right="283"/>
      </w:pPr>
      <w:r w:rsidRPr="008812E9">
        <w:t>Октябрь:</w:t>
      </w:r>
    </w:p>
    <w:p w:rsidR="00B7507A" w:rsidRDefault="002148FF" w:rsidP="008812E9">
      <w:pPr>
        <w:pStyle w:val="ac"/>
        <w:ind w:left="284" w:right="283"/>
        <w:jc w:val="both"/>
      </w:pPr>
      <w:r w:rsidRPr="008812E9">
        <w:t>1</w:t>
      </w:r>
      <w:r w:rsidRPr="008812E9">
        <w:rPr>
          <w:spacing w:val="-8"/>
        </w:rPr>
        <w:t xml:space="preserve"> </w:t>
      </w:r>
      <w:r w:rsidRPr="008812E9">
        <w:t>октября:</w:t>
      </w:r>
      <w:r w:rsidRPr="008812E9">
        <w:rPr>
          <w:spacing w:val="-8"/>
        </w:rPr>
        <w:t xml:space="preserve"> </w:t>
      </w:r>
      <w:r w:rsidRPr="008812E9">
        <w:t>Международный</w:t>
      </w:r>
      <w:r w:rsidRPr="008812E9">
        <w:rPr>
          <w:spacing w:val="-6"/>
        </w:rPr>
        <w:t xml:space="preserve"> </w:t>
      </w:r>
      <w:r w:rsidRPr="008812E9">
        <w:t>день</w:t>
      </w:r>
      <w:r w:rsidRPr="008812E9">
        <w:rPr>
          <w:spacing w:val="-10"/>
        </w:rPr>
        <w:t xml:space="preserve"> </w:t>
      </w:r>
      <w:r w:rsidRPr="008812E9">
        <w:t>пожилых</w:t>
      </w:r>
      <w:r w:rsidRPr="008812E9">
        <w:rPr>
          <w:spacing w:val="-3"/>
        </w:rPr>
        <w:t xml:space="preserve"> </w:t>
      </w:r>
      <w:r w:rsidRPr="008812E9">
        <w:t>людей;</w:t>
      </w:r>
      <w:r w:rsidRPr="008812E9">
        <w:rPr>
          <w:spacing w:val="-7"/>
        </w:rPr>
        <w:t xml:space="preserve"> </w:t>
      </w:r>
      <w:r w:rsidRPr="008812E9">
        <w:t>Международный</w:t>
      </w:r>
      <w:r w:rsidRPr="008812E9">
        <w:rPr>
          <w:spacing w:val="-6"/>
        </w:rPr>
        <w:t xml:space="preserve"> </w:t>
      </w:r>
      <w:r w:rsidRPr="008812E9">
        <w:t>день</w:t>
      </w:r>
      <w:r w:rsidRPr="008812E9">
        <w:rPr>
          <w:spacing w:val="-4"/>
        </w:rPr>
        <w:t xml:space="preserve"> </w:t>
      </w:r>
      <w:r w:rsidRPr="008812E9">
        <w:t>музыки</w:t>
      </w:r>
    </w:p>
    <w:p w:rsidR="00B7507A" w:rsidRDefault="00B7507A" w:rsidP="008812E9">
      <w:pPr>
        <w:pStyle w:val="ac"/>
        <w:ind w:left="284" w:right="283"/>
        <w:jc w:val="both"/>
      </w:pPr>
      <w:r>
        <w:t>4 октября: День защиты животных</w:t>
      </w:r>
    </w:p>
    <w:p w:rsidR="002148FF" w:rsidRPr="008812E9" w:rsidRDefault="002148FF" w:rsidP="008812E9">
      <w:pPr>
        <w:pStyle w:val="ac"/>
        <w:ind w:left="284" w:right="283"/>
        <w:jc w:val="both"/>
      </w:pPr>
      <w:r w:rsidRPr="008812E9">
        <w:rPr>
          <w:spacing w:val="-57"/>
        </w:rPr>
        <w:t xml:space="preserve"> </w:t>
      </w:r>
      <w:r w:rsidRPr="008812E9">
        <w:t>5</w:t>
      </w:r>
      <w:r w:rsidRPr="008812E9">
        <w:rPr>
          <w:spacing w:val="-1"/>
        </w:rPr>
        <w:t xml:space="preserve"> </w:t>
      </w:r>
      <w:r w:rsidRPr="008812E9">
        <w:t>октября: День</w:t>
      </w:r>
      <w:r w:rsidRPr="008812E9">
        <w:rPr>
          <w:spacing w:val="4"/>
        </w:rPr>
        <w:t xml:space="preserve"> </w:t>
      </w:r>
      <w:r w:rsidRPr="008812E9">
        <w:t>учителя</w:t>
      </w:r>
    </w:p>
    <w:p w:rsidR="002148FF" w:rsidRPr="008812E9" w:rsidRDefault="00B7507A" w:rsidP="008812E9">
      <w:pPr>
        <w:pStyle w:val="ac"/>
        <w:ind w:left="284" w:right="283"/>
        <w:jc w:val="both"/>
      </w:pPr>
      <w:r>
        <w:t>Третье воскресенье октября</w:t>
      </w:r>
      <w:r w:rsidR="002148FF" w:rsidRPr="008812E9">
        <w:t>: День</w:t>
      </w:r>
      <w:r w:rsidR="002148FF" w:rsidRPr="008812E9">
        <w:rPr>
          <w:spacing w:val="-3"/>
        </w:rPr>
        <w:t xml:space="preserve"> </w:t>
      </w:r>
      <w:r w:rsidR="002148FF" w:rsidRPr="008812E9">
        <w:t>отца</w:t>
      </w:r>
      <w:r w:rsidR="002148FF" w:rsidRPr="008812E9">
        <w:rPr>
          <w:spacing w:val="-4"/>
        </w:rPr>
        <w:t xml:space="preserve"> </w:t>
      </w:r>
      <w:r w:rsidR="002148FF" w:rsidRPr="008812E9">
        <w:t>в</w:t>
      </w:r>
      <w:r w:rsidR="002148FF" w:rsidRPr="008812E9">
        <w:rPr>
          <w:spacing w:val="-4"/>
        </w:rPr>
        <w:t xml:space="preserve"> </w:t>
      </w:r>
      <w:r w:rsidR="002148FF" w:rsidRPr="008812E9">
        <w:t>России</w:t>
      </w:r>
    </w:p>
    <w:p w:rsidR="002148FF" w:rsidRPr="008812E9" w:rsidRDefault="002148FF" w:rsidP="008812E9">
      <w:pPr>
        <w:pStyle w:val="ac"/>
        <w:ind w:left="284" w:right="283"/>
        <w:jc w:val="both"/>
      </w:pPr>
      <w:r w:rsidRPr="008812E9">
        <w:t>28</w:t>
      </w:r>
      <w:r w:rsidRPr="008812E9">
        <w:rPr>
          <w:spacing w:val="-8"/>
        </w:rPr>
        <w:t xml:space="preserve"> </w:t>
      </w:r>
      <w:r w:rsidRPr="008812E9">
        <w:t>октября:</w:t>
      </w:r>
      <w:r w:rsidRPr="008812E9">
        <w:rPr>
          <w:spacing w:val="-5"/>
        </w:rPr>
        <w:t xml:space="preserve"> </w:t>
      </w:r>
      <w:r w:rsidRPr="008812E9">
        <w:t>Международный</w:t>
      </w:r>
      <w:r w:rsidRPr="008812E9">
        <w:rPr>
          <w:spacing w:val="-3"/>
        </w:rPr>
        <w:t xml:space="preserve"> </w:t>
      </w:r>
      <w:r w:rsidRPr="008812E9">
        <w:t>день</w:t>
      </w:r>
      <w:r w:rsidRPr="008812E9">
        <w:rPr>
          <w:spacing w:val="-5"/>
        </w:rPr>
        <w:t xml:space="preserve"> </w:t>
      </w:r>
      <w:r w:rsidRPr="008812E9">
        <w:t>анимации</w:t>
      </w:r>
    </w:p>
    <w:p w:rsidR="002148FF" w:rsidRPr="008812E9" w:rsidRDefault="002148FF" w:rsidP="008812E9">
      <w:pPr>
        <w:pStyle w:val="Heading2"/>
        <w:ind w:left="284" w:right="283"/>
      </w:pPr>
      <w:r w:rsidRPr="008812E9">
        <w:t>Ноябрь:</w:t>
      </w:r>
    </w:p>
    <w:p w:rsidR="002148FF" w:rsidRDefault="002148FF" w:rsidP="008812E9">
      <w:pPr>
        <w:pStyle w:val="ac"/>
        <w:ind w:left="284" w:right="283"/>
        <w:jc w:val="both"/>
      </w:pPr>
      <w:r w:rsidRPr="008812E9">
        <w:t>4</w:t>
      </w:r>
      <w:r w:rsidRPr="008812E9">
        <w:rPr>
          <w:spacing w:val="-5"/>
        </w:rPr>
        <w:t xml:space="preserve"> </w:t>
      </w:r>
      <w:r w:rsidRPr="008812E9">
        <w:t>ноября:</w:t>
      </w:r>
      <w:r w:rsidRPr="008812E9">
        <w:rPr>
          <w:spacing w:val="-1"/>
        </w:rPr>
        <w:t xml:space="preserve"> </w:t>
      </w:r>
      <w:r w:rsidRPr="008812E9">
        <w:t>День</w:t>
      </w:r>
      <w:r w:rsidRPr="008812E9">
        <w:rPr>
          <w:spacing w:val="-6"/>
        </w:rPr>
        <w:t xml:space="preserve"> </w:t>
      </w:r>
      <w:r w:rsidRPr="008812E9">
        <w:t>народного</w:t>
      </w:r>
      <w:r w:rsidRPr="008812E9">
        <w:rPr>
          <w:spacing w:val="-3"/>
        </w:rPr>
        <w:t xml:space="preserve"> </w:t>
      </w:r>
      <w:r w:rsidRPr="008812E9">
        <w:t>единства</w:t>
      </w:r>
    </w:p>
    <w:p w:rsidR="00B7507A" w:rsidRPr="008812E9" w:rsidRDefault="00B7507A" w:rsidP="008812E9">
      <w:pPr>
        <w:pStyle w:val="ac"/>
        <w:ind w:left="284" w:right="283"/>
        <w:jc w:val="both"/>
      </w:pPr>
      <w:r>
        <w:t>8 ноября: День памяти погибших при исполнении служебных обязанностей сотрудников ОВД России</w:t>
      </w:r>
    </w:p>
    <w:p w:rsidR="008812E9" w:rsidRDefault="002148FF" w:rsidP="008812E9">
      <w:pPr>
        <w:pStyle w:val="ac"/>
        <w:ind w:left="284" w:right="283"/>
        <w:jc w:val="both"/>
      </w:pPr>
      <w:r w:rsidRPr="008812E9">
        <w:t>10</w:t>
      </w:r>
      <w:r w:rsidRPr="008812E9">
        <w:rPr>
          <w:spacing w:val="-4"/>
        </w:rPr>
        <w:t xml:space="preserve"> </w:t>
      </w:r>
      <w:r w:rsidRPr="008812E9">
        <w:t>ноября:</w:t>
      </w:r>
      <w:r w:rsidRPr="008812E9">
        <w:rPr>
          <w:spacing w:val="-3"/>
        </w:rPr>
        <w:t xml:space="preserve"> </w:t>
      </w:r>
      <w:r w:rsidRPr="008812E9">
        <w:t>День</w:t>
      </w:r>
      <w:r w:rsidRPr="008812E9">
        <w:rPr>
          <w:spacing w:val="-4"/>
        </w:rPr>
        <w:t xml:space="preserve"> </w:t>
      </w:r>
      <w:r w:rsidRPr="008812E9">
        <w:t>сотрудника</w:t>
      </w:r>
      <w:r w:rsidRPr="008812E9">
        <w:rPr>
          <w:spacing w:val="-4"/>
        </w:rPr>
        <w:t xml:space="preserve"> </w:t>
      </w:r>
      <w:r w:rsidRPr="008812E9">
        <w:t>внутренних</w:t>
      </w:r>
      <w:r w:rsidRPr="008812E9">
        <w:rPr>
          <w:spacing w:val="-1"/>
        </w:rPr>
        <w:t xml:space="preserve"> </w:t>
      </w:r>
      <w:r w:rsidRPr="008812E9">
        <w:t>дел</w:t>
      </w:r>
      <w:r w:rsidRPr="008812E9">
        <w:rPr>
          <w:spacing w:val="-5"/>
        </w:rPr>
        <w:t xml:space="preserve"> </w:t>
      </w:r>
      <w:r w:rsidRPr="008812E9">
        <w:t>Российской</w:t>
      </w:r>
      <w:r w:rsidRPr="008812E9">
        <w:rPr>
          <w:spacing w:val="-3"/>
        </w:rPr>
        <w:t xml:space="preserve"> </w:t>
      </w:r>
      <w:r w:rsidRPr="008812E9">
        <w:t>федерации</w:t>
      </w:r>
    </w:p>
    <w:p w:rsidR="002148FF" w:rsidRDefault="002148FF" w:rsidP="008812E9">
      <w:pPr>
        <w:pStyle w:val="ac"/>
        <w:ind w:left="284" w:right="283"/>
        <w:jc w:val="both"/>
      </w:pPr>
      <w:r w:rsidRPr="008812E9">
        <w:rPr>
          <w:spacing w:val="-57"/>
        </w:rPr>
        <w:t xml:space="preserve"> </w:t>
      </w:r>
      <w:r w:rsidR="00B7507A">
        <w:t>Последнее воскресенье ноября</w:t>
      </w:r>
      <w:r w:rsidRPr="008812E9">
        <w:t>: День матери</w:t>
      </w:r>
      <w:r w:rsidRPr="008812E9">
        <w:rPr>
          <w:spacing w:val="-3"/>
        </w:rPr>
        <w:t xml:space="preserve"> </w:t>
      </w:r>
      <w:r w:rsidRPr="008812E9">
        <w:t>в</w:t>
      </w:r>
      <w:r w:rsidRPr="008812E9">
        <w:rPr>
          <w:spacing w:val="-1"/>
        </w:rPr>
        <w:t xml:space="preserve"> </w:t>
      </w:r>
      <w:r w:rsidRPr="008812E9">
        <w:t>России</w:t>
      </w:r>
    </w:p>
    <w:p w:rsidR="00B7507A" w:rsidRPr="008812E9" w:rsidRDefault="00B7507A" w:rsidP="008812E9">
      <w:pPr>
        <w:pStyle w:val="ac"/>
        <w:ind w:left="284" w:right="283"/>
        <w:jc w:val="both"/>
      </w:pPr>
      <w:r>
        <w:t>18 ноября: День рождения Деда Мороза</w:t>
      </w:r>
    </w:p>
    <w:p w:rsidR="002148FF" w:rsidRPr="008812E9" w:rsidRDefault="002148FF" w:rsidP="008812E9">
      <w:pPr>
        <w:pStyle w:val="ac"/>
        <w:ind w:left="284" w:right="283"/>
        <w:jc w:val="both"/>
      </w:pPr>
      <w:r w:rsidRPr="008812E9">
        <w:t>30</w:t>
      </w:r>
      <w:r w:rsidRPr="008812E9">
        <w:rPr>
          <w:spacing w:val="-6"/>
        </w:rPr>
        <w:t xml:space="preserve"> </w:t>
      </w:r>
      <w:r w:rsidRPr="008812E9">
        <w:t>ноября:</w:t>
      </w:r>
      <w:r w:rsidRPr="008812E9">
        <w:rPr>
          <w:spacing w:val="-5"/>
        </w:rPr>
        <w:t xml:space="preserve"> </w:t>
      </w:r>
      <w:r w:rsidRPr="008812E9">
        <w:t>День</w:t>
      </w:r>
      <w:r w:rsidRPr="008812E9">
        <w:rPr>
          <w:spacing w:val="-5"/>
        </w:rPr>
        <w:t xml:space="preserve"> </w:t>
      </w:r>
      <w:r w:rsidRPr="008812E9">
        <w:t>Государственного</w:t>
      </w:r>
      <w:r w:rsidRPr="008812E9">
        <w:rPr>
          <w:spacing w:val="-3"/>
        </w:rPr>
        <w:t xml:space="preserve"> </w:t>
      </w:r>
      <w:r w:rsidRPr="008812E9">
        <w:t>герба</w:t>
      </w:r>
      <w:r w:rsidRPr="008812E9">
        <w:rPr>
          <w:spacing w:val="-9"/>
        </w:rPr>
        <w:t xml:space="preserve"> </w:t>
      </w:r>
      <w:r w:rsidRPr="008812E9">
        <w:t>Российской</w:t>
      </w:r>
      <w:r w:rsidRPr="008812E9">
        <w:rPr>
          <w:spacing w:val="-3"/>
        </w:rPr>
        <w:t xml:space="preserve"> </w:t>
      </w:r>
      <w:r w:rsidRPr="008812E9">
        <w:t>Федерации</w:t>
      </w:r>
      <w:r w:rsidR="00B7507A">
        <w:t>; Всемирный день домашних животных</w:t>
      </w:r>
    </w:p>
    <w:p w:rsidR="002148FF" w:rsidRPr="008812E9" w:rsidRDefault="002148FF" w:rsidP="008812E9">
      <w:pPr>
        <w:pStyle w:val="Heading2"/>
        <w:ind w:left="284" w:right="283"/>
      </w:pPr>
      <w:r w:rsidRPr="008812E9">
        <w:t>Декабрь:</w:t>
      </w:r>
    </w:p>
    <w:p w:rsidR="008812E9" w:rsidRDefault="008812E9" w:rsidP="008812E9">
      <w:pPr>
        <w:pStyle w:val="ac"/>
        <w:ind w:right="283" w:firstLine="284"/>
        <w:jc w:val="both"/>
        <w:rPr>
          <w:spacing w:val="-57"/>
        </w:rPr>
      </w:pPr>
      <w:r>
        <w:t xml:space="preserve">3 </w:t>
      </w:r>
      <w:r w:rsidR="002148FF" w:rsidRPr="008812E9">
        <w:t>декабря:</w:t>
      </w:r>
      <w:r w:rsidR="002148FF" w:rsidRPr="008812E9">
        <w:rPr>
          <w:spacing w:val="-7"/>
        </w:rPr>
        <w:t xml:space="preserve"> </w:t>
      </w:r>
      <w:r w:rsidR="002148FF" w:rsidRPr="008812E9">
        <w:t>День</w:t>
      </w:r>
      <w:r w:rsidR="002148FF" w:rsidRPr="008812E9">
        <w:rPr>
          <w:spacing w:val="-5"/>
        </w:rPr>
        <w:t xml:space="preserve"> </w:t>
      </w:r>
      <w:r w:rsidR="002148FF" w:rsidRPr="008812E9">
        <w:t>неизвестного</w:t>
      </w:r>
      <w:r w:rsidR="002148FF" w:rsidRPr="008812E9">
        <w:rPr>
          <w:spacing w:val="-7"/>
        </w:rPr>
        <w:t xml:space="preserve"> </w:t>
      </w:r>
      <w:r w:rsidR="002148FF" w:rsidRPr="008812E9">
        <w:t>солдата;</w:t>
      </w:r>
      <w:r w:rsidR="002148FF" w:rsidRPr="008812E9">
        <w:rPr>
          <w:spacing w:val="-8"/>
        </w:rPr>
        <w:t xml:space="preserve"> </w:t>
      </w:r>
      <w:r w:rsidR="002148FF" w:rsidRPr="008812E9">
        <w:t>Международный</w:t>
      </w:r>
      <w:r w:rsidR="002148FF" w:rsidRPr="008812E9">
        <w:rPr>
          <w:spacing w:val="-4"/>
        </w:rPr>
        <w:t xml:space="preserve"> </w:t>
      </w:r>
      <w:r w:rsidR="002148FF" w:rsidRPr="008812E9">
        <w:t>день</w:t>
      </w:r>
      <w:r w:rsidR="002148FF" w:rsidRPr="008812E9">
        <w:rPr>
          <w:spacing w:val="-7"/>
        </w:rPr>
        <w:t xml:space="preserve"> </w:t>
      </w:r>
      <w:r w:rsidR="002148FF" w:rsidRPr="008812E9">
        <w:t>инвалидов</w:t>
      </w:r>
      <w:r w:rsidR="002148FF" w:rsidRPr="008812E9">
        <w:rPr>
          <w:spacing w:val="-57"/>
        </w:rPr>
        <w:t xml:space="preserve"> </w:t>
      </w:r>
    </w:p>
    <w:p w:rsidR="002148FF" w:rsidRPr="008812E9" w:rsidRDefault="002148FF" w:rsidP="008812E9">
      <w:pPr>
        <w:pStyle w:val="ac"/>
        <w:ind w:right="283" w:firstLine="284"/>
        <w:jc w:val="both"/>
      </w:pPr>
      <w:r w:rsidRPr="008812E9">
        <w:t>5</w:t>
      </w:r>
      <w:r w:rsidRPr="008812E9">
        <w:rPr>
          <w:spacing w:val="-1"/>
        </w:rPr>
        <w:t xml:space="preserve"> </w:t>
      </w:r>
      <w:r w:rsidRPr="008812E9">
        <w:t>декабря: День добровольца</w:t>
      </w:r>
      <w:r w:rsidRPr="008812E9">
        <w:rPr>
          <w:spacing w:val="-1"/>
        </w:rPr>
        <w:t xml:space="preserve"> </w:t>
      </w:r>
      <w:r w:rsidRPr="008812E9">
        <w:t>(волонтера) в</w:t>
      </w:r>
      <w:r w:rsidRPr="008812E9">
        <w:rPr>
          <w:spacing w:val="-4"/>
        </w:rPr>
        <w:t xml:space="preserve"> </w:t>
      </w:r>
      <w:r w:rsidRPr="008812E9">
        <w:t>России</w:t>
      </w:r>
    </w:p>
    <w:p w:rsidR="008812E9" w:rsidRDefault="002148FF" w:rsidP="008812E9">
      <w:pPr>
        <w:pStyle w:val="ac"/>
        <w:ind w:left="284" w:right="283"/>
        <w:jc w:val="both"/>
      </w:pPr>
      <w:r w:rsidRPr="008812E9">
        <w:t>8</w:t>
      </w:r>
      <w:r w:rsidRPr="008812E9">
        <w:rPr>
          <w:spacing w:val="-3"/>
        </w:rPr>
        <w:t xml:space="preserve"> </w:t>
      </w:r>
      <w:r w:rsidRPr="008812E9">
        <w:t>декабря:</w:t>
      </w:r>
      <w:r w:rsidRPr="008812E9">
        <w:rPr>
          <w:spacing w:val="-2"/>
        </w:rPr>
        <w:t xml:space="preserve"> </w:t>
      </w:r>
      <w:r w:rsidRPr="008812E9">
        <w:t>Международный</w:t>
      </w:r>
      <w:r w:rsidRPr="008812E9">
        <w:rPr>
          <w:spacing w:val="-2"/>
        </w:rPr>
        <w:t xml:space="preserve"> </w:t>
      </w:r>
      <w:r w:rsidRPr="008812E9">
        <w:t>день</w:t>
      </w:r>
      <w:r w:rsidRPr="008812E9">
        <w:rPr>
          <w:spacing w:val="-5"/>
        </w:rPr>
        <w:t xml:space="preserve"> </w:t>
      </w:r>
      <w:r w:rsidRPr="008812E9">
        <w:t>художника</w:t>
      </w:r>
    </w:p>
    <w:p w:rsidR="008812E9" w:rsidRDefault="002148FF" w:rsidP="008812E9">
      <w:pPr>
        <w:pStyle w:val="ac"/>
        <w:ind w:left="284" w:right="283"/>
        <w:jc w:val="both"/>
        <w:rPr>
          <w:spacing w:val="-57"/>
        </w:rPr>
      </w:pPr>
      <w:r w:rsidRPr="008812E9">
        <w:t>9</w:t>
      </w:r>
      <w:r w:rsidRPr="008812E9">
        <w:rPr>
          <w:spacing w:val="-5"/>
        </w:rPr>
        <w:t xml:space="preserve"> </w:t>
      </w:r>
      <w:r w:rsidRPr="008812E9">
        <w:t>декабря:</w:t>
      </w:r>
      <w:r w:rsidRPr="008812E9">
        <w:rPr>
          <w:spacing w:val="-2"/>
        </w:rPr>
        <w:t xml:space="preserve"> </w:t>
      </w:r>
      <w:r w:rsidRPr="008812E9">
        <w:t>День</w:t>
      </w:r>
      <w:r w:rsidRPr="008812E9">
        <w:rPr>
          <w:spacing w:val="-2"/>
        </w:rPr>
        <w:t xml:space="preserve"> </w:t>
      </w:r>
      <w:r w:rsidRPr="008812E9">
        <w:t>Героев</w:t>
      </w:r>
      <w:r w:rsidRPr="008812E9">
        <w:rPr>
          <w:spacing w:val="-4"/>
        </w:rPr>
        <w:t xml:space="preserve"> </w:t>
      </w:r>
      <w:r w:rsidRPr="008812E9">
        <w:t>Отечества</w:t>
      </w:r>
      <w:r w:rsidRPr="008812E9">
        <w:rPr>
          <w:spacing w:val="-57"/>
        </w:rPr>
        <w:t xml:space="preserve"> </w:t>
      </w:r>
    </w:p>
    <w:p w:rsidR="002148FF" w:rsidRPr="008812E9" w:rsidRDefault="002148FF" w:rsidP="008812E9">
      <w:pPr>
        <w:pStyle w:val="ac"/>
        <w:ind w:left="284" w:right="283"/>
        <w:jc w:val="both"/>
      </w:pPr>
      <w:r w:rsidRPr="008812E9">
        <w:t>12</w:t>
      </w:r>
      <w:r w:rsidRPr="008812E9">
        <w:rPr>
          <w:spacing w:val="-1"/>
        </w:rPr>
        <w:t xml:space="preserve"> </w:t>
      </w:r>
      <w:r w:rsidRPr="008812E9">
        <w:t>декабря: День</w:t>
      </w:r>
      <w:r w:rsidRPr="008812E9">
        <w:rPr>
          <w:spacing w:val="-1"/>
        </w:rPr>
        <w:t xml:space="preserve"> </w:t>
      </w:r>
      <w:r w:rsidRPr="008812E9">
        <w:t>Конституции Российской</w:t>
      </w:r>
      <w:r w:rsidRPr="008812E9">
        <w:rPr>
          <w:spacing w:val="-1"/>
        </w:rPr>
        <w:t xml:space="preserve"> </w:t>
      </w:r>
      <w:r w:rsidRPr="008812E9">
        <w:t>Федерации</w:t>
      </w:r>
    </w:p>
    <w:p w:rsidR="002148FF" w:rsidRPr="008812E9" w:rsidRDefault="002148FF" w:rsidP="008812E9">
      <w:pPr>
        <w:pStyle w:val="ac"/>
        <w:ind w:left="284" w:right="283"/>
        <w:jc w:val="both"/>
      </w:pPr>
      <w:r w:rsidRPr="008812E9">
        <w:t>31</w:t>
      </w:r>
      <w:r w:rsidRPr="008812E9">
        <w:rPr>
          <w:spacing w:val="-3"/>
        </w:rPr>
        <w:t xml:space="preserve"> </w:t>
      </w:r>
      <w:r w:rsidRPr="008812E9">
        <w:t>декабря:</w:t>
      </w:r>
      <w:r w:rsidRPr="008812E9">
        <w:rPr>
          <w:spacing w:val="-2"/>
        </w:rPr>
        <w:t xml:space="preserve"> </w:t>
      </w:r>
      <w:r w:rsidRPr="008812E9">
        <w:t>Новый</w:t>
      </w:r>
      <w:r w:rsidRPr="008812E9">
        <w:rPr>
          <w:spacing w:val="-2"/>
        </w:rPr>
        <w:t xml:space="preserve"> </w:t>
      </w:r>
      <w:r w:rsidRPr="008812E9">
        <w:t>год.</w:t>
      </w:r>
    </w:p>
    <w:p w:rsidR="002148FF" w:rsidRDefault="002148FF" w:rsidP="005C547C">
      <w:pPr>
        <w:autoSpaceDE w:val="0"/>
        <w:autoSpaceDN w:val="0"/>
        <w:adjustRightInd w:val="0"/>
        <w:spacing w:after="0" w:line="240" w:lineRule="auto"/>
        <w:rPr>
          <w:rFonts w:ascii="Times New Roman" w:hAnsi="Times New Roman" w:cs="Times New Roman"/>
          <w:sz w:val="24"/>
          <w:szCs w:val="24"/>
        </w:rPr>
      </w:pPr>
    </w:p>
    <w:p w:rsidR="00F16F80" w:rsidRDefault="00F16F80" w:rsidP="005C547C">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Религиозные праздники Республики Татарстан Ураза – байрам и Курбан – байрам отмечаются в те дни, на которые в соответствии с лунным календарем и сложившимися традициями приходится начало проведения праздников, определяется указом Раиса Республики Татарстан.</w:t>
      </w:r>
    </w:p>
    <w:p w:rsidR="00F16F80" w:rsidRPr="00DE5B85" w:rsidRDefault="00F16F80" w:rsidP="005C547C">
      <w:pPr>
        <w:autoSpaceDE w:val="0"/>
        <w:autoSpaceDN w:val="0"/>
        <w:adjustRightInd w:val="0"/>
        <w:spacing w:after="0" w:line="240" w:lineRule="auto"/>
        <w:rPr>
          <w:rFonts w:ascii="Times New Roman" w:hAnsi="Times New Roman" w:cs="Times New Roman"/>
          <w:sz w:val="24"/>
          <w:szCs w:val="24"/>
        </w:rPr>
      </w:pPr>
    </w:p>
    <w:p w:rsidR="0006188E" w:rsidRDefault="0006188E" w:rsidP="005C547C">
      <w:pPr>
        <w:autoSpaceDE w:val="0"/>
        <w:autoSpaceDN w:val="0"/>
        <w:adjustRightInd w:val="0"/>
        <w:spacing w:after="0" w:line="240" w:lineRule="auto"/>
        <w:rPr>
          <w:rFonts w:ascii="Times New Roman" w:hAnsi="Times New Roman" w:cs="Times New Roman"/>
          <w:sz w:val="23"/>
          <w:szCs w:val="23"/>
        </w:rPr>
      </w:pPr>
    </w:p>
    <w:p w:rsidR="00EE52BE" w:rsidRDefault="00EE52BE" w:rsidP="005C547C">
      <w:pPr>
        <w:autoSpaceDE w:val="0"/>
        <w:autoSpaceDN w:val="0"/>
        <w:adjustRightInd w:val="0"/>
        <w:spacing w:after="0" w:line="240" w:lineRule="auto"/>
        <w:rPr>
          <w:rFonts w:ascii="Times New Roman" w:hAnsi="Times New Roman" w:cs="Times New Roman"/>
          <w:sz w:val="23"/>
          <w:szCs w:val="23"/>
        </w:rPr>
      </w:pPr>
    </w:p>
    <w:p w:rsidR="00773490" w:rsidRDefault="00773490" w:rsidP="005C547C">
      <w:pPr>
        <w:autoSpaceDE w:val="0"/>
        <w:autoSpaceDN w:val="0"/>
        <w:adjustRightInd w:val="0"/>
        <w:spacing w:after="0" w:line="240" w:lineRule="auto"/>
        <w:rPr>
          <w:rFonts w:ascii="Times New Roman" w:hAnsi="Times New Roman" w:cs="Times New Roman"/>
          <w:sz w:val="23"/>
          <w:szCs w:val="23"/>
        </w:rPr>
      </w:pPr>
    </w:p>
    <w:p w:rsidR="00773490" w:rsidRDefault="00773490" w:rsidP="005C547C">
      <w:pPr>
        <w:autoSpaceDE w:val="0"/>
        <w:autoSpaceDN w:val="0"/>
        <w:adjustRightInd w:val="0"/>
        <w:spacing w:after="0" w:line="240" w:lineRule="auto"/>
        <w:rPr>
          <w:rFonts w:ascii="Times New Roman" w:hAnsi="Times New Roman" w:cs="Times New Roman"/>
          <w:sz w:val="23"/>
          <w:szCs w:val="23"/>
        </w:rPr>
      </w:pPr>
    </w:p>
    <w:p w:rsidR="00773490" w:rsidRDefault="00773490" w:rsidP="005C547C">
      <w:pPr>
        <w:autoSpaceDE w:val="0"/>
        <w:autoSpaceDN w:val="0"/>
        <w:adjustRightInd w:val="0"/>
        <w:spacing w:after="0" w:line="240" w:lineRule="auto"/>
        <w:rPr>
          <w:rFonts w:ascii="Times New Roman" w:hAnsi="Times New Roman" w:cs="Times New Roman"/>
          <w:sz w:val="23"/>
          <w:szCs w:val="23"/>
        </w:rPr>
      </w:pPr>
    </w:p>
    <w:p w:rsidR="00773490" w:rsidRDefault="00773490" w:rsidP="005C547C">
      <w:pPr>
        <w:autoSpaceDE w:val="0"/>
        <w:autoSpaceDN w:val="0"/>
        <w:adjustRightInd w:val="0"/>
        <w:spacing w:after="0" w:line="240" w:lineRule="auto"/>
        <w:rPr>
          <w:rFonts w:ascii="Times New Roman" w:hAnsi="Times New Roman" w:cs="Times New Roman"/>
          <w:sz w:val="23"/>
          <w:szCs w:val="23"/>
        </w:rPr>
      </w:pPr>
    </w:p>
    <w:p w:rsidR="00773490" w:rsidRDefault="00773490" w:rsidP="005C547C">
      <w:pPr>
        <w:autoSpaceDE w:val="0"/>
        <w:autoSpaceDN w:val="0"/>
        <w:adjustRightInd w:val="0"/>
        <w:spacing w:after="0" w:line="240" w:lineRule="auto"/>
        <w:rPr>
          <w:rFonts w:ascii="Times New Roman" w:hAnsi="Times New Roman" w:cs="Times New Roman"/>
          <w:sz w:val="23"/>
          <w:szCs w:val="23"/>
        </w:rPr>
      </w:pPr>
    </w:p>
    <w:p w:rsidR="0006188E" w:rsidRDefault="0006188E" w:rsidP="0006188E">
      <w:pPr>
        <w:autoSpaceDE w:val="0"/>
        <w:autoSpaceDN w:val="0"/>
        <w:adjustRightInd w:val="0"/>
        <w:spacing w:after="0" w:line="240" w:lineRule="auto"/>
        <w:jc w:val="center"/>
        <w:rPr>
          <w:rFonts w:ascii="Times New Roman" w:hAnsi="Times New Roman" w:cs="Times New Roman"/>
          <w:b/>
          <w:sz w:val="24"/>
          <w:szCs w:val="24"/>
        </w:rPr>
      </w:pPr>
      <w:r w:rsidRPr="0006188E">
        <w:rPr>
          <w:rFonts w:ascii="Times New Roman" w:hAnsi="Times New Roman" w:cs="Times New Roman"/>
          <w:b/>
          <w:sz w:val="24"/>
          <w:szCs w:val="24"/>
        </w:rPr>
        <w:lastRenderedPageBreak/>
        <w:t>3.2.Часть, формируемая участниками образовательных отношений</w:t>
      </w:r>
    </w:p>
    <w:p w:rsidR="0006188E" w:rsidRDefault="0006188E" w:rsidP="0006188E">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4"/>
        </w:rPr>
        <w:t>Список методической литературы, позволяющей ознакомиться с содержанием парциальных программ, методик, форм организации образовательной работы.</w:t>
      </w:r>
    </w:p>
    <w:p w:rsidR="0006188E" w:rsidRPr="0006188E" w:rsidRDefault="0006188E" w:rsidP="0006188E">
      <w:pPr>
        <w:autoSpaceDE w:val="0"/>
        <w:autoSpaceDN w:val="0"/>
        <w:adjustRightInd w:val="0"/>
        <w:spacing w:after="0" w:line="240" w:lineRule="auto"/>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923"/>
      </w:tblGrid>
      <w:tr w:rsidR="0006188E" w:rsidRPr="008B2739" w:rsidTr="008738FE">
        <w:tc>
          <w:tcPr>
            <w:tcW w:w="9923" w:type="dxa"/>
          </w:tcPr>
          <w:p w:rsidR="0006188E" w:rsidRPr="0042671B" w:rsidRDefault="0006188E" w:rsidP="008738FE">
            <w:pPr>
              <w:tabs>
                <w:tab w:val="left" w:pos="0"/>
                <w:tab w:val="left" w:pos="993"/>
              </w:tabs>
              <w:spacing w:after="0" w:line="240" w:lineRule="auto"/>
              <w:contextualSpacing/>
              <w:jc w:val="center"/>
              <w:rPr>
                <w:rFonts w:ascii="Times New Roman" w:eastAsia="Calibri" w:hAnsi="Times New Roman" w:cs="Times New Roman"/>
                <w:b/>
                <w:color w:val="000000"/>
                <w:sz w:val="24"/>
                <w:szCs w:val="24"/>
              </w:rPr>
            </w:pPr>
            <w:r w:rsidRPr="0042671B">
              <w:rPr>
                <w:rFonts w:ascii="Times New Roman" w:eastAsia="Calibri" w:hAnsi="Times New Roman" w:cs="Times New Roman"/>
                <w:b/>
                <w:color w:val="000000"/>
                <w:sz w:val="24"/>
                <w:szCs w:val="24"/>
              </w:rPr>
              <w:t>Наименование</w:t>
            </w:r>
          </w:p>
        </w:tc>
      </w:tr>
      <w:tr w:rsidR="0006188E" w:rsidRPr="0042671B" w:rsidTr="008738FE">
        <w:trPr>
          <w:trHeight w:val="537"/>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xml:space="preserve">- Методическое пособие по обучению детей 4-5 лет татарскому языку «Туган </w:t>
            </w:r>
            <w:r w:rsidRPr="0042671B">
              <w:rPr>
                <w:rFonts w:ascii="Times New Roman" w:eastAsia="Calibri" w:hAnsi="Times New Roman" w:cs="Times New Roman"/>
                <w:sz w:val="24"/>
                <w:szCs w:val="24"/>
                <w:lang w:val="tt-RU"/>
              </w:rPr>
              <w:t>телдә</w:t>
            </w:r>
            <w:r>
              <w:rPr>
                <w:rFonts w:ascii="Times New Roman" w:eastAsia="Calibri" w:hAnsi="Times New Roman" w:cs="Times New Roman"/>
                <w:sz w:val="24"/>
                <w:szCs w:val="24"/>
                <w:lang w:val="tt-RU"/>
              </w:rPr>
              <w:t xml:space="preserve"> </w:t>
            </w:r>
            <w:r w:rsidRPr="0042671B">
              <w:rPr>
                <w:rFonts w:ascii="Times New Roman" w:eastAsia="Calibri" w:hAnsi="Times New Roman" w:cs="Times New Roman"/>
                <w:sz w:val="24"/>
                <w:szCs w:val="24"/>
              </w:rPr>
              <w:t>с өйләшәбез», З.М.Зарипова</w:t>
            </w:r>
          </w:p>
        </w:tc>
      </w:tr>
      <w:tr w:rsidR="0006188E" w:rsidRPr="0042671B" w:rsidTr="008738FE">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Методическое пособие по обучению детей 6-7 лет татарскому языку «Татарча сөйләшәбез», З.М.Зарипова, Р.Г.Кидрячева</w:t>
            </w:r>
          </w:p>
        </w:tc>
      </w:tr>
      <w:tr w:rsidR="0006188E" w:rsidRPr="0042671B" w:rsidTr="008738FE">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Методическое пособие по обучению детей 5-6 лет татарскому языку «Татарча сөйләшәбез», З.М.Зарипова, Р.Г.Кидрячева</w:t>
            </w:r>
          </w:p>
        </w:tc>
      </w:tr>
      <w:tr w:rsidR="0006188E" w:rsidRPr="0042671B" w:rsidTr="008738FE">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Методическое пособие по обучению детей 4-5 лет татарскому языку «Татарча сөйләшәбез», З.М.Зарипова, Р.Г.Кидрячева</w:t>
            </w:r>
          </w:p>
        </w:tc>
      </w:tr>
      <w:tr w:rsidR="0006188E" w:rsidRPr="0042671B" w:rsidTr="008738FE">
        <w:trPr>
          <w:trHeight w:val="501"/>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Занимательное обучение татарскому языку «Раз – словечко, два – словечко» для детей старшего дошкольного  и младшего школьного возраста, М.Г.Музафарова, К.В.Закирова, Г.Х.Каримова</w:t>
            </w:r>
          </w:p>
        </w:tc>
      </w:tr>
      <w:tr w:rsidR="0006188E" w:rsidRPr="0042671B" w:rsidTr="008738FE">
        <w:trPr>
          <w:trHeight w:val="37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xml:space="preserve">-Методическое пособие «Балалар бакчасында </w:t>
            </w:r>
            <w:r w:rsidRPr="0042671B">
              <w:rPr>
                <w:rFonts w:ascii="Times New Roman" w:eastAsia="Calibri" w:hAnsi="Times New Roman" w:cs="Times New Roman"/>
                <w:sz w:val="24"/>
                <w:szCs w:val="24"/>
                <w:lang w:val="tt-RU"/>
              </w:rPr>
              <w:t>әдәп-әхлак  тәрбиясе</w:t>
            </w:r>
            <w:r w:rsidRPr="0042671B">
              <w:rPr>
                <w:rFonts w:ascii="Times New Roman" w:eastAsia="Calibri" w:hAnsi="Times New Roman" w:cs="Times New Roman"/>
                <w:sz w:val="24"/>
                <w:szCs w:val="24"/>
              </w:rPr>
              <w:t>», К.В.Закирова</w:t>
            </w:r>
          </w:p>
        </w:tc>
      </w:tr>
      <w:tr w:rsidR="0006188E" w:rsidRPr="0042671B" w:rsidTr="008738FE">
        <w:trPr>
          <w:trHeight w:val="568"/>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-Методическое пособие для воспитателей ДОУ «Непосредственно образовательная деятельность в детском саду», З.М.Зарипова, А.Х.Габдрахимова</w:t>
            </w:r>
          </w:p>
        </w:tc>
      </w:tr>
      <w:tr w:rsidR="0006188E" w:rsidRPr="0042671B" w:rsidTr="008738FE">
        <w:trPr>
          <w:trHeight w:val="280"/>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-Методическое пособие «</w:t>
            </w:r>
            <w:r w:rsidRPr="0042671B">
              <w:rPr>
                <w:rFonts w:ascii="Times New Roman" w:eastAsia="Calibri" w:hAnsi="Times New Roman" w:cs="Times New Roman"/>
                <w:sz w:val="24"/>
                <w:szCs w:val="24"/>
                <w:lang w:val="tt-RU"/>
              </w:rPr>
              <w:t>Үстерешле уеннар</w:t>
            </w:r>
            <w:r w:rsidRPr="0042671B">
              <w:rPr>
                <w:rFonts w:ascii="Times New Roman" w:eastAsia="Calibri" w:hAnsi="Times New Roman" w:cs="Times New Roman"/>
                <w:sz w:val="24"/>
                <w:szCs w:val="24"/>
              </w:rPr>
              <w:t>», З.М.Зарипова, Р.С.Исаева</w:t>
            </w:r>
          </w:p>
        </w:tc>
      </w:tr>
      <w:tr w:rsidR="0006188E" w:rsidRPr="0042671B" w:rsidTr="008738FE">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Методическое пособие по обучению русскому языку детей дошкольного возраста «Изучаем русский язык» (4-7 лет)</w:t>
            </w:r>
          </w:p>
        </w:tc>
      </w:tr>
      <w:tr w:rsidR="0006188E" w:rsidRPr="0042671B" w:rsidTr="008738FE">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Методическое пособие для воспитателей “Туган телдә сөйләшәбез” по обучению детей 1 младшей, Ф.В.Хазратова</w:t>
            </w:r>
          </w:p>
        </w:tc>
      </w:tr>
      <w:tr w:rsidR="0006188E" w:rsidRPr="0042671B" w:rsidTr="008738FE">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Методическое пособие для воспитателей “Туган телдә сөйләшәбез” 3-4 года,Ф.В.Хазратова</w:t>
            </w:r>
          </w:p>
        </w:tc>
      </w:tr>
      <w:tr w:rsidR="0006188E" w:rsidRPr="0042671B" w:rsidTr="008738FE">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xml:space="preserve">- Методическое пособие для воспитателей “Туган телдәс өйләшәбез” 2-3 года, Ф.В.Хазратова </w:t>
            </w:r>
          </w:p>
        </w:tc>
      </w:tr>
      <w:tr w:rsidR="0006188E" w:rsidRPr="0042671B" w:rsidTr="008738FE">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Методическое пособие к рабочим тетрадям для детей старшего дошкольного возраста. Мәктәпкәчә яшьтәгеләрәлифбасы «Авазларны уйнатып»,Р.К.Шаехова</w:t>
            </w:r>
          </w:p>
        </w:tc>
      </w:tr>
      <w:tr w:rsidR="0006188E" w:rsidRPr="0042671B" w:rsidTr="008738FE">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Методическое пособие для воспитателей дошкольных образовательных учреждений «Балачак – уйнап-көлепүсәр чак», К.В.Закирова, Л.Р.Мортазина</w:t>
            </w:r>
          </w:p>
        </w:tc>
      </w:tr>
      <w:tr w:rsidR="0006188E" w:rsidRPr="0042671B" w:rsidTr="008738FE">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Хрестоматия художественных произведений для чтения детям на татарском языке «Балачак аланы», З.К.Валиева</w:t>
            </w:r>
          </w:p>
        </w:tc>
      </w:tr>
      <w:tr w:rsidR="0006188E" w:rsidRPr="0042671B" w:rsidTr="008738FE">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Хрестоматия для воспитателей дошкольных образовательных учреждений и родителей «На поляне детства», К.В.Закирова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Методическое пособие «</w:t>
            </w:r>
            <w:r w:rsidRPr="0042671B">
              <w:rPr>
                <w:rFonts w:ascii="Times New Roman" w:eastAsia="Calibri" w:hAnsi="Times New Roman" w:cs="Times New Roman"/>
                <w:sz w:val="24"/>
                <w:szCs w:val="24"/>
                <w:lang w:val="tt-RU"/>
              </w:rPr>
              <w:t>Ә</w:t>
            </w:r>
            <w:r w:rsidRPr="0042671B">
              <w:rPr>
                <w:rFonts w:ascii="Times New Roman" w:eastAsia="Calibri" w:hAnsi="Times New Roman" w:cs="Times New Roman"/>
                <w:sz w:val="24"/>
                <w:szCs w:val="24"/>
              </w:rPr>
              <w:t>й уйныйбыз,уйныйбыз»,К.В.Закирова, Л.Р.Мортазина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-Региональная программа дошкольного образования Р.К.Шаеховой, Р.К.Шаехова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Цикл занятий для детей дошкольного возраста по обучению правилам безопасного поведения на дорогах, Р.Н.Минниханов, В.Г.Закирова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Сборник материалов республиканского семинара-совещания по итогам смотра-конкурса среди воспитателей и ДОО РТ по профилактике детского дорожно-транспортного травматизма «Зеленый огонек»-2014 , Р.Н.Минниханов, В.Г.Закирова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Организация деятельности детей на прогулке, Т.Г.Кобзева, И.А.Холодова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Теория и практика предшкольного образования, Р.К.Шаехова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Хрестоматия для воспитателей дошкольных образовательных учреждений и родителей «Ин матур суз», К.В.Закирова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Методические рекомендации для работы с родителями «Обучение детей безопасному поведению на дорогах», Р.Ш.Ахмадиева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xml:space="preserve">- Методическое пособие «Татар </w:t>
            </w:r>
            <w:r w:rsidRPr="0042671B">
              <w:rPr>
                <w:rFonts w:ascii="Times New Roman" w:eastAsia="Calibri" w:hAnsi="Times New Roman" w:cs="Times New Roman"/>
                <w:sz w:val="24"/>
                <w:szCs w:val="24"/>
                <w:lang w:val="tt-RU"/>
              </w:rPr>
              <w:t xml:space="preserve">телендә сөйләм үстерү” </w:t>
            </w:r>
            <w:r w:rsidRPr="0042671B">
              <w:rPr>
                <w:rFonts w:ascii="Times New Roman" w:eastAsia="Calibri" w:hAnsi="Times New Roman" w:cs="Times New Roman"/>
                <w:sz w:val="24"/>
                <w:szCs w:val="24"/>
              </w:rPr>
              <w:t xml:space="preserve"> 5- 6 лет, Г.Набиуллина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lastRenderedPageBreak/>
              <w:t>- Методическое пособие «</w:t>
            </w:r>
            <w:r w:rsidRPr="0042671B">
              <w:rPr>
                <w:rFonts w:ascii="Times New Roman" w:eastAsia="Calibri" w:hAnsi="Times New Roman" w:cs="Times New Roman"/>
                <w:sz w:val="24"/>
                <w:szCs w:val="24"/>
                <w:lang w:val="tt-RU"/>
              </w:rPr>
              <w:t>Әйләнә-тирә дөн</w:t>
            </w:r>
            <w:r w:rsidRPr="0042671B">
              <w:rPr>
                <w:rFonts w:ascii="Times New Roman" w:eastAsia="Calibri" w:hAnsi="Times New Roman" w:cs="Times New Roman"/>
                <w:sz w:val="24"/>
                <w:szCs w:val="24"/>
              </w:rPr>
              <w:t>ья</w:t>
            </w:r>
            <w:r w:rsidRPr="0042671B">
              <w:rPr>
                <w:rFonts w:ascii="Times New Roman" w:eastAsia="Calibri" w:hAnsi="Times New Roman" w:cs="Times New Roman"/>
                <w:sz w:val="24"/>
                <w:szCs w:val="24"/>
                <w:lang w:val="tt-RU"/>
              </w:rPr>
              <w:t xml:space="preserve"> белән танышу”</w:t>
            </w:r>
            <w:r w:rsidRPr="0042671B">
              <w:rPr>
                <w:rFonts w:ascii="Times New Roman" w:eastAsia="Calibri" w:hAnsi="Times New Roman" w:cs="Times New Roman"/>
                <w:sz w:val="24"/>
                <w:szCs w:val="24"/>
              </w:rPr>
              <w:t xml:space="preserve">  5 -6 лет, Н.Г.Гарипова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Методическое пособие «Сур</w:t>
            </w:r>
            <w:r w:rsidRPr="0042671B">
              <w:rPr>
                <w:rFonts w:ascii="Times New Roman" w:eastAsia="Calibri" w:hAnsi="Times New Roman" w:cs="Times New Roman"/>
                <w:sz w:val="24"/>
                <w:szCs w:val="24"/>
                <w:lang w:val="tt-RU"/>
              </w:rPr>
              <w:t>әрләү һәм кору эшчәнлеге” 5-6 лет, Р.М.Зиннатова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-Хрестоматия «Балалар д</w:t>
            </w:r>
            <w:r w:rsidRPr="0042671B">
              <w:rPr>
                <w:rFonts w:ascii="Times New Roman" w:eastAsia="Calibri" w:hAnsi="Times New Roman" w:cs="Times New Roman"/>
                <w:sz w:val="24"/>
                <w:szCs w:val="24"/>
                <w:lang w:val="tt-RU"/>
              </w:rPr>
              <w:t>өн</w:t>
            </w:r>
            <w:r w:rsidRPr="0042671B">
              <w:rPr>
                <w:rFonts w:ascii="Times New Roman" w:eastAsia="Calibri" w:hAnsi="Times New Roman" w:cs="Times New Roman"/>
                <w:sz w:val="24"/>
                <w:szCs w:val="24"/>
              </w:rPr>
              <w:t>ьясы» 5-6 лет, Г.А.Набиуллина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-Хрестоматия «</w:t>
            </w:r>
            <w:r w:rsidRPr="0042671B">
              <w:rPr>
                <w:rFonts w:ascii="Times New Roman" w:eastAsia="Calibri" w:hAnsi="Times New Roman" w:cs="Times New Roman"/>
                <w:sz w:val="24"/>
                <w:szCs w:val="24"/>
                <w:lang w:val="tt-RU"/>
              </w:rPr>
              <w:t>Әйлән-бәйлән”</w:t>
            </w:r>
            <w:r w:rsidRPr="0042671B">
              <w:rPr>
                <w:rFonts w:ascii="Times New Roman" w:eastAsia="Calibri" w:hAnsi="Times New Roman" w:cs="Times New Roman"/>
                <w:sz w:val="24"/>
                <w:szCs w:val="24"/>
              </w:rPr>
              <w:t xml:space="preserve"> 5-6 ,З.Г.Ибрагимова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Методическое пособие «</w:t>
            </w:r>
            <w:r w:rsidRPr="0042671B">
              <w:rPr>
                <w:rFonts w:ascii="Times New Roman" w:eastAsia="Calibri" w:hAnsi="Times New Roman" w:cs="Times New Roman"/>
                <w:sz w:val="24"/>
                <w:szCs w:val="24"/>
                <w:lang w:val="tt-RU"/>
              </w:rPr>
              <w:t>Уйный- уйный үсәбез”</w:t>
            </w:r>
            <w:r w:rsidRPr="0042671B">
              <w:rPr>
                <w:rFonts w:ascii="Times New Roman" w:eastAsia="Calibri" w:hAnsi="Times New Roman" w:cs="Times New Roman"/>
                <w:sz w:val="24"/>
                <w:szCs w:val="24"/>
              </w:rPr>
              <w:t xml:space="preserve"> К.В.Закирова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xml:space="preserve">- Методическое пособие по обучению детей 5-7 лет татарскому языку «Туган </w:t>
            </w:r>
            <w:r w:rsidRPr="0042671B">
              <w:rPr>
                <w:rFonts w:ascii="Times New Roman" w:eastAsia="Calibri" w:hAnsi="Times New Roman" w:cs="Times New Roman"/>
                <w:sz w:val="24"/>
                <w:szCs w:val="24"/>
                <w:lang w:val="tt-RU"/>
              </w:rPr>
              <w:t>телдә</w:t>
            </w:r>
            <w:r w:rsidRPr="0042671B">
              <w:rPr>
                <w:rFonts w:ascii="Times New Roman" w:eastAsia="Calibri" w:hAnsi="Times New Roman" w:cs="Times New Roman"/>
                <w:sz w:val="24"/>
                <w:szCs w:val="24"/>
              </w:rPr>
              <w:t>с өйләшәбез», З.М.Зарипова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-Методическое пособие в помощь педагогов дошкольных образовательных организаций «Татарча да яхшы бел- русча да яхшы бел», часть 1 Г.Х.Манюрова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Методическое пособие «Кече яшь</w:t>
            </w:r>
            <w:r w:rsidRPr="0042671B">
              <w:rPr>
                <w:rFonts w:ascii="Times New Roman" w:eastAsia="Calibri" w:hAnsi="Times New Roman" w:cs="Times New Roman"/>
                <w:sz w:val="24"/>
                <w:szCs w:val="24"/>
                <w:lang w:val="tt-RU"/>
              </w:rPr>
              <w:t>тәге мәктәп укучыларын юлларда хәвефсез тоту кагыйдәләренә өйрәтү”</w:t>
            </w:r>
            <w:r w:rsidRPr="0042671B">
              <w:rPr>
                <w:rFonts w:ascii="Times New Roman" w:eastAsia="Calibri" w:hAnsi="Times New Roman" w:cs="Times New Roman"/>
                <w:sz w:val="24"/>
                <w:szCs w:val="24"/>
              </w:rPr>
              <w:t>, Р.Ш.Ахмадиева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-Учебное пособие «Обучение детей дошкольного возраста правилам безопасного поведения на дорогах», Р.Н.Минниханов, Р.Ш. Ахмадиева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Сборник материалов республиканского семинара-совещания по итогам смотра-конкурса среди воспитателей и ДОО РТ по профилактике детского дорожно-транспортного травматизма «Зеленый огонек-2016» , Р.Н.Минниханов, В.Г.Закирова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Учебно-методическое пособие «Обучение детей в дошкольных образовательных организациях правилам безопасного поведения на дорогах», Р.Ш.Ахмадиева, Н.С. Аникина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-Музыкальный сборник «Секреты музыкального воспитания дошкольников» .Е.А.Гомонова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-Песни и упражнения для развития голоса «Учим петь детей 6-7 лет», С.И.Мерзлякова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-Песни и упражнения для развития голоса «Учим петь детей 5-6 лет», С.И.Мерзлякова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42671B">
              <w:rPr>
                <w:rFonts w:ascii="Times New Roman" w:eastAsia="Calibri" w:hAnsi="Times New Roman" w:cs="Times New Roman"/>
                <w:sz w:val="24"/>
                <w:szCs w:val="24"/>
              </w:rPr>
              <w:t>Методическое пособие «Танцуй веселей» З.Г.Ибрагимова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Методические рекомендации «Обучение детей правилам дорожного движения в условиях детского сада», Г.Х.Манюрова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Методическое пособие «Инновационные подходы к обучению детей дошкольного возраста правилам безопасного поведения на дорогах», Р.Г.Бадртдинова, О.Н.Ахметзянова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Сборник материалов республиканского семинара-совещания по итогам смотра-конкурса среди воспитателей и ДОО РТ по профилактике детского дорожно-транспортного травматизма «Зеленый огонек-2018» , Р.Н.Минниханов, Р.Ш.Ахмадиева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-Русско-татарский-английский словарь терминов по безопасности дорожного движения, Р.Ш.Ахмадиева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Правила дорожного движения, Н.Терентьева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-Методическое пособие в помощь педагогов дошкольных образовательных организаций «Татарча да яхшы бел- русча да яхшы бел», часть 2 Г.Х.Манюрова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-Методическое пособие в помощь педагогов дошкольных образовательных организаций «Татарча да яхшы бел- русча да яхшы бел», часть 3 Г.Х.Манюрова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xml:space="preserve">- </w:t>
            </w:r>
            <w:r w:rsidRPr="0042671B">
              <w:rPr>
                <w:rFonts w:ascii="Times New Roman" w:eastAsia="Calibri" w:hAnsi="Times New Roman" w:cs="Times New Roman"/>
                <w:sz w:val="24"/>
                <w:szCs w:val="24"/>
                <w:lang w:val="tt-RU"/>
              </w:rPr>
              <w:t>“Сөенеч”</w:t>
            </w:r>
            <w:r w:rsidRPr="0042671B">
              <w:rPr>
                <w:rFonts w:ascii="Times New Roman" w:eastAsia="Calibri" w:hAnsi="Times New Roman" w:cs="Times New Roman"/>
                <w:sz w:val="24"/>
                <w:szCs w:val="24"/>
              </w:rPr>
              <w:t>- «Радость познания» Региональная образовательная программа дошкольного образования, Р.К.Шаехова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Методические рекомендации «Изучаем русский язык»,  С.М.Гаффарова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-Методическое пособие в помощь педагогам дошкольных образовательных организаций по обучению детей русскому языку «Говорим по – русски», З.М.Зарипова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Методическое пособие «Цикл занятий с элементами сказкотерапии» , Т.Н.Лубганс</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-Тургайлар илендэ, Н.Каштан</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Методическое пособие «</w:t>
            </w:r>
            <w:r w:rsidRPr="0042671B">
              <w:rPr>
                <w:rFonts w:ascii="Times New Roman" w:eastAsia="Calibri" w:hAnsi="Times New Roman" w:cs="Times New Roman"/>
                <w:sz w:val="24"/>
                <w:szCs w:val="24"/>
                <w:lang w:val="tt-RU"/>
              </w:rPr>
              <w:t>Әйләнә-тирә дөн</w:t>
            </w:r>
            <w:r w:rsidRPr="0042671B">
              <w:rPr>
                <w:rFonts w:ascii="Times New Roman" w:eastAsia="Calibri" w:hAnsi="Times New Roman" w:cs="Times New Roman"/>
                <w:sz w:val="24"/>
                <w:szCs w:val="24"/>
              </w:rPr>
              <w:t>ья</w:t>
            </w:r>
            <w:r w:rsidRPr="0042671B">
              <w:rPr>
                <w:rFonts w:ascii="Times New Roman" w:eastAsia="Calibri" w:hAnsi="Times New Roman" w:cs="Times New Roman"/>
                <w:sz w:val="24"/>
                <w:szCs w:val="24"/>
                <w:lang w:val="tt-RU"/>
              </w:rPr>
              <w:t xml:space="preserve"> белән танышу”</w:t>
            </w:r>
            <w:r w:rsidRPr="0042671B">
              <w:rPr>
                <w:rFonts w:ascii="Times New Roman" w:eastAsia="Calibri" w:hAnsi="Times New Roman" w:cs="Times New Roman"/>
                <w:sz w:val="24"/>
                <w:szCs w:val="24"/>
              </w:rPr>
              <w:t xml:space="preserve">  4 -5 лет, Н.Г.Гарипова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lastRenderedPageBreak/>
              <w:t>- Методическое пособие «Сур</w:t>
            </w:r>
            <w:r w:rsidRPr="0042671B">
              <w:rPr>
                <w:rFonts w:ascii="Times New Roman" w:eastAsia="Calibri" w:hAnsi="Times New Roman" w:cs="Times New Roman"/>
                <w:sz w:val="24"/>
                <w:szCs w:val="24"/>
                <w:lang w:val="tt-RU"/>
              </w:rPr>
              <w:t>әрләү һәм кору эшчәнлеге” 4-5 лет, Р.М.Зиннатова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 xml:space="preserve">-Методическое пособие «Математикага </w:t>
            </w:r>
            <w:r w:rsidRPr="0042671B">
              <w:rPr>
                <w:rFonts w:ascii="Times New Roman" w:eastAsia="Calibri" w:hAnsi="Times New Roman" w:cs="Times New Roman"/>
                <w:sz w:val="24"/>
                <w:szCs w:val="24"/>
                <w:lang w:val="tt-RU"/>
              </w:rPr>
              <w:t>өйрәнәбез”</w:t>
            </w:r>
            <w:r w:rsidRPr="0042671B">
              <w:rPr>
                <w:rFonts w:ascii="Times New Roman" w:eastAsia="Calibri" w:hAnsi="Times New Roman" w:cs="Times New Roman"/>
                <w:sz w:val="24"/>
                <w:szCs w:val="24"/>
              </w:rPr>
              <w:t xml:space="preserve"> З.Г.Шарафутдинова</w:t>
            </w:r>
          </w:p>
        </w:tc>
      </w:tr>
      <w:tr w:rsidR="0006188E" w:rsidRPr="0042671B" w:rsidTr="008738FE">
        <w:trPr>
          <w:trHeight w:val="405"/>
        </w:trPr>
        <w:tc>
          <w:tcPr>
            <w:tcW w:w="9923" w:type="dxa"/>
          </w:tcPr>
          <w:p w:rsidR="0006188E" w:rsidRPr="0042671B" w:rsidRDefault="0006188E" w:rsidP="008738FE">
            <w:pPr>
              <w:tabs>
                <w:tab w:val="left" w:pos="0"/>
                <w:tab w:val="left" w:pos="993"/>
              </w:tabs>
              <w:spacing w:after="0" w:line="240" w:lineRule="auto"/>
              <w:jc w:val="both"/>
              <w:rPr>
                <w:rFonts w:ascii="Times New Roman" w:eastAsia="Calibri" w:hAnsi="Times New Roman" w:cs="Times New Roman"/>
                <w:sz w:val="24"/>
                <w:szCs w:val="24"/>
              </w:rPr>
            </w:pPr>
            <w:r w:rsidRPr="0042671B">
              <w:rPr>
                <w:rFonts w:ascii="Times New Roman" w:eastAsia="Calibri" w:hAnsi="Times New Roman" w:cs="Times New Roman"/>
                <w:sz w:val="24"/>
                <w:szCs w:val="24"/>
              </w:rPr>
              <w:t>-Хрестоматия «</w:t>
            </w:r>
            <w:r w:rsidRPr="0042671B">
              <w:rPr>
                <w:rFonts w:ascii="Times New Roman" w:eastAsia="Calibri" w:hAnsi="Times New Roman" w:cs="Times New Roman"/>
                <w:sz w:val="24"/>
                <w:szCs w:val="24"/>
                <w:lang w:val="tt-RU"/>
              </w:rPr>
              <w:t>Әйлән-бәйлән”4-5</w:t>
            </w:r>
            <w:r w:rsidRPr="0042671B">
              <w:rPr>
                <w:rFonts w:ascii="Times New Roman" w:eastAsia="Calibri" w:hAnsi="Times New Roman" w:cs="Times New Roman"/>
                <w:sz w:val="24"/>
                <w:szCs w:val="24"/>
              </w:rPr>
              <w:t xml:space="preserve"> З.Г.Ибрагимова</w:t>
            </w:r>
          </w:p>
        </w:tc>
      </w:tr>
      <w:tr w:rsidR="00EE52BE" w:rsidRPr="0042671B" w:rsidTr="008738FE">
        <w:trPr>
          <w:trHeight w:val="405"/>
        </w:trPr>
        <w:tc>
          <w:tcPr>
            <w:tcW w:w="9923" w:type="dxa"/>
          </w:tcPr>
          <w:p w:rsidR="00EE52BE" w:rsidRPr="0042671B" w:rsidRDefault="00EE52BE" w:rsidP="008738FE">
            <w:pPr>
              <w:tabs>
                <w:tab w:val="left" w:pos="0"/>
                <w:tab w:val="left" w:pos="993"/>
              </w:tab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-Формирование готовности к соблюдению правил безопасного поведения на дороге у детей дошкольного возраста, методические рекомендации, Р.Ш.Ахмадиева, Н.С.Аникина</w:t>
            </w:r>
          </w:p>
        </w:tc>
      </w:tr>
      <w:tr w:rsidR="00EE52BE" w:rsidRPr="0042671B" w:rsidTr="008738FE">
        <w:trPr>
          <w:trHeight w:val="405"/>
        </w:trPr>
        <w:tc>
          <w:tcPr>
            <w:tcW w:w="9923" w:type="dxa"/>
          </w:tcPr>
          <w:p w:rsidR="00EE52BE" w:rsidRPr="0042671B" w:rsidRDefault="00EE52BE" w:rsidP="008738FE">
            <w:pPr>
              <w:tabs>
                <w:tab w:val="left" w:pos="0"/>
                <w:tab w:val="left" w:pos="993"/>
              </w:tab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Формирование элементарных математических представлений у детей дошкольного возраста Р.Ш.Ахмадиева, Н.С.Аникина</w:t>
            </w:r>
          </w:p>
        </w:tc>
      </w:tr>
      <w:tr w:rsidR="00EE52BE" w:rsidRPr="0042671B" w:rsidTr="008738FE">
        <w:trPr>
          <w:trHeight w:val="405"/>
        </w:trPr>
        <w:tc>
          <w:tcPr>
            <w:tcW w:w="9923" w:type="dxa"/>
          </w:tcPr>
          <w:p w:rsidR="00EE52BE" w:rsidRPr="0042671B" w:rsidRDefault="00EE52BE" w:rsidP="008738FE">
            <w:pPr>
              <w:tabs>
                <w:tab w:val="left" w:pos="0"/>
                <w:tab w:val="left" w:pos="993"/>
              </w:tab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Методические рекомендации для работы с родителями «Обучение детей безопасному поведению на дорогах» Р.Ш. Ахмадиева, М.Г. Белугин</w:t>
            </w:r>
          </w:p>
        </w:tc>
      </w:tr>
      <w:tr w:rsidR="00EE52BE" w:rsidRPr="0042671B" w:rsidTr="008738FE">
        <w:trPr>
          <w:trHeight w:val="405"/>
        </w:trPr>
        <w:tc>
          <w:tcPr>
            <w:tcW w:w="9923" w:type="dxa"/>
          </w:tcPr>
          <w:p w:rsidR="00EE52BE" w:rsidRPr="0042671B" w:rsidRDefault="00EE52BE" w:rsidP="008738FE">
            <w:pPr>
              <w:tabs>
                <w:tab w:val="left" w:pos="0"/>
                <w:tab w:val="left" w:pos="993"/>
              </w:tab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 Методические рекомендации «Сборник дидактических игр для обучения детей старшего дошкольного возраста правилам безопасного поведения на дорогах», О.Н. Ахметзянова, Р.Г.Бадртдинова</w:t>
            </w:r>
          </w:p>
        </w:tc>
      </w:tr>
      <w:tr w:rsidR="00EE52BE" w:rsidRPr="0042671B" w:rsidTr="008738FE">
        <w:trPr>
          <w:trHeight w:val="405"/>
        </w:trPr>
        <w:tc>
          <w:tcPr>
            <w:tcW w:w="9923" w:type="dxa"/>
          </w:tcPr>
          <w:p w:rsidR="00EE52BE" w:rsidRPr="0042671B" w:rsidRDefault="00EE52BE" w:rsidP="008738FE">
            <w:pPr>
              <w:tabs>
                <w:tab w:val="left" w:pos="0"/>
                <w:tab w:val="left" w:pos="993"/>
              </w:tab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 Конспекты занятий по обучению детей в дошкольных образовательных организациях правилам безопасного поведения на дорогах, Г.А.Вафина, А.Г.Зарипова</w:t>
            </w:r>
          </w:p>
        </w:tc>
      </w:tr>
      <w:tr w:rsidR="00EE52BE" w:rsidRPr="0042671B" w:rsidTr="008738FE">
        <w:trPr>
          <w:trHeight w:val="405"/>
        </w:trPr>
        <w:tc>
          <w:tcPr>
            <w:tcW w:w="9923" w:type="dxa"/>
          </w:tcPr>
          <w:p w:rsidR="00EE52BE" w:rsidRPr="0042671B" w:rsidRDefault="005A6E73" w:rsidP="008738FE">
            <w:pPr>
              <w:tabs>
                <w:tab w:val="left" w:pos="0"/>
                <w:tab w:val="left" w:pos="993"/>
              </w:tab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 методические рекомендации по обучению детей правилам безопасного поведения на дорогах «Мобильный комплект «Детский автогородок»», Р.Ш.Ахмадиева, Л.Р.Габдурахманов</w:t>
            </w:r>
          </w:p>
        </w:tc>
      </w:tr>
      <w:tr w:rsidR="00EE52BE" w:rsidRPr="0042671B" w:rsidTr="008738FE">
        <w:trPr>
          <w:trHeight w:val="405"/>
        </w:trPr>
        <w:tc>
          <w:tcPr>
            <w:tcW w:w="9923" w:type="dxa"/>
          </w:tcPr>
          <w:p w:rsidR="00EE52BE" w:rsidRPr="0042671B" w:rsidRDefault="005A6E73" w:rsidP="005A6E73">
            <w:pPr>
              <w:tabs>
                <w:tab w:val="left" w:pos="0"/>
                <w:tab w:val="left" w:pos="993"/>
              </w:tab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Цикл конспектов занятий «Я и дорога» по обучению детей дошкольного возраста правилам безопасного поведения на дорогах для детей 3-4 лет, Э.М.Мухамадиева, З.М.Нигматуллина</w:t>
            </w:r>
          </w:p>
        </w:tc>
      </w:tr>
      <w:tr w:rsidR="005A6E73" w:rsidRPr="0042671B" w:rsidTr="008738FE">
        <w:trPr>
          <w:trHeight w:val="405"/>
        </w:trPr>
        <w:tc>
          <w:tcPr>
            <w:tcW w:w="9923" w:type="dxa"/>
          </w:tcPr>
          <w:p w:rsidR="005A6E73" w:rsidRPr="00F62F63" w:rsidRDefault="005A6E73" w:rsidP="005A6E73">
            <w:pPr>
              <w:rPr>
                <w:rFonts w:ascii="Times New Roman" w:eastAsia="Calibri" w:hAnsi="Times New Roman" w:cs="Times New Roman"/>
                <w:sz w:val="24"/>
                <w:szCs w:val="24"/>
              </w:rPr>
            </w:pPr>
            <w:r>
              <w:rPr>
                <w:rFonts w:ascii="Times New Roman" w:eastAsia="Calibri" w:hAnsi="Times New Roman" w:cs="Times New Roman"/>
                <w:sz w:val="24"/>
                <w:szCs w:val="24"/>
              </w:rPr>
              <w:t>- Цикл конспектов занятий «Я и дорога» по обучению детей дошкольного возраста правилам безопасного поведения на дорогах для детей 4-5 лет, Э.М.Мухамадиева, З.М.Нигматуллина</w:t>
            </w:r>
          </w:p>
        </w:tc>
      </w:tr>
      <w:tr w:rsidR="005A6E73" w:rsidRPr="0042671B" w:rsidTr="008738FE">
        <w:trPr>
          <w:trHeight w:val="405"/>
        </w:trPr>
        <w:tc>
          <w:tcPr>
            <w:tcW w:w="9923" w:type="dxa"/>
          </w:tcPr>
          <w:p w:rsidR="005A6E73" w:rsidRPr="00F62F63" w:rsidRDefault="005A6E73" w:rsidP="005A6E73">
            <w:pPr>
              <w:rPr>
                <w:rFonts w:ascii="Times New Roman" w:eastAsia="Calibri" w:hAnsi="Times New Roman" w:cs="Times New Roman"/>
                <w:sz w:val="24"/>
                <w:szCs w:val="24"/>
              </w:rPr>
            </w:pPr>
            <w:r>
              <w:rPr>
                <w:rFonts w:ascii="Times New Roman" w:eastAsia="Calibri" w:hAnsi="Times New Roman" w:cs="Times New Roman"/>
                <w:sz w:val="24"/>
                <w:szCs w:val="24"/>
              </w:rPr>
              <w:t>- Цикл конспектов занятий «Я и дорога» по обучению детей дошкольного возраста правилам безопасного поведения на дорогах для детей 5-6 лет, Э.М.Мухамадиева, З.М.Нигматуллина</w:t>
            </w:r>
          </w:p>
        </w:tc>
      </w:tr>
      <w:tr w:rsidR="005A6E73" w:rsidRPr="0042671B" w:rsidTr="008738FE">
        <w:trPr>
          <w:trHeight w:val="405"/>
        </w:trPr>
        <w:tc>
          <w:tcPr>
            <w:tcW w:w="9923" w:type="dxa"/>
          </w:tcPr>
          <w:p w:rsidR="005A6E73" w:rsidRPr="00F62F63" w:rsidRDefault="005A6E73" w:rsidP="005A6E73">
            <w:pPr>
              <w:rPr>
                <w:rFonts w:ascii="Times New Roman" w:eastAsia="Calibri" w:hAnsi="Times New Roman" w:cs="Times New Roman"/>
                <w:sz w:val="24"/>
                <w:szCs w:val="24"/>
              </w:rPr>
            </w:pPr>
            <w:r>
              <w:rPr>
                <w:rFonts w:ascii="Times New Roman" w:eastAsia="Calibri" w:hAnsi="Times New Roman" w:cs="Times New Roman"/>
                <w:sz w:val="24"/>
                <w:szCs w:val="24"/>
              </w:rPr>
              <w:t>- Цикл конспектов занятий «Я и дорога» по обучению детей дошкольного возраста правилам безопасного поведения на дорогах для детей 6-7 лет, Э.М.Мухамадиева, З.М.Нигматуллина</w:t>
            </w:r>
          </w:p>
        </w:tc>
      </w:tr>
      <w:tr w:rsidR="005A6E73" w:rsidRPr="0042671B" w:rsidTr="008738FE">
        <w:trPr>
          <w:trHeight w:val="405"/>
        </w:trPr>
        <w:tc>
          <w:tcPr>
            <w:tcW w:w="9923" w:type="dxa"/>
          </w:tcPr>
          <w:p w:rsidR="005A6E73" w:rsidRPr="00F62F63" w:rsidRDefault="005A6E73" w:rsidP="005A6E73">
            <w:pPr>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C469DE">
              <w:rPr>
                <w:rFonts w:ascii="Times New Roman" w:eastAsia="Calibri" w:hAnsi="Times New Roman" w:cs="Times New Roman"/>
                <w:sz w:val="24"/>
                <w:szCs w:val="24"/>
              </w:rPr>
              <w:t>Ежемесячные издания детского журнала «Салават купере»</w:t>
            </w:r>
          </w:p>
        </w:tc>
      </w:tr>
      <w:tr w:rsidR="00C469DE" w:rsidRPr="0042671B" w:rsidTr="008738FE">
        <w:trPr>
          <w:trHeight w:val="405"/>
        </w:trPr>
        <w:tc>
          <w:tcPr>
            <w:tcW w:w="9923" w:type="dxa"/>
          </w:tcPr>
          <w:p w:rsidR="00C469DE" w:rsidRDefault="00C469DE" w:rsidP="005A6E73">
            <w:pPr>
              <w:rPr>
                <w:rFonts w:ascii="Times New Roman" w:eastAsia="Calibri" w:hAnsi="Times New Roman" w:cs="Times New Roman"/>
                <w:sz w:val="24"/>
                <w:szCs w:val="24"/>
              </w:rPr>
            </w:pPr>
            <w:r>
              <w:rPr>
                <w:rFonts w:ascii="Times New Roman" w:eastAsia="Calibri" w:hAnsi="Times New Roman" w:cs="Times New Roman"/>
                <w:sz w:val="24"/>
                <w:szCs w:val="24"/>
              </w:rPr>
              <w:t>- Методические рекомендации для проведения интегрированных занятий по образовательной области «Речевое развитие» Р.Ш.Ахмадиева, Н.С.Аникина</w:t>
            </w:r>
          </w:p>
        </w:tc>
      </w:tr>
      <w:tr w:rsidR="00C469DE" w:rsidRPr="0042671B" w:rsidTr="008738FE">
        <w:trPr>
          <w:trHeight w:val="405"/>
        </w:trPr>
        <w:tc>
          <w:tcPr>
            <w:tcW w:w="9923" w:type="dxa"/>
          </w:tcPr>
          <w:p w:rsidR="00C469DE" w:rsidRDefault="00C469DE" w:rsidP="005A6E73">
            <w:pPr>
              <w:rPr>
                <w:rFonts w:ascii="Times New Roman" w:eastAsia="Calibri" w:hAnsi="Times New Roman" w:cs="Times New Roman"/>
                <w:sz w:val="24"/>
                <w:szCs w:val="24"/>
              </w:rPr>
            </w:pPr>
            <w:r>
              <w:rPr>
                <w:rFonts w:ascii="Times New Roman" w:eastAsia="Calibri" w:hAnsi="Times New Roman" w:cs="Times New Roman"/>
                <w:sz w:val="24"/>
                <w:szCs w:val="24"/>
              </w:rPr>
              <w:t>- Формирование элементарных математических представлений раздела «Количество и счет» у детей старшего дошкольного возраста 5-6 лет, Р.Ш.Ахмадиева, Н.С.Аникина</w:t>
            </w:r>
          </w:p>
        </w:tc>
      </w:tr>
      <w:tr w:rsidR="00C469DE" w:rsidRPr="0042671B" w:rsidTr="008738FE">
        <w:trPr>
          <w:trHeight w:val="405"/>
        </w:trPr>
        <w:tc>
          <w:tcPr>
            <w:tcW w:w="9923" w:type="dxa"/>
          </w:tcPr>
          <w:p w:rsidR="00C469DE" w:rsidRDefault="00C469DE" w:rsidP="00C469DE">
            <w:pPr>
              <w:rPr>
                <w:rFonts w:ascii="Times New Roman" w:eastAsia="Calibri" w:hAnsi="Times New Roman" w:cs="Times New Roman"/>
                <w:sz w:val="24"/>
                <w:szCs w:val="24"/>
              </w:rPr>
            </w:pPr>
            <w:r>
              <w:rPr>
                <w:rFonts w:ascii="Times New Roman" w:eastAsia="Calibri" w:hAnsi="Times New Roman" w:cs="Times New Roman"/>
                <w:sz w:val="24"/>
                <w:szCs w:val="24"/>
              </w:rPr>
              <w:t>- Формирование элементарных математических представлений раздела «Количество и счет» у детей старшего дошкольного возраста 6-7 лет, Р.Ш.Ахмадиева, Н.С.Аникина</w:t>
            </w:r>
          </w:p>
        </w:tc>
      </w:tr>
      <w:tr w:rsidR="00C469DE" w:rsidRPr="0042671B" w:rsidTr="008738FE">
        <w:trPr>
          <w:trHeight w:val="405"/>
        </w:trPr>
        <w:tc>
          <w:tcPr>
            <w:tcW w:w="9923" w:type="dxa"/>
          </w:tcPr>
          <w:p w:rsidR="00C469DE" w:rsidRDefault="00F20463" w:rsidP="005A6E73">
            <w:pPr>
              <w:rPr>
                <w:rFonts w:ascii="Times New Roman" w:eastAsia="Calibri" w:hAnsi="Times New Roman" w:cs="Times New Roman"/>
                <w:sz w:val="24"/>
                <w:szCs w:val="24"/>
              </w:rPr>
            </w:pPr>
            <w:r>
              <w:rPr>
                <w:rFonts w:ascii="Times New Roman" w:eastAsia="Calibri" w:hAnsi="Times New Roman" w:cs="Times New Roman"/>
                <w:sz w:val="24"/>
                <w:szCs w:val="24"/>
              </w:rPr>
              <w:t>- Сборник материалов по итогам смотра-конкурса по профилактике ДДТТ «Зеленый огонек» среди воспитателей и дошкольных образовательных организаций Республики Татарстан Р.Ш. Ахмадиева</w:t>
            </w:r>
          </w:p>
        </w:tc>
      </w:tr>
      <w:tr w:rsidR="00366B3C" w:rsidRPr="0042671B" w:rsidTr="008738FE">
        <w:trPr>
          <w:trHeight w:val="405"/>
        </w:trPr>
        <w:tc>
          <w:tcPr>
            <w:tcW w:w="9923" w:type="dxa"/>
          </w:tcPr>
          <w:p w:rsidR="00366B3C" w:rsidRDefault="00366B3C" w:rsidP="005A6E73">
            <w:pPr>
              <w:rPr>
                <w:rFonts w:ascii="Times New Roman" w:eastAsia="Calibri" w:hAnsi="Times New Roman" w:cs="Times New Roman"/>
                <w:sz w:val="24"/>
                <w:szCs w:val="24"/>
              </w:rPr>
            </w:pPr>
            <w:r>
              <w:rPr>
                <w:rFonts w:ascii="Times New Roman" w:eastAsia="Calibri" w:hAnsi="Times New Roman" w:cs="Times New Roman"/>
                <w:sz w:val="24"/>
                <w:szCs w:val="24"/>
              </w:rPr>
              <w:t>- Всероссийская газета «Добрая дорога детства»</w:t>
            </w:r>
          </w:p>
        </w:tc>
      </w:tr>
    </w:tbl>
    <w:p w:rsidR="00B70263" w:rsidRDefault="00B70263" w:rsidP="005C547C">
      <w:pPr>
        <w:tabs>
          <w:tab w:val="left" w:pos="567"/>
          <w:tab w:val="left" w:pos="709"/>
        </w:tabs>
        <w:autoSpaceDE w:val="0"/>
        <w:autoSpaceDN w:val="0"/>
        <w:adjustRightInd w:val="0"/>
        <w:spacing w:after="0" w:line="240" w:lineRule="auto"/>
        <w:ind w:firstLine="567"/>
        <w:jc w:val="both"/>
        <w:rPr>
          <w:rFonts w:ascii="Times New Roman" w:hAnsi="Times New Roman"/>
          <w:bCs/>
          <w:color w:val="000000"/>
          <w:sz w:val="24"/>
          <w:szCs w:val="24"/>
        </w:rPr>
      </w:pPr>
    </w:p>
    <w:p w:rsidR="00B70263" w:rsidRDefault="00B70263" w:rsidP="005C547C">
      <w:pPr>
        <w:tabs>
          <w:tab w:val="left" w:pos="567"/>
          <w:tab w:val="left" w:pos="709"/>
        </w:tabs>
        <w:autoSpaceDE w:val="0"/>
        <w:autoSpaceDN w:val="0"/>
        <w:adjustRightInd w:val="0"/>
        <w:spacing w:after="0" w:line="240" w:lineRule="auto"/>
        <w:ind w:firstLine="567"/>
        <w:jc w:val="both"/>
        <w:rPr>
          <w:rFonts w:ascii="Times New Roman" w:hAnsi="Times New Roman"/>
          <w:bCs/>
          <w:color w:val="000000"/>
          <w:sz w:val="24"/>
          <w:szCs w:val="24"/>
        </w:rPr>
      </w:pPr>
    </w:p>
    <w:p w:rsidR="00B70263" w:rsidRDefault="00B70263" w:rsidP="005C547C">
      <w:pPr>
        <w:tabs>
          <w:tab w:val="left" w:pos="567"/>
          <w:tab w:val="left" w:pos="709"/>
        </w:tabs>
        <w:autoSpaceDE w:val="0"/>
        <w:autoSpaceDN w:val="0"/>
        <w:adjustRightInd w:val="0"/>
        <w:spacing w:after="0" w:line="240" w:lineRule="auto"/>
        <w:ind w:firstLine="567"/>
        <w:jc w:val="both"/>
        <w:rPr>
          <w:rFonts w:ascii="Times New Roman" w:hAnsi="Times New Roman"/>
          <w:bCs/>
          <w:color w:val="000000"/>
          <w:sz w:val="24"/>
          <w:szCs w:val="24"/>
        </w:rPr>
      </w:pPr>
    </w:p>
    <w:p w:rsidR="00CA0487" w:rsidRDefault="00CA0487" w:rsidP="005C547C">
      <w:pPr>
        <w:spacing w:after="0" w:line="240" w:lineRule="auto"/>
        <w:jc w:val="center"/>
        <w:rPr>
          <w:rFonts w:ascii="Times New Roman" w:hAnsi="Times New Roman" w:cs="Times New Roman"/>
          <w:b/>
          <w:sz w:val="28"/>
          <w:szCs w:val="28"/>
          <w:u w:val="single"/>
        </w:rPr>
      </w:pPr>
    </w:p>
    <w:p w:rsidR="00CA0487" w:rsidRDefault="00CA0487" w:rsidP="005C547C">
      <w:pPr>
        <w:spacing w:after="0" w:line="240" w:lineRule="auto"/>
        <w:rPr>
          <w:rFonts w:ascii="Times New Roman" w:hAnsi="Times New Roman" w:cs="Times New Roman"/>
          <w:sz w:val="24"/>
          <w:szCs w:val="24"/>
        </w:rPr>
      </w:pPr>
    </w:p>
    <w:p w:rsidR="000007BF" w:rsidRPr="0042671B" w:rsidRDefault="000007BF" w:rsidP="005C547C">
      <w:pPr>
        <w:spacing w:after="0" w:line="240" w:lineRule="auto"/>
        <w:rPr>
          <w:sz w:val="24"/>
          <w:szCs w:val="24"/>
        </w:rPr>
      </w:pPr>
    </w:p>
    <w:p w:rsidR="00323A0E" w:rsidRPr="00B70263" w:rsidRDefault="0006188E" w:rsidP="005C547C">
      <w:pPr>
        <w:tabs>
          <w:tab w:val="left" w:pos="567"/>
          <w:tab w:val="left" w:pos="709"/>
        </w:tabs>
        <w:autoSpaceDE w:val="0"/>
        <w:autoSpaceDN w:val="0"/>
        <w:adjustRightInd w:val="0"/>
        <w:spacing w:after="0" w:line="240" w:lineRule="auto"/>
        <w:ind w:firstLine="567"/>
        <w:jc w:val="center"/>
        <w:rPr>
          <w:rFonts w:ascii="Times New Roman" w:hAnsi="Times New Roman"/>
          <w:b/>
          <w:bCs/>
          <w:color w:val="000000"/>
          <w:sz w:val="28"/>
          <w:szCs w:val="28"/>
        </w:rPr>
      </w:pPr>
      <w:r>
        <w:rPr>
          <w:rFonts w:ascii="Times New Roman" w:hAnsi="Times New Roman"/>
          <w:b/>
          <w:bCs/>
          <w:color w:val="000000"/>
          <w:sz w:val="28"/>
          <w:szCs w:val="28"/>
        </w:rPr>
        <w:lastRenderedPageBreak/>
        <w:t xml:space="preserve"> </w:t>
      </w:r>
      <w:r w:rsidR="00B70263" w:rsidRPr="00366B3C">
        <w:rPr>
          <w:rFonts w:ascii="Times New Roman" w:hAnsi="Times New Roman"/>
          <w:b/>
          <w:bCs/>
          <w:color w:val="000000"/>
          <w:sz w:val="28"/>
          <w:szCs w:val="28"/>
          <w:u w:val="single"/>
        </w:rPr>
        <w:t>Краткая презентация Программы</w:t>
      </w:r>
    </w:p>
    <w:p w:rsidR="00FA0DFC" w:rsidRDefault="00FA0DFC" w:rsidP="005C547C">
      <w:pPr>
        <w:tabs>
          <w:tab w:val="left" w:pos="567"/>
          <w:tab w:val="left" w:pos="709"/>
        </w:tabs>
        <w:autoSpaceDE w:val="0"/>
        <w:autoSpaceDN w:val="0"/>
        <w:adjustRightInd w:val="0"/>
        <w:spacing w:after="0" w:line="240" w:lineRule="auto"/>
        <w:ind w:firstLine="567"/>
        <w:jc w:val="both"/>
        <w:rPr>
          <w:rFonts w:ascii="Times New Roman" w:hAnsi="Times New Roman"/>
          <w:bCs/>
          <w:color w:val="000000"/>
          <w:sz w:val="24"/>
          <w:szCs w:val="24"/>
        </w:rPr>
      </w:pPr>
    </w:p>
    <w:p w:rsidR="000007BF" w:rsidRDefault="000007BF" w:rsidP="000007BF">
      <w:p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8D32C6">
        <w:rPr>
          <w:rFonts w:ascii="Times New Roman" w:hAnsi="Times New Roman" w:cs="Times New Roman"/>
          <w:sz w:val="24"/>
          <w:szCs w:val="24"/>
        </w:rPr>
        <w:t>О</w:t>
      </w:r>
      <w:r>
        <w:rPr>
          <w:rFonts w:ascii="Times New Roman" w:hAnsi="Times New Roman" w:cs="Times New Roman"/>
          <w:sz w:val="24"/>
          <w:szCs w:val="24"/>
        </w:rPr>
        <w:t>бразовательная программа муниципального бюджетного дошкольного образовательного учреждения детского сада «</w:t>
      </w:r>
      <w:r w:rsidR="00C30857">
        <w:rPr>
          <w:rFonts w:ascii="Times New Roman" w:hAnsi="Times New Roman" w:cs="Times New Roman"/>
          <w:sz w:val="24"/>
          <w:szCs w:val="24"/>
        </w:rPr>
        <w:t>Солнышко</w:t>
      </w:r>
      <w:r>
        <w:rPr>
          <w:rFonts w:ascii="Times New Roman" w:hAnsi="Times New Roman" w:cs="Times New Roman"/>
          <w:sz w:val="24"/>
          <w:szCs w:val="24"/>
        </w:rPr>
        <w:t>»</w:t>
      </w:r>
      <w:r w:rsidR="00C30857">
        <w:rPr>
          <w:rFonts w:ascii="Times New Roman" w:hAnsi="Times New Roman" w:cs="Times New Roman"/>
          <w:sz w:val="24"/>
          <w:szCs w:val="24"/>
        </w:rPr>
        <w:t xml:space="preserve"> пос им 25 октября</w:t>
      </w:r>
      <w:r>
        <w:rPr>
          <w:rFonts w:ascii="Times New Roman" w:hAnsi="Times New Roman" w:cs="Times New Roman"/>
          <w:sz w:val="24"/>
          <w:szCs w:val="24"/>
        </w:rPr>
        <w:t xml:space="preserve"> Лаишевского муниципального района Республики Татарстан (Далее – Программа)</w:t>
      </w:r>
      <w:r w:rsidRPr="0001779D">
        <w:rPr>
          <w:rFonts w:ascii="Times New Roman" w:hAnsi="Times New Roman" w:cs="Times New Roman"/>
          <w:sz w:val="24"/>
          <w:szCs w:val="24"/>
        </w:rPr>
        <w:t xml:space="preserve"> обеспечивает разностороннее </w:t>
      </w:r>
      <w:r w:rsidR="00C30857">
        <w:rPr>
          <w:rFonts w:ascii="Times New Roman" w:hAnsi="Times New Roman" w:cs="Times New Roman"/>
          <w:sz w:val="24"/>
          <w:szCs w:val="24"/>
        </w:rPr>
        <w:t>развитие детей в возрасте от 1</w:t>
      </w:r>
      <w:r w:rsidRPr="0001779D">
        <w:rPr>
          <w:rFonts w:ascii="Times New Roman" w:hAnsi="Times New Roman" w:cs="Times New Roman"/>
          <w:sz w:val="24"/>
          <w:szCs w:val="24"/>
        </w:rPr>
        <w:t xml:space="preserve"> до 7 лет с учетом их возрастных и индивидуальных особенностей, сформирована как программа психолого – 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w:t>
      </w:r>
    </w:p>
    <w:p w:rsidR="000007BF" w:rsidRDefault="000007BF" w:rsidP="000007BF">
      <w:p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Программа направлена на создание социальной ситуации развития дошкольников, социальных и материальных условий, открывающих возможности позитивной социализации ребенка, формирования у него доверия к миру, к людям и к себе, его личностного и познавательного развития, развития инициативы и творческих способностей посредством культуросообразных и возрастосообразных видов деятельности в сотрудничестве со взрослыми и другими детьми, а так же на обеспечение здоровья и безопасности детей.</w:t>
      </w:r>
    </w:p>
    <w:p w:rsidR="000007BF" w:rsidRPr="0001779D" w:rsidRDefault="000007BF" w:rsidP="000007BF">
      <w:p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Нормативно-правовой основой для разработки программы</w:t>
      </w:r>
      <w:r w:rsidRPr="0001779D">
        <w:rPr>
          <w:rFonts w:ascii="Times New Roman" w:hAnsi="Times New Roman" w:cs="Times New Roman"/>
          <w:sz w:val="24"/>
          <w:szCs w:val="24"/>
        </w:rPr>
        <w:t xml:space="preserve"> муниципального бюджетного дошкольного образовательного учреждения детского сада «</w:t>
      </w:r>
      <w:r w:rsidR="00C30857">
        <w:rPr>
          <w:rFonts w:ascii="Times New Roman" w:hAnsi="Times New Roman" w:cs="Times New Roman"/>
          <w:sz w:val="24"/>
          <w:szCs w:val="24"/>
        </w:rPr>
        <w:t>Солнышко</w:t>
      </w:r>
      <w:r w:rsidRPr="0001779D">
        <w:rPr>
          <w:rFonts w:ascii="Times New Roman" w:hAnsi="Times New Roman" w:cs="Times New Roman"/>
          <w:sz w:val="24"/>
          <w:szCs w:val="24"/>
        </w:rPr>
        <w:t>»</w:t>
      </w:r>
      <w:r w:rsidR="00C30857">
        <w:rPr>
          <w:rFonts w:ascii="Times New Roman" w:hAnsi="Times New Roman" w:cs="Times New Roman"/>
          <w:sz w:val="24"/>
          <w:szCs w:val="24"/>
        </w:rPr>
        <w:t>пос им 25 октября</w:t>
      </w:r>
      <w:r w:rsidRPr="0001779D">
        <w:rPr>
          <w:rFonts w:ascii="Times New Roman" w:hAnsi="Times New Roman" w:cs="Times New Roman"/>
          <w:sz w:val="24"/>
          <w:szCs w:val="24"/>
        </w:rPr>
        <w:t xml:space="preserve"> Лаишевского муниципального района Республики Татарстан (далее – МБДОУ детский сад «</w:t>
      </w:r>
      <w:r w:rsidR="00C30857">
        <w:rPr>
          <w:rFonts w:ascii="Times New Roman" w:hAnsi="Times New Roman" w:cs="Times New Roman"/>
          <w:sz w:val="24"/>
          <w:szCs w:val="24"/>
        </w:rPr>
        <w:t>Солнышко</w:t>
      </w:r>
      <w:r w:rsidRPr="0001779D">
        <w:rPr>
          <w:rFonts w:ascii="Times New Roman" w:hAnsi="Times New Roman" w:cs="Times New Roman"/>
          <w:sz w:val="24"/>
          <w:szCs w:val="24"/>
        </w:rPr>
        <w:t>»</w:t>
      </w:r>
      <w:r w:rsidR="00C30857">
        <w:rPr>
          <w:rFonts w:ascii="Times New Roman" w:hAnsi="Times New Roman" w:cs="Times New Roman"/>
          <w:sz w:val="24"/>
          <w:szCs w:val="24"/>
        </w:rPr>
        <w:t xml:space="preserve"> пос им 25 октября </w:t>
      </w:r>
      <w:r w:rsidRPr="0001779D">
        <w:rPr>
          <w:rFonts w:ascii="Times New Roman" w:hAnsi="Times New Roman" w:cs="Times New Roman"/>
          <w:sz w:val="24"/>
          <w:szCs w:val="24"/>
        </w:rPr>
        <w:t xml:space="preserve">, </w:t>
      </w:r>
      <w:r>
        <w:rPr>
          <w:rFonts w:ascii="Times New Roman" w:hAnsi="Times New Roman" w:cs="Times New Roman"/>
          <w:sz w:val="24"/>
          <w:szCs w:val="24"/>
        </w:rPr>
        <w:t>являются следующие нормативно – правовые документы:</w:t>
      </w:r>
    </w:p>
    <w:p w:rsidR="000007BF" w:rsidRDefault="000007BF" w:rsidP="000007BF">
      <w:pPr>
        <w:pStyle w:val="a8"/>
        <w:numPr>
          <w:ilvl w:val="0"/>
          <w:numId w:val="1"/>
        </w:num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Указ Президента РФ от 21 июля 2020 года №474 «О национальных целях развития Российской Федерации на период до 2030 года»;</w:t>
      </w:r>
    </w:p>
    <w:p w:rsidR="000007BF" w:rsidRPr="00A20988" w:rsidRDefault="000007BF" w:rsidP="000007BF">
      <w:pPr>
        <w:pStyle w:val="a8"/>
        <w:numPr>
          <w:ilvl w:val="0"/>
          <w:numId w:val="1"/>
        </w:num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Указ Президента РФ от 9 ноября 2022 года №809 «Об утверждении основ государственной политики по сохранению и укреплению традиционных российских духовно-нравственных ценностей»;</w:t>
      </w:r>
    </w:p>
    <w:p w:rsidR="000007BF" w:rsidRDefault="000007BF" w:rsidP="000007BF">
      <w:pPr>
        <w:pStyle w:val="a8"/>
        <w:numPr>
          <w:ilvl w:val="0"/>
          <w:numId w:val="1"/>
        </w:numPr>
        <w:tabs>
          <w:tab w:val="left" w:pos="6015"/>
        </w:tabs>
        <w:spacing w:after="0" w:line="240" w:lineRule="auto"/>
        <w:jc w:val="both"/>
        <w:rPr>
          <w:rFonts w:ascii="Times New Roman" w:hAnsi="Times New Roman" w:cs="Times New Roman"/>
          <w:sz w:val="24"/>
          <w:szCs w:val="24"/>
        </w:rPr>
      </w:pPr>
      <w:r w:rsidRPr="0001779D">
        <w:rPr>
          <w:rFonts w:ascii="Times New Roman" w:hAnsi="Times New Roman" w:cs="Times New Roman"/>
          <w:sz w:val="24"/>
          <w:szCs w:val="24"/>
        </w:rPr>
        <w:t>Федеральный Закон «Об образовании в Российской Федерации» № 273-ФЗ от 29.12.2012 года;</w:t>
      </w:r>
    </w:p>
    <w:p w:rsidR="000007BF" w:rsidRDefault="000007BF" w:rsidP="000007BF">
      <w:pPr>
        <w:pStyle w:val="a8"/>
        <w:numPr>
          <w:ilvl w:val="0"/>
          <w:numId w:val="1"/>
        </w:num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Федеральный закон от 31 июля 2020 года №304-ФЗ «О внесении изменений в Федеральный закон «Об образовании в Российской Федерации» по вопросам воспитания обучающихся»;</w:t>
      </w:r>
    </w:p>
    <w:p w:rsidR="000007BF" w:rsidRDefault="000007BF" w:rsidP="000007BF">
      <w:pPr>
        <w:pStyle w:val="a8"/>
        <w:numPr>
          <w:ilvl w:val="0"/>
          <w:numId w:val="1"/>
        </w:num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Федеральный закон от 24 сентября 2022 года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0007BF" w:rsidRDefault="000007BF" w:rsidP="000007BF">
      <w:pPr>
        <w:pStyle w:val="a8"/>
        <w:numPr>
          <w:ilvl w:val="0"/>
          <w:numId w:val="1"/>
        </w:num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Распоряжение Правительства Российской Федерации от 29 мая 2015 года №999-р «Об утверждении Стратегии развития воспитания в Российской Федерации на период до 2025 года»;</w:t>
      </w:r>
    </w:p>
    <w:p w:rsidR="000007BF" w:rsidRDefault="000007BF" w:rsidP="000007BF">
      <w:pPr>
        <w:pStyle w:val="a8"/>
        <w:numPr>
          <w:ilvl w:val="0"/>
          <w:numId w:val="1"/>
        </w:num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Федеральная образовательная программа дошкольного образования (утверждена  приказом Министерства просвещения Российской Федерации от 25 ноября 2022 года №1028, зарегистрировано в Минюсте России 28 декабря 2022 года, регистрационный №71847);</w:t>
      </w:r>
    </w:p>
    <w:p w:rsidR="000007BF" w:rsidRPr="0001779D" w:rsidRDefault="000007BF" w:rsidP="000007BF">
      <w:pPr>
        <w:pStyle w:val="a8"/>
        <w:numPr>
          <w:ilvl w:val="0"/>
          <w:numId w:val="1"/>
        </w:numPr>
        <w:tabs>
          <w:tab w:val="left" w:pos="601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№373, зарегистрировано в Минюсте России 31 августа 2020 года, регистрационный №59599);</w:t>
      </w:r>
    </w:p>
    <w:p w:rsidR="000007BF" w:rsidRPr="00E03960" w:rsidRDefault="000007BF" w:rsidP="000007BF">
      <w:pPr>
        <w:pStyle w:val="a8"/>
        <w:numPr>
          <w:ilvl w:val="0"/>
          <w:numId w:val="1"/>
        </w:numPr>
        <w:tabs>
          <w:tab w:val="left" w:pos="6015"/>
        </w:tabs>
        <w:spacing w:after="0" w:line="240" w:lineRule="auto"/>
        <w:jc w:val="both"/>
        <w:rPr>
          <w:rStyle w:val="a9"/>
          <w:rFonts w:ascii="Times New Roman" w:hAnsi="Times New Roman" w:cs="Times New Roman"/>
          <w:b w:val="0"/>
          <w:bCs w:val="0"/>
          <w:sz w:val="24"/>
          <w:szCs w:val="24"/>
        </w:rPr>
      </w:pPr>
      <w:r>
        <w:rPr>
          <w:rStyle w:val="a9"/>
          <w:rFonts w:ascii="Times New Roman" w:hAnsi="Times New Roman" w:cs="Times New Roman"/>
          <w:b w:val="0"/>
          <w:sz w:val="24"/>
          <w:szCs w:val="24"/>
        </w:rPr>
        <w:t>Санитарные правила СП 2.4.3648-20</w:t>
      </w:r>
      <w:r w:rsidRPr="00E03960">
        <w:rPr>
          <w:rStyle w:val="a9"/>
          <w:rFonts w:ascii="Times New Roman" w:hAnsi="Times New Roman" w:cs="Times New Roman"/>
          <w:b w:val="0"/>
          <w:sz w:val="24"/>
          <w:szCs w:val="24"/>
        </w:rPr>
        <w:t xml:space="preserve"> "Санитарно-эпидемиологические требования к </w:t>
      </w:r>
      <w:r>
        <w:rPr>
          <w:rStyle w:val="a9"/>
          <w:rFonts w:ascii="Times New Roman" w:hAnsi="Times New Roman" w:cs="Times New Roman"/>
          <w:b w:val="0"/>
          <w:sz w:val="24"/>
          <w:szCs w:val="24"/>
        </w:rPr>
        <w:t>организации воспитания и обучения, отдыха и оздоровления детей и молодежи (утверждены приказом Главного государственного санитарного врача Российской Федерации от 28 сентября 2020 года №28, зарегистрировано в Минюсте России 18 декабря 2020 года регистрационный №61573);</w:t>
      </w:r>
    </w:p>
    <w:p w:rsidR="000007BF" w:rsidRPr="0001779D" w:rsidRDefault="000007BF" w:rsidP="000007BF">
      <w:pPr>
        <w:pStyle w:val="a8"/>
        <w:numPr>
          <w:ilvl w:val="0"/>
          <w:numId w:val="1"/>
        </w:numPr>
        <w:tabs>
          <w:tab w:val="left" w:pos="6015"/>
        </w:tabs>
        <w:spacing w:after="0" w:line="240" w:lineRule="auto"/>
        <w:jc w:val="both"/>
        <w:rPr>
          <w:rFonts w:ascii="Times New Roman" w:hAnsi="Times New Roman" w:cs="Times New Roman"/>
          <w:sz w:val="24"/>
          <w:szCs w:val="24"/>
        </w:rPr>
      </w:pPr>
      <w:r w:rsidRPr="0001779D">
        <w:rPr>
          <w:rFonts w:ascii="Times New Roman" w:hAnsi="Times New Roman" w:cs="Times New Roman"/>
          <w:sz w:val="24"/>
          <w:szCs w:val="24"/>
        </w:rPr>
        <w:t>Федеральный государственный образовательный с</w:t>
      </w:r>
      <w:r>
        <w:rPr>
          <w:rFonts w:ascii="Times New Roman" w:hAnsi="Times New Roman" w:cs="Times New Roman"/>
          <w:sz w:val="24"/>
          <w:szCs w:val="24"/>
        </w:rPr>
        <w:t>тандарт дошкольного образования</w:t>
      </w:r>
      <w:r w:rsidRPr="00A20988">
        <w:rPr>
          <w:rFonts w:ascii="Times New Roman" w:hAnsi="Times New Roman" w:cs="Times New Roman"/>
          <w:sz w:val="24"/>
          <w:szCs w:val="24"/>
        </w:rPr>
        <w:t xml:space="preserve"> </w:t>
      </w:r>
      <w:r>
        <w:rPr>
          <w:rFonts w:ascii="Times New Roman" w:hAnsi="Times New Roman" w:cs="Times New Roman"/>
          <w:sz w:val="24"/>
          <w:szCs w:val="24"/>
        </w:rPr>
        <w:t>утвержден приказом Минобрнауки России от 17 октября 2013 года №1155, зарегистрировано в Минюсте России 14 ноября 2013 года, регистрационный  №30384, в редакции приказа Минпросвещения России от 8 ноября 2022 года №955, зарегистрировано в Минюсте России 6 февраля 2023 года, регистрационный номер № 72264;</w:t>
      </w:r>
    </w:p>
    <w:p w:rsidR="000007BF" w:rsidRDefault="000007BF" w:rsidP="000007BF">
      <w:pPr>
        <w:pStyle w:val="a8"/>
        <w:numPr>
          <w:ilvl w:val="0"/>
          <w:numId w:val="1"/>
        </w:numPr>
        <w:tabs>
          <w:tab w:val="left" w:pos="6015"/>
        </w:tabs>
        <w:spacing w:after="0" w:line="240" w:lineRule="auto"/>
        <w:jc w:val="both"/>
        <w:rPr>
          <w:rFonts w:ascii="Times New Roman" w:hAnsi="Times New Roman" w:cs="Times New Roman"/>
          <w:sz w:val="24"/>
          <w:szCs w:val="24"/>
        </w:rPr>
      </w:pPr>
      <w:r w:rsidRPr="0001779D">
        <w:rPr>
          <w:rFonts w:ascii="Times New Roman" w:hAnsi="Times New Roman" w:cs="Times New Roman"/>
          <w:sz w:val="24"/>
          <w:szCs w:val="24"/>
        </w:rPr>
        <w:t>Закон РТ № 44 от 28.07.2004г. «О государственных языках РТ и других языках в РТ»</w:t>
      </w:r>
      <w:r>
        <w:rPr>
          <w:rFonts w:ascii="Times New Roman" w:hAnsi="Times New Roman" w:cs="Times New Roman"/>
          <w:sz w:val="24"/>
          <w:szCs w:val="24"/>
        </w:rPr>
        <w:t>;</w:t>
      </w:r>
    </w:p>
    <w:p w:rsidR="008B2F32" w:rsidRPr="000007BF" w:rsidRDefault="000007BF" w:rsidP="005C547C">
      <w:pPr>
        <w:pStyle w:val="a8"/>
        <w:numPr>
          <w:ilvl w:val="0"/>
          <w:numId w:val="1"/>
        </w:numPr>
        <w:tabs>
          <w:tab w:val="left" w:pos="6015"/>
        </w:tabs>
        <w:spacing w:after="0" w:line="240" w:lineRule="auto"/>
        <w:jc w:val="both"/>
        <w:rPr>
          <w:rFonts w:ascii="Times New Roman" w:hAnsi="Times New Roman" w:cs="Times New Roman"/>
          <w:sz w:val="24"/>
          <w:szCs w:val="24"/>
        </w:rPr>
      </w:pPr>
      <w:r w:rsidRPr="000007BF">
        <w:rPr>
          <w:rFonts w:ascii="Times New Roman" w:hAnsi="Times New Roman" w:cs="Times New Roman"/>
          <w:sz w:val="24"/>
          <w:szCs w:val="24"/>
        </w:rPr>
        <w:lastRenderedPageBreak/>
        <w:t>Муниципальные и локальные документы.</w:t>
      </w:r>
    </w:p>
    <w:p w:rsidR="000007BF" w:rsidRDefault="000007BF" w:rsidP="000007BF">
      <w:pPr>
        <w:tabs>
          <w:tab w:val="left" w:pos="567"/>
        </w:tabs>
        <w:spacing w:after="0" w:line="240" w:lineRule="auto"/>
        <w:ind w:firstLine="567"/>
        <w:jc w:val="both"/>
        <w:rPr>
          <w:rFonts w:ascii="Times New Roman" w:eastAsia="Times New Roman" w:hAnsi="Times New Roman"/>
          <w:sz w:val="24"/>
          <w:szCs w:val="24"/>
          <w:lang w:eastAsia="ru-RU"/>
        </w:rPr>
      </w:pPr>
      <w:r w:rsidRPr="00DE4905">
        <w:rPr>
          <w:rFonts w:ascii="Times New Roman" w:eastAsia="Times New Roman" w:hAnsi="Times New Roman"/>
          <w:sz w:val="24"/>
          <w:szCs w:val="24"/>
          <w:lang w:eastAsia="ru-RU"/>
        </w:rPr>
        <w:t xml:space="preserve">Целью </w:t>
      </w:r>
      <w:r>
        <w:rPr>
          <w:rFonts w:ascii="Times New Roman" w:eastAsia="Times New Roman" w:hAnsi="Times New Roman"/>
          <w:sz w:val="24"/>
          <w:szCs w:val="24"/>
          <w:lang w:eastAsia="ru-RU"/>
        </w:rPr>
        <w:t>П</w:t>
      </w:r>
      <w:r w:rsidRPr="00DE4905">
        <w:rPr>
          <w:rFonts w:ascii="Times New Roman" w:eastAsia="Times New Roman" w:hAnsi="Times New Roman"/>
          <w:sz w:val="24"/>
          <w:szCs w:val="24"/>
          <w:lang w:eastAsia="ru-RU"/>
        </w:rPr>
        <w:t xml:space="preserve">рограммы </w:t>
      </w:r>
      <w:r>
        <w:rPr>
          <w:rFonts w:ascii="Times New Roman" w:eastAsia="Times New Roman" w:hAnsi="Times New Roman"/>
          <w:sz w:val="24"/>
          <w:szCs w:val="24"/>
          <w:lang w:eastAsia="ru-RU"/>
        </w:rPr>
        <w:t>является разностороннее развитие ребенка в период дошкольного детства с учетов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0007BF" w:rsidRPr="00DE4905" w:rsidRDefault="000007BF" w:rsidP="000007BF">
      <w:pPr>
        <w:pStyle w:val="aa"/>
        <w:tabs>
          <w:tab w:val="left" w:pos="567"/>
        </w:tabs>
        <w:ind w:firstLine="567"/>
        <w:jc w:val="both"/>
      </w:pPr>
      <w:r w:rsidRPr="00DE4905">
        <w:t xml:space="preserve">Цели </w:t>
      </w:r>
      <w:r w:rsidRPr="008576F9">
        <w:t>Программы достигаются через решение</w:t>
      </w:r>
      <w:r w:rsidRPr="00DE4905">
        <w:t xml:space="preserve"> следующих задач</w:t>
      </w:r>
      <w:r>
        <w:t>:</w:t>
      </w:r>
    </w:p>
    <w:p w:rsidR="000007BF" w:rsidRPr="00D06785" w:rsidRDefault="000007BF" w:rsidP="000007BF">
      <w:pPr>
        <w:pStyle w:val="ConsPlusNormal"/>
        <w:numPr>
          <w:ilvl w:val="0"/>
          <w:numId w:val="26"/>
        </w:numPr>
        <w:ind w:left="709" w:hanging="283"/>
        <w:jc w:val="both"/>
        <w:rPr>
          <w:rFonts w:ascii="Times New Roman" w:hAnsi="Times New Roman" w:cs="Times New Roman"/>
          <w:sz w:val="24"/>
          <w:szCs w:val="24"/>
        </w:rPr>
      </w:pPr>
      <w:r w:rsidRPr="00D06785">
        <w:rPr>
          <w:rFonts w:ascii="Times New Roman" w:hAnsi="Times New Roman" w:cs="Times New Roman"/>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0007BF" w:rsidRPr="00D06785" w:rsidRDefault="000007BF" w:rsidP="000007BF">
      <w:pPr>
        <w:pStyle w:val="ConsPlusNormal"/>
        <w:numPr>
          <w:ilvl w:val="0"/>
          <w:numId w:val="26"/>
        </w:numPr>
        <w:ind w:left="709" w:hanging="283"/>
        <w:jc w:val="both"/>
        <w:rPr>
          <w:rFonts w:ascii="Times New Roman" w:hAnsi="Times New Roman" w:cs="Times New Roman"/>
          <w:sz w:val="24"/>
          <w:szCs w:val="24"/>
        </w:rPr>
      </w:pPr>
      <w:r w:rsidRPr="00D06785">
        <w:rPr>
          <w:rFonts w:ascii="Times New Roman" w:hAnsi="Times New Roman" w:cs="Times New Roman"/>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0007BF" w:rsidRPr="00D06785" w:rsidRDefault="000007BF" w:rsidP="000007BF">
      <w:pPr>
        <w:pStyle w:val="ConsPlusNormal"/>
        <w:numPr>
          <w:ilvl w:val="0"/>
          <w:numId w:val="26"/>
        </w:numPr>
        <w:ind w:left="709" w:hanging="283"/>
        <w:jc w:val="both"/>
        <w:rPr>
          <w:rFonts w:ascii="Times New Roman" w:hAnsi="Times New Roman" w:cs="Times New Roman"/>
          <w:sz w:val="24"/>
          <w:szCs w:val="24"/>
        </w:rPr>
      </w:pPr>
      <w:r w:rsidRPr="00D06785">
        <w:rPr>
          <w:rFonts w:ascii="Times New Roman" w:hAnsi="Times New Roman" w:cs="Times New Roman"/>
          <w:sz w:val="24"/>
          <w:szCs w:val="24"/>
        </w:rPr>
        <w:t>построение (структурирование) содержания образовательной деятельности на основе учета возрастных и индивидуальных особенностей развития;</w:t>
      </w:r>
    </w:p>
    <w:p w:rsidR="000007BF" w:rsidRPr="00D06785" w:rsidRDefault="000007BF" w:rsidP="000007BF">
      <w:pPr>
        <w:pStyle w:val="ConsPlusNormal"/>
        <w:numPr>
          <w:ilvl w:val="0"/>
          <w:numId w:val="26"/>
        </w:numPr>
        <w:ind w:left="709" w:hanging="283"/>
        <w:jc w:val="both"/>
        <w:rPr>
          <w:rFonts w:ascii="Times New Roman" w:hAnsi="Times New Roman" w:cs="Times New Roman"/>
          <w:sz w:val="24"/>
          <w:szCs w:val="24"/>
        </w:rPr>
      </w:pPr>
      <w:r w:rsidRPr="00D06785">
        <w:rPr>
          <w:rFonts w:ascii="Times New Roman" w:hAnsi="Times New Roman" w:cs="Times New Roman"/>
          <w:sz w:val="24"/>
          <w:szCs w:val="24"/>
        </w:rPr>
        <w:t>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w:t>
      </w:r>
    </w:p>
    <w:p w:rsidR="000007BF" w:rsidRPr="00D06785" w:rsidRDefault="000007BF" w:rsidP="000007BF">
      <w:pPr>
        <w:pStyle w:val="ConsPlusNormal"/>
        <w:numPr>
          <w:ilvl w:val="0"/>
          <w:numId w:val="26"/>
        </w:numPr>
        <w:ind w:left="709" w:hanging="283"/>
        <w:jc w:val="both"/>
        <w:rPr>
          <w:rFonts w:ascii="Times New Roman" w:hAnsi="Times New Roman" w:cs="Times New Roman"/>
          <w:sz w:val="24"/>
          <w:szCs w:val="24"/>
        </w:rPr>
      </w:pPr>
      <w:r w:rsidRPr="00D06785">
        <w:rPr>
          <w:rFonts w:ascii="Times New Roman" w:hAnsi="Times New Roman" w:cs="Times New Roman"/>
          <w:sz w:val="24"/>
          <w:szCs w:val="24"/>
        </w:rPr>
        <w:t>охрана и укрепление физического и психического здоровья детей, в том числе их эмоционального благополучия;</w:t>
      </w:r>
    </w:p>
    <w:p w:rsidR="000007BF" w:rsidRPr="00D06785" w:rsidRDefault="000007BF" w:rsidP="000007BF">
      <w:pPr>
        <w:pStyle w:val="ConsPlusNormal"/>
        <w:numPr>
          <w:ilvl w:val="0"/>
          <w:numId w:val="26"/>
        </w:numPr>
        <w:ind w:left="709" w:hanging="283"/>
        <w:jc w:val="both"/>
        <w:rPr>
          <w:rFonts w:ascii="Times New Roman" w:hAnsi="Times New Roman" w:cs="Times New Roman"/>
          <w:sz w:val="24"/>
          <w:szCs w:val="24"/>
        </w:rPr>
      </w:pPr>
      <w:r w:rsidRPr="00D06785">
        <w:rPr>
          <w:rFonts w:ascii="Times New Roman" w:hAnsi="Times New Roman" w:cs="Times New Roman"/>
          <w:sz w:val="24"/>
          <w:szCs w:val="24"/>
        </w:rPr>
        <w:t>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w:t>
      </w:r>
    </w:p>
    <w:p w:rsidR="000007BF" w:rsidRPr="00D06785" w:rsidRDefault="000007BF" w:rsidP="000007BF">
      <w:pPr>
        <w:pStyle w:val="ConsPlusNormal"/>
        <w:numPr>
          <w:ilvl w:val="0"/>
          <w:numId w:val="26"/>
        </w:numPr>
        <w:ind w:left="709" w:hanging="283"/>
        <w:jc w:val="both"/>
        <w:rPr>
          <w:rFonts w:ascii="Times New Roman" w:hAnsi="Times New Roman" w:cs="Times New Roman"/>
          <w:sz w:val="24"/>
          <w:szCs w:val="24"/>
        </w:rPr>
      </w:pPr>
      <w:r w:rsidRPr="00D06785">
        <w:rPr>
          <w:rFonts w:ascii="Times New Roman" w:hAnsi="Times New Roman" w:cs="Times New Roman"/>
          <w:sz w:val="24"/>
          <w:szCs w:val="24"/>
        </w:rPr>
        <w:t>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0007BF" w:rsidRPr="00D06785" w:rsidRDefault="000007BF" w:rsidP="000007BF">
      <w:pPr>
        <w:pStyle w:val="ConsPlusNormal"/>
        <w:numPr>
          <w:ilvl w:val="0"/>
          <w:numId w:val="26"/>
        </w:numPr>
        <w:ind w:left="709" w:hanging="283"/>
        <w:jc w:val="both"/>
        <w:rPr>
          <w:rFonts w:ascii="Times New Roman" w:hAnsi="Times New Roman" w:cs="Times New Roman"/>
          <w:sz w:val="24"/>
          <w:szCs w:val="24"/>
        </w:rPr>
      </w:pPr>
      <w:r w:rsidRPr="00D06785">
        <w:rPr>
          <w:rFonts w:ascii="Times New Roman" w:hAnsi="Times New Roman" w:cs="Times New Roman"/>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0007BF" w:rsidRDefault="000007BF" w:rsidP="000007BF">
      <w:pPr>
        <w:pStyle w:val="aa"/>
        <w:tabs>
          <w:tab w:val="left" w:pos="284"/>
        </w:tabs>
        <w:rPr>
          <w:b/>
        </w:rPr>
      </w:pPr>
    </w:p>
    <w:p w:rsidR="000007BF" w:rsidRPr="0098493D" w:rsidRDefault="000007BF" w:rsidP="000007BF">
      <w:pPr>
        <w:pStyle w:val="aa"/>
        <w:tabs>
          <w:tab w:val="left" w:pos="567"/>
        </w:tabs>
        <w:jc w:val="both"/>
      </w:pPr>
      <w:r w:rsidRPr="0098493D">
        <w:t xml:space="preserve">В соответствии с </w:t>
      </w:r>
      <w:r>
        <w:t xml:space="preserve">Федеральной образовательной программой дошкольного образования и </w:t>
      </w:r>
      <w:r w:rsidRPr="0098493D">
        <w:t>Федеральным государственным образовательным стандартом дошкольного образования Программа построена на следующих принципах</w:t>
      </w:r>
      <w:r>
        <w:t>, установленных Федеральным государственным образовательным стандартом дошкольного образования</w:t>
      </w:r>
      <w:r w:rsidRPr="0098493D">
        <w:t>:</w:t>
      </w:r>
    </w:p>
    <w:p w:rsidR="000007BF" w:rsidRPr="00A05458" w:rsidRDefault="000007BF" w:rsidP="00B60FAE">
      <w:pPr>
        <w:pStyle w:val="a8"/>
        <w:numPr>
          <w:ilvl w:val="1"/>
          <w:numId w:val="105"/>
        </w:numPr>
        <w:tabs>
          <w:tab w:val="left" w:pos="567"/>
        </w:tabs>
        <w:autoSpaceDE w:val="0"/>
        <w:autoSpaceDN w:val="0"/>
        <w:adjustRightInd w:val="0"/>
        <w:spacing w:after="0" w:line="240" w:lineRule="auto"/>
        <w:jc w:val="both"/>
        <w:rPr>
          <w:rFonts w:ascii="Times New Roman" w:eastAsia="Times New Roman" w:hAnsi="Times New Roman"/>
          <w:bCs/>
          <w:color w:val="000000"/>
          <w:sz w:val="24"/>
          <w:szCs w:val="24"/>
          <w:lang w:eastAsia="ru-RU"/>
        </w:rPr>
      </w:pPr>
      <w:r w:rsidRPr="00A05458">
        <w:rPr>
          <w:rFonts w:ascii="Times New Roman" w:eastAsia="Times New Roman" w:hAnsi="Times New Roman"/>
          <w:bCs/>
          <w:color w:val="000000"/>
          <w:sz w:val="24"/>
          <w:szCs w:val="24"/>
          <w:lang w:eastAsia="ru-RU"/>
        </w:rPr>
        <w:t>Полноценное проживание ребенком всех этапов детства (младенческого, раннего и дошкольного возрастов), обогащение (амплификация) детского развития;</w:t>
      </w:r>
    </w:p>
    <w:p w:rsidR="000007BF" w:rsidRDefault="000007BF" w:rsidP="00B60FAE">
      <w:pPr>
        <w:pStyle w:val="a8"/>
        <w:numPr>
          <w:ilvl w:val="1"/>
          <w:numId w:val="105"/>
        </w:numPr>
        <w:tabs>
          <w:tab w:val="left" w:pos="567"/>
        </w:tabs>
        <w:autoSpaceDE w:val="0"/>
        <w:autoSpaceDN w:val="0"/>
        <w:adjustRightInd w:val="0"/>
        <w:spacing w:after="0" w:line="240" w:lineRule="auto"/>
        <w:jc w:val="both"/>
        <w:rPr>
          <w:rFonts w:ascii="Times New Roman" w:eastAsia="Times New Roman" w:hAnsi="Times New Roman"/>
          <w:bCs/>
          <w:color w:val="000000"/>
          <w:sz w:val="24"/>
          <w:szCs w:val="24"/>
          <w:lang w:eastAsia="ru-RU"/>
        </w:rPr>
      </w:pPr>
      <w:r w:rsidRPr="00A05458">
        <w:rPr>
          <w:rFonts w:ascii="Times New Roman" w:eastAsia="Times New Roman" w:hAnsi="Times New Roman"/>
          <w:bCs/>
          <w:color w:val="000000"/>
          <w:sz w:val="24"/>
          <w:szCs w:val="24"/>
          <w:lang w:eastAsia="ru-RU"/>
        </w:rPr>
        <w:t xml:space="preserve"> </w:t>
      </w:r>
      <w:r>
        <w:rPr>
          <w:rFonts w:ascii="Times New Roman" w:eastAsia="Times New Roman" w:hAnsi="Times New Roman"/>
          <w:bCs/>
          <w:color w:val="000000"/>
          <w:sz w:val="24"/>
          <w:szCs w:val="24"/>
          <w:lang w:eastAsia="ru-RU"/>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0007BF" w:rsidRDefault="000007BF" w:rsidP="00B60FAE">
      <w:pPr>
        <w:pStyle w:val="a8"/>
        <w:numPr>
          <w:ilvl w:val="1"/>
          <w:numId w:val="105"/>
        </w:numPr>
        <w:tabs>
          <w:tab w:val="left" w:pos="567"/>
        </w:tabs>
        <w:autoSpaceDE w:val="0"/>
        <w:autoSpaceDN w:val="0"/>
        <w:adjustRightInd w:val="0"/>
        <w:spacing w:after="0" w:line="240" w:lineRule="auto"/>
        <w:jc w:val="both"/>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0007BF" w:rsidRDefault="000007BF" w:rsidP="00B60FAE">
      <w:pPr>
        <w:pStyle w:val="a8"/>
        <w:numPr>
          <w:ilvl w:val="1"/>
          <w:numId w:val="105"/>
        </w:numPr>
        <w:tabs>
          <w:tab w:val="left" w:pos="567"/>
        </w:tabs>
        <w:autoSpaceDE w:val="0"/>
        <w:autoSpaceDN w:val="0"/>
        <w:adjustRightInd w:val="0"/>
        <w:spacing w:after="0" w:line="240" w:lineRule="auto"/>
        <w:jc w:val="both"/>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Признание ребенка полноценным участником (субъектом) образовательных отношений;</w:t>
      </w:r>
    </w:p>
    <w:p w:rsidR="000007BF" w:rsidRPr="00B60FAE" w:rsidRDefault="000007BF" w:rsidP="00B60FAE">
      <w:pPr>
        <w:pStyle w:val="a8"/>
        <w:numPr>
          <w:ilvl w:val="1"/>
          <w:numId w:val="105"/>
        </w:numPr>
        <w:tabs>
          <w:tab w:val="left" w:pos="567"/>
        </w:tabs>
        <w:autoSpaceDE w:val="0"/>
        <w:autoSpaceDN w:val="0"/>
        <w:adjustRightInd w:val="0"/>
        <w:spacing w:after="0" w:line="240" w:lineRule="auto"/>
        <w:jc w:val="both"/>
        <w:rPr>
          <w:rFonts w:ascii="Times New Roman" w:eastAsia="Times New Roman" w:hAnsi="Times New Roman"/>
          <w:bCs/>
          <w:color w:val="000000"/>
          <w:sz w:val="24"/>
          <w:szCs w:val="24"/>
          <w:lang w:eastAsia="ru-RU"/>
        </w:rPr>
      </w:pPr>
      <w:r w:rsidRPr="00B60FAE">
        <w:rPr>
          <w:rFonts w:ascii="Times New Roman" w:eastAsia="Times New Roman" w:hAnsi="Times New Roman"/>
          <w:bCs/>
          <w:color w:val="000000"/>
          <w:sz w:val="24"/>
          <w:szCs w:val="24"/>
          <w:lang w:eastAsia="ru-RU"/>
        </w:rPr>
        <w:t>Поддержка инициативы детей в различных видах деятельности;</w:t>
      </w:r>
    </w:p>
    <w:p w:rsidR="000007BF" w:rsidRDefault="000007BF" w:rsidP="00B60FAE">
      <w:pPr>
        <w:pStyle w:val="a8"/>
        <w:numPr>
          <w:ilvl w:val="0"/>
          <w:numId w:val="105"/>
        </w:numPr>
        <w:tabs>
          <w:tab w:val="left" w:pos="567"/>
        </w:tabs>
        <w:autoSpaceDE w:val="0"/>
        <w:autoSpaceDN w:val="0"/>
        <w:adjustRightInd w:val="0"/>
        <w:spacing w:after="0" w:line="240" w:lineRule="auto"/>
        <w:ind w:left="993" w:hanging="426"/>
        <w:jc w:val="both"/>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Сотрудничество ДОО с семьей;</w:t>
      </w:r>
    </w:p>
    <w:p w:rsidR="000007BF" w:rsidRDefault="000007BF" w:rsidP="00B60FAE">
      <w:pPr>
        <w:pStyle w:val="a8"/>
        <w:numPr>
          <w:ilvl w:val="0"/>
          <w:numId w:val="105"/>
        </w:numPr>
        <w:tabs>
          <w:tab w:val="left" w:pos="567"/>
        </w:tabs>
        <w:autoSpaceDE w:val="0"/>
        <w:autoSpaceDN w:val="0"/>
        <w:adjustRightInd w:val="0"/>
        <w:spacing w:after="0" w:line="240" w:lineRule="auto"/>
        <w:ind w:left="993" w:hanging="426"/>
        <w:jc w:val="both"/>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Приобщение детей к социокультурным нормам, традициям семьи, общества и государства;</w:t>
      </w:r>
    </w:p>
    <w:p w:rsidR="000007BF" w:rsidRDefault="000007BF" w:rsidP="00B60FAE">
      <w:pPr>
        <w:pStyle w:val="a8"/>
        <w:numPr>
          <w:ilvl w:val="0"/>
          <w:numId w:val="105"/>
        </w:numPr>
        <w:tabs>
          <w:tab w:val="left" w:pos="567"/>
        </w:tabs>
        <w:autoSpaceDE w:val="0"/>
        <w:autoSpaceDN w:val="0"/>
        <w:adjustRightInd w:val="0"/>
        <w:spacing w:after="0" w:line="240" w:lineRule="auto"/>
        <w:ind w:left="993" w:hanging="426"/>
        <w:jc w:val="both"/>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Формирование познавательных интересов и познавательных действий ребенка в различных видах деятельности;</w:t>
      </w:r>
    </w:p>
    <w:p w:rsidR="000007BF" w:rsidRDefault="000007BF" w:rsidP="00B60FAE">
      <w:pPr>
        <w:pStyle w:val="a8"/>
        <w:numPr>
          <w:ilvl w:val="0"/>
          <w:numId w:val="105"/>
        </w:numPr>
        <w:tabs>
          <w:tab w:val="left" w:pos="567"/>
        </w:tabs>
        <w:autoSpaceDE w:val="0"/>
        <w:autoSpaceDN w:val="0"/>
        <w:adjustRightInd w:val="0"/>
        <w:spacing w:after="0" w:line="240" w:lineRule="auto"/>
        <w:ind w:left="993" w:hanging="426"/>
        <w:jc w:val="both"/>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lastRenderedPageBreak/>
        <w:t>Возрастная адекватность дошкольного образования (соответствие условий, требований, методов возрасту и особенностям развития);</w:t>
      </w:r>
    </w:p>
    <w:p w:rsidR="000007BF" w:rsidRPr="00A05458" w:rsidRDefault="000007BF" w:rsidP="00B60FAE">
      <w:pPr>
        <w:pStyle w:val="a8"/>
        <w:numPr>
          <w:ilvl w:val="0"/>
          <w:numId w:val="105"/>
        </w:numPr>
        <w:tabs>
          <w:tab w:val="left" w:pos="567"/>
        </w:tabs>
        <w:autoSpaceDE w:val="0"/>
        <w:autoSpaceDN w:val="0"/>
        <w:adjustRightInd w:val="0"/>
        <w:spacing w:after="0" w:line="240" w:lineRule="auto"/>
        <w:ind w:left="993" w:hanging="426"/>
        <w:jc w:val="both"/>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Учет этнокультурной ситуации развития детей.</w:t>
      </w:r>
    </w:p>
    <w:p w:rsidR="000007BF" w:rsidRDefault="000007BF" w:rsidP="000007BF">
      <w:pPr>
        <w:autoSpaceDE w:val="0"/>
        <w:autoSpaceDN w:val="0"/>
        <w:adjustRightInd w:val="0"/>
        <w:spacing w:after="0" w:line="240" w:lineRule="auto"/>
        <w:ind w:firstLine="567"/>
        <w:jc w:val="both"/>
        <w:rPr>
          <w:rFonts w:ascii="Times New Roman" w:hAnsi="Times New Roman" w:cs="Times New Roman"/>
          <w:sz w:val="24"/>
          <w:szCs w:val="24"/>
        </w:rPr>
      </w:pPr>
    </w:p>
    <w:p w:rsidR="000007BF" w:rsidRPr="0001779D" w:rsidRDefault="000007BF" w:rsidP="000007B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Содержание Программы в соответствии с Федеральным государственным образовательным стандартом дошкольного образования включает три </w:t>
      </w:r>
      <w:r w:rsidRPr="0001779D">
        <w:rPr>
          <w:rFonts w:ascii="Times New Roman" w:hAnsi="Times New Roman" w:cs="Times New Roman"/>
          <w:sz w:val="24"/>
          <w:szCs w:val="24"/>
        </w:rPr>
        <w:t xml:space="preserve"> основных раздела: целевой, содержательный и организационный. </w:t>
      </w:r>
    </w:p>
    <w:p w:rsidR="000007BF" w:rsidRPr="0001779D" w:rsidRDefault="000007BF" w:rsidP="000007B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В целевом разделе Программы представлены: цели, задачи, принципы ее формирования, планируемые результаты освоения Программы в младенческом, раннем и дошкольных возрастах, а также на этапе завершения освоения Программы; подходы к педагогической диагностике достижения планируемых результатов. </w:t>
      </w:r>
    </w:p>
    <w:p w:rsidR="000007BF" w:rsidRDefault="000007BF" w:rsidP="000007B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Содержательный раздел Программы включает задачи и содержание образовательной деятельности по каждой из образовательных областей для всех возрастных групп обучающихся ( социально-коммуникативное, познавательное, речевое, художественно-эстетическое, физическое развитие). В нем представлены описания вариативных форм, способов, методов и средств реализации Программы, особенностей образовательной деятельности разных видов и культурных практик и способов поддержки детской инициативы; взаимодействия педагогического коллектива с семьями обучающихся; направления и задачи коррекционно-развивающей работы с детьми дошкольного возраста с особыми образовательными потребностями различных целевых групп, в том числе детей с ограниченными возможностями здоровья и детей-инвалидов. </w:t>
      </w:r>
    </w:p>
    <w:p w:rsidR="000007BF" w:rsidRDefault="000007BF" w:rsidP="000007B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Организационный раздел Программы включает описание психолого-педагогических и кадровых условий реализации Программы, организации развивающей предметно-пространственной среды, материально-техническое обеспечение Программы, обеспеченность методическими материалами и средствами обучения и воспитания.</w:t>
      </w:r>
      <w:r w:rsidRPr="00436AD1">
        <w:t xml:space="preserve"> </w:t>
      </w:r>
      <w:r w:rsidRPr="00436AD1">
        <w:rPr>
          <w:rFonts w:ascii="Times New Roman" w:hAnsi="Times New Roman" w:cs="Times New Roman"/>
          <w:sz w:val="24"/>
          <w:szCs w:val="24"/>
        </w:rPr>
        <w:t>Раздел включает примерные перечни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а также примерный перечень рекомендованных для семейного просмотра анимационных произведений. В разделе представлены примерный режим и распорядок дня в возрастных группах, федеральный календарный план воспитательной работы.</w:t>
      </w:r>
    </w:p>
    <w:p w:rsidR="000007BF" w:rsidRDefault="000007BF" w:rsidP="000007BF">
      <w:pPr>
        <w:autoSpaceDE w:val="0"/>
        <w:autoSpaceDN w:val="0"/>
        <w:adjustRightInd w:val="0"/>
        <w:spacing w:after="0" w:line="240" w:lineRule="auto"/>
        <w:ind w:firstLine="567"/>
        <w:jc w:val="both"/>
        <w:rPr>
          <w:rFonts w:ascii="Times New Roman" w:hAnsi="Times New Roman" w:cs="Times New Roman"/>
          <w:sz w:val="24"/>
          <w:szCs w:val="24"/>
        </w:rPr>
      </w:pPr>
      <w:r w:rsidRPr="00436AD1">
        <w:rPr>
          <w:rFonts w:ascii="Times New Roman" w:hAnsi="Times New Roman" w:cs="Times New Roman"/>
          <w:sz w:val="24"/>
          <w:szCs w:val="24"/>
        </w:rPr>
        <w:t>ДОО предоставлено право выбора способов реализации образовательной деятельности в зависимости от конкретных условий, предпочтений педагогического коллектива ДОО и других участников образовательных отношений, а также с учетом индивидуальных особенностей обучающихся, специфики их потребностей и интересов, возрастных возможностей. Реализация Программ, направленных на обучение и воспитание, предполагает их интеграцию в едином образовательном процессе, предусматривает взаимодействие с разными субъектами образовательных отношений, осуществляется с учетом принципов ДО, зафиксированных во ФГОС ДО.</w:t>
      </w:r>
    </w:p>
    <w:p w:rsidR="000007BF" w:rsidRDefault="000007BF" w:rsidP="000007BF">
      <w:pPr>
        <w:autoSpaceDE w:val="0"/>
        <w:autoSpaceDN w:val="0"/>
        <w:adjustRightInd w:val="0"/>
        <w:spacing w:after="0" w:line="240" w:lineRule="auto"/>
        <w:ind w:firstLine="567"/>
        <w:jc w:val="both"/>
        <w:rPr>
          <w:rFonts w:ascii="Times New Roman" w:hAnsi="Times New Roman" w:cs="Times New Roman"/>
          <w:sz w:val="24"/>
          <w:szCs w:val="24"/>
        </w:rPr>
      </w:pPr>
      <w:r w:rsidRPr="00436AD1">
        <w:rPr>
          <w:rFonts w:ascii="Times New Roman" w:hAnsi="Times New Roman" w:cs="Times New Roman"/>
          <w:sz w:val="24"/>
          <w:szCs w:val="24"/>
        </w:rPr>
        <w:t xml:space="preserve"> </w:t>
      </w:r>
      <w:r>
        <w:rPr>
          <w:rFonts w:ascii="Times New Roman" w:hAnsi="Times New Roman" w:cs="Times New Roman"/>
          <w:sz w:val="24"/>
          <w:szCs w:val="24"/>
        </w:rPr>
        <w:t>Объем обязательной части образовательной программы составляет не менее 60 % от ее общего объема. Объе</w:t>
      </w:r>
      <w:r w:rsidR="003635E1">
        <w:rPr>
          <w:rFonts w:ascii="Times New Roman" w:hAnsi="Times New Roman" w:cs="Times New Roman"/>
          <w:sz w:val="24"/>
          <w:szCs w:val="24"/>
        </w:rPr>
        <w:t xml:space="preserve">м части </w:t>
      </w:r>
      <w:r>
        <w:rPr>
          <w:rFonts w:ascii="Times New Roman" w:hAnsi="Times New Roman" w:cs="Times New Roman"/>
          <w:sz w:val="24"/>
          <w:szCs w:val="24"/>
        </w:rPr>
        <w:t xml:space="preserve"> образовательной программы, формируемой участниками образовательных отношений, составляет не более 40 % от ее общего объема.</w:t>
      </w:r>
    </w:p>
    <w:p w:rsidR="000007BF" w:rsidRDefault="000007BF" w:rsidP="000007B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Программа представляет собой учебно – методическую документацию, в составе которой:</w:t>
      </w:r>
    </w:p>
    <w:p w:rsidR="000007BF" w:rsidRDefault="000007BF" w:rsidP="000007BF">
      <w:pPr>
        <w:pStyle w:val="a8"/>
        <w:numPr>
          <w:ilvl w:val="0"/>
          <w:numId w:val="113"/>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Рабочая программа воспитания;</w:t>
      </w:r>
    </w:p>
    <w:p w:rsidR="000007BF" w:rsidRDefault="000007BF" w:rsidP="000007BF">
      <w:pPr>
        <w:pStyle w:val="a8"/>
        <w:numPr>
          <w:ilvl w:val="0"/>
          <w:numId w:val="113"/>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Режим и распорядок дня для всех возрастных групп ДОО;</w:t>
      </w:r>
    </w:p>
    <w:p w:rsidR="000007BF" w:rsidRPr="00E03960" w:rsidRDefault="000007BF" w:rsidP="000007BF">
      <w:pPr>
        <w:pStyle w:val="a8"/>
        <w:numPr>
          <w:ilvl w:val="0"/>
          <w:numId w:val="113"/>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Календарный план воспитательной работы.</w:t>
      </w:r>
    </w:p>
    <w:p w:rsidR="000007BF" w:rsidRDefault="000007BF" w:rsidP="000007BF">
      <w:pPr>
        <w:autoSpaceDE w:val="0"/>
        <w:autoSpaceDN w:val="0"/>
        <w:adjustRightInd w:val="0"/>
        <w:spacing w:after="0" w:line="240" w:lineRule="auto"/>
        <w:ind w:firstLine="567"/>
        <w:jc w:val="both"/>
        <w:rPr>
          <w:rFonts w:ascii="Times New Roman" w:hAnsi="Times New Roman" w:cs="Times New Roman"/>
          <w:sz w:val="24"/>
          <w:szCs w:val="24"/>
        </w:rPr>
      </w:pPr>
      <w:r w:rsidRPr="00436AD1">
        <w:rPr>
          <w:rFonts w:ascii="Times New Roman" w:hAnsi="Times New Roman" w:cs="Times New Roman"/>
          <w:sz w:val="24"/>
          <w:szCs w:val="24"/>
        </w:rPr>
        <w:t>При соблюдении требований к реализации Программ и создании единой образовательной среды создается основа для преемственности уровней дошкольного и начального общего образования</w:t>
      </w:r>
      <w:r>
        <w:rPr>
          <w:rFonts w:ascii="Times New Roman" w:hAnsi="Times New Roman" w:cs="Times New Roman"/>
          <w:sz w:val="24"/>
          <w:szCs w:val="24"/>
        </w:rPr>
        <w:t>.</w:t>
      </w:r>
    </w:p>
    <w:p w:rsidR="00692810" w:rsidRPr="00836E6D" w:rsidRDefault="00692810" w:rsidP="005C547C">
      <w:pPr>
        <w:tabs>
          <w:tab w:val="left" w:pos="2325"/>
        </w:tabs>
        <w:spacing w:line="240" w:lineRule="auto"/>
        <w:jc w:val="both"/>
        <w:rPr>
          <w:rFonts w:ascii="Times New Roman" w:hAnsi="Times New Roman" w:cs="Times New Roman"/>
          <w:sz w:val="28"/>
          <w:szCs w:val="28"/>
        </w:rPr>
      </w:pPr>
    </w:p>
    <w:sectPr w:rsidR="00692810" w:rsidRPr="00836E6D" w:rsidSect="004615A2">
      <w:footerReference w:type="default" r:id="rId22"/>
      <w:pgSz w:w="11906" w:h="16838"/>
      <w:pgMar w:top="993" w:right="707" w:bottom="1134" w:left="993"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5BDF" w:rsidRDefault="00AB5BDF" w:rsidP="00836E6D">
      <w:pPr>
        <w:spacing w:after="0" w:line="240" w:lineRule="auto"/>
      </w:pPr>
      <w:r>
        <w:separator/>
      </w:r>
    </w:p>
  </w:endnote>
  <w:endnote w:type="continuationSeparator" w:id="0">
    <w:p w:rsidR="00AB5BDF" w:rsidRDefault="00AB5BDF" w:rsidP="00836E6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Cambria">
    <w:panose1 w:val="02040503050406030204"/>
    <w:charset w:val="CC"/>
    <w:family w:val="roman"/>
    <w:pitch w:val="variable"/>
    <w:sig w:usb0="E00002FF" w:usb1="400004FF" w:usb2="0000000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atang">
    <w:altName w:val="바탕"/>
    <w:panose1 w:val="02030600000101010101"/>
    <w:charset w:val="81"/>
    <w:family w:val="roman"/>
    <w:pitch w:val="variable"/>
    <w:sig w:usb0="B00002AF" w:usb1="69D77CFB" w:usb2="00000030" w:usb3="00000000" w:csb0="0008009F" w:csb1="00000000"/>
  </w:font>
  <w:font w:name="PragmaticaC">
    <w:panose1 w:val="00000000000000000000"/>
    <w:charset w:val="CC"/>
    <w:family w:val="decorative"/>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96438943"/>
      <w:docPartObj>
        <w:docPartGallery w:val="Page Numbers (Bottom of Page)"/>
        <w:docPartUnique/>
      </w:docPartObj>
    </w:sdtPr>
    <w:sdtContent>
      <w:p w:rsidR="003022A1" w:rsidRDefault="003022A1" w:rsidP="00836E6D">
        <w:pPr>
          <w:pStyle w:val="a3"/>
          <w:tabs>
            <w:tab w:val="left" w:pos="2880"/>
          </w:tabs>
        </w:pPr>
        <w:r>
          <w:tab/>
        </w:r>
        <w:r>
          <w:tab/>
        </w:r>
        <w:r>
          <w:tab/>
        </w:r>
        <w:r w:rsidRPr="000D4AA1">
          <w:rPr>
            <w:rFonts w:ascii="Times New Roman" w:hAnsi="Times New Roman" w:cs="Times New Roman"/>
          </w:rPr>
          <w:fldChar w:fldCharType="begin"/>
        </w:r>
        <w:r w:rsidRPr="000D4AA1">
          <w:rPr>
            <w:rFonts w:ascii="Times New Roman" w:hAnsi="Times New Roman" w:cs="Times New Roman"/>
          </w:rPr>
          <w:instrText>PAGE   \* MERGEFORMAT</w:instrText>
        </w:r>
        <w:r w:rsidRPr="000D4AA1">
          <w:rPr>
            <w:rFonts w:ascii="Times New Roman" w:hAnsi="Times New Roman" w:cs="Times New Roman"/>
          </w:rPr>
          <w:fldChar w:fldCharType="separate"/>
        </w:r>
        <w:r w:rsidR="000908BA">
          <w:rPr>
            <w:rFonts w:ascii="Times New Roman" w:hAnsi="Times New Roman" w:cs="Times New Roman"/>
            <w:noProof/>
          </w:rPr>
          <w:t>7</w:t>
        </w:r>
        <w:r w:rsidRPr="000D4AA1">
          <w:rPr>
            <w:rFonts w:ascii="Times New Roman" w:hAnsi="Times New Roman" w:cs="Times New Roman"/>
          </w:rPr>
          <w:fldChar w:fldCharType="end"/>
        </w:r>
      </w:p>
    </w:sdtContent>
  </w:sdt>
  <w:p w:rsidR="003022A1" w:rsidRDefault="003022A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5BDF" w:rsidRDefault="00AB5BDF" w:rsidP="00836E6D">
      <w:pPr>
        <w:spacing w:after="0" w:line="240" w:lineRule="auto"/>
      </w:pPr>
      <w:r>
        <w:separator/>
      </w:r>
    </w:p>
  </w:footnote>
  <w:footnote w:type="continuationSeparator" w:id="0">
    <w:p w:rsidR="00AB5BDF" w:rsidRDefault="00AB5BDF" w:rsidP="00836E6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lvlText w:val="%1)"/>
      <w:lvlJc w:val="left"/>
      <w:pPr>
        <w:tabs>
          <w:tab w:val="num" w:pos="0"/>
        </w:tabs>
        <w:ind w:left="1632" w:hanging="1065"/>
      </w:pPr>
      <w:rPr>
        <w:color w:val="000000"/>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3"/>
    <w:multiLevelType w:val="singleLevel"/>
    <w:tmpl w:val="00000003"/>
    <w:name w:val="WW8Num3"/>
    <w:lvl w:ilvl="0">
      <w:start w:val="1"/>
      <w:numFmt w:val="decimal"/>
      <w:lvlText w:val="%1."/>
      <w:lvlJc w:val="left"/>
      <w:pPr>
        <w:tabs>
          <w:tab w:val="num" w:pos="0"/>
        </w:tabs>
        <w:ind w:left="1113" w:hanging="405"/>
      </w:pPr>
    </w:lvl>
  </w:abstractNum>
  <w:abstractNum w:abstractNumId="2">
    <w:nsid w:val="00000006"/>
    <w:multiLevelType w:val="singleLevel"/>
    <w:tmpl w:val="00000006"/>
    <w:name w:val="WW8Num13"/>
    <w:lvl w:ilvl="0">
      <w:start w:val="1"/>
      <w:numFmt w:val="decimal"/>
      <w:lvlText w:val="%1."/>
      <w:lvlJc w:val="left"/>
      <w:pPr>
        <w:tabs>
          <w:tab w:val="num" w:pos="0"/>
        </w:tabs>
        <w:ind w:left="927" w:hanging="360"/>
      </w:pPr>
      <w:rPr>
        <w:b w:val="0"/>
      </w:rPr>
    </w:lvl>
  </w:abstractNum>
  <w:abstractNum w:abstractNumId="3">
    <w:nsid w:val="00000008"/>
    <w:multiLevelType w:val="multilevel"/>
    <w:tmpl w:val="00000008"/>
    <w:name w:val="WW8Num11"/>
    <w:lvl w:ilvl="0">
      <w:start w:val="1"/>
      <w:numFmt w:val="bullet"/>
      <w:lvlText w:val=""/>
      <w:lvlJc w:val="left"/>
      <w:pPr>
        <w:tabs>
          <w:tab w:val="num" w:pos="0"/>
        </w:tabs>
        <w:ind w:left="1429" w:hanging="360"/>
      </w:pPr>
      <w:rPr>
        <w:rFonts w:ascii="Symbol" w:hAnsi="Symbol" w:cs="Symbol"/>
        <w:color w:val="000000"/>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9"/>
    <w:multiLevelType w:val="singleLevel"/>
    <w:tmpl w:val="00000009"/>
    <w:name w:val="WW8Num12"/>
    <w:lvl w:ilvl="0">
      <w:start w:val="1"/>
      <w:numFmt w:val="bullet"/>
      <w:lvlText w:val="-"/>
      <w:lvlJc w:val="left"/>
      <w:pPr>
        <w:tabs>
          <w:tab w:val="num" w:pos="0"/>
        </w:tabs>
        <w:ind w:left="1429" w:hanging="360"/>
      </w:pPr>
      <w:rPr>
        <w:rFonts w:ascii="Symbol" w:hAnsi="Symbol" w:cs="Symbol" w:hint="default"/>
        <w:color w:val="000000"/>
      </w:rPr>
    </w:lvl>
  </w:abstractNum>
  <w:abstractNum w:abstractNumId="5">
    <w:nsid w:val="0000001A"/>
    <w:multiLevelType w:val="singleLevel"/>
    <w:tmpl w:val="0000001A"/>
    <w:name w:val="WW8Num34"/>
    <w:lvl w:ilvl="0">
      <w:start w:val="1"/>
      <w:numFmt w:val="bullet"/>
      <w:lvlText w:val="-"/>
      <w:lvlJc w:val="left"/>
      <w:pPr>
        <w:tabs>
          <w:tab w:val="num" w:pos="0"/>
        </w:tabs>
        <w:ind w:left="1429" w:hanging="360"/>
      </w:pPr>
      <w:rPr>
        <w:rFonts w:ascii="Symbol" w:hAnsi="Symbol" w:cs="Symbol" w:hint="default"/>
        <w:color w:val="000000"/>
      </w:rPr>
    </w:lvl>
  </w:abstractNum>
  <w:abstractNum w:abstractNumId="6">
    <w:nsid w:val="0000001C"/>
    <w:multiLevelType w:val="singleLevel"/>
    <w:tmpl w:val="0000001C"/>
    <w:name w:val="WW8Num36"/>
    <w:lvl w:ilvl="0">
      <w:start w:val="1"/>
      <w:numFmt w:val="bullet"/>
      <w:lvlText w:val="-"/>
      <w:lvlJc w:val="left"/>
      <w:pPr>
        <w:tabs>
          <w:tab w:val="num" w:pos="0"/>
        </w:tabs>
        <w:ind w:left="1429" w:hanging="360"/>
      </w:pPr>
      <w:rPr>
        <w:rFonts w:ascii="Symbol" w:hAnsi="Symbol" w:cs="Symbol" w:hint="default"/>
        <w:color w:val="000000"/>
        <w:lang w:eastAsia="en-US"/>
      </w:rPr>
    </w:lvl>
  </w:abstractNum>
  <w:abstractNum w:abstractNumId="7">
    <w:nsid w:val="0000001E"/>
    <w:multiLevelType w:val="singleLevel"/>
    <w:tmpl w:val="0000001E"/>
    <w:name w:val="WW8Num38"/>
    <w:lvl w:ilvl="0">
      <w:start w:val="1"/>
      <w:numFmt w:val="bullet"/>
      <w:lvlText w:val="-"/>
      <w:lvlJc w:val="left"/>
      <w:pPr>
        <w:tabs>
          <w:tab w:val="num" w:pos="0"/>
        </w:tabs>
        <w:ind w:left="1429" w:hanging="360"/>
      </w:pPr>
      <w:rPr>
        <w:rFonts w:ascii="Symbol" w:hAnsi="Symbol" w:cs="Symbol" w:hint="default"/>
        <w:color w:val="000000"/>
        <w:spacing w:val="-2"/>
      </w:rPr>
    </w:lvl>
  </w:abstractNum>
  <w:abstractNum w:abstractNumId="8">
    <w:nsid w:val="00EA3EA4"/>
    <w:multiLevelType w:val="hybridMultilevel"/>
    <w:tmpl w:val="52B090D6"/>
    <w:lvl w:ilvl="0" w:tplc="E0FA5208">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15E2E31"/>
    <w:multiLevelType w:val="hybridMultilevel"/>
    <w:tmpl w:val="729E719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0">
    <w:nsid w:val="02A404D8"/>
    <w:multiLevelType w:val="hybridMultilevel"/>
    <w:tmpl w:val="16F049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3086C72"/>
    <w:multiLevelType w:val="hybridMultilevel"/>
    <w:tmpl w:val="6278FE62"/>
    <w:lvl w:ilvl="0" w:tplc="983E11E4">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F54DC3E">
      <w:start w:val="1"/>
      <w:numFmt w:val="lowerLetter"/>
      <w:lvlText w:val="%2"/>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0C204D8">
      <w:start w:val="1"/>
      <w:numFmt w:val="lowerRoman"/>
      <w:lvlText w:val="%3"/>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E3A20EC">
      <w:start w:val="1"/>
      <w:numFmt w:val="decimal"/>
      <w:lvlText w:val="%4"/>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242552E">
      <w:start w:val="1"/>
      <w:numFmt w:val="lowerLetter"/>
      <w:lvlText w:val="%5"/>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6BC01F4">
      <w:start w:val="1"/>
      <w:numFmt w:val="lowerRoman"/>
      <w:lvlText w:val="%6"/>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B4AAC62">
      <w:start w:val="1"/>
      <w:numFmt w:val="decimal"/>
      <w:lvlText w:val="%7"/>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1902100">
      <w:start w:val="1"/>
      <w:numFmt w:val="lowerLetter"/>
      <w:lvlText w:val="%8"/>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E30DF60">
      <w:start w:val="1"/>
      <w:numFmt w:val="lowerRoman"/>
      <w:lvlText w:val="%9"/>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07157242"/>
    <w:multiLevelType w:val="hybridMultilevel"/>
    <w:tmpl w:val="1AAA7262"/>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3">
    <w:nsid w:val="07A3332F"/>
    <w:multiLevelType w:val="hybridMultilevel"/>
    <w:tmpl w:val="BE72CE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8362EBF"/>
    <w:multiLevelType w:val="hybridMultilevel"/>
    <w:tmpl w:val="84541E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08803BA7"/>
    <w:multiLevelType w:val="hybridMultilevel"/>
    <w:tmpl w:val="4CE8F608"/>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6">
    <w:nsid w:val="08844EB8"/>
    <w:multiLevelType w:val="multilevel"/>
    <w:tmpl w:val="464667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08E43F75"/>
    <w:multiLevelType w:val="hybridMultilevel"/>
    <w:tmpl w:val="6A0CB790"/>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8">
    <w:nsid w:val="09E70403"/>
    <w:multiLevelType w:val="hybridMultilevel"/>
    <w:tmpl w:val="E280DE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0AAB65F5"/>
    <w:multiLevelType w:val="hybridMultilevel"/>
    <w:tmpl w:val="923A600C"/>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0">
    <w:nsid w:val="0B265847"/>
    <w:multiLevelType w:val="hybridMultilevel"/>
    <w:tmpl w:val="ECDC76F0"/>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0CAD072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0DE1326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057121B"/>
    <w:multiLevelType w:val="hybridMultilevel"/>
    <w:tmpl w:val="8CC4C668"/>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4">
    <w:nsid w:val="105B28E5"/>
    <w:multiLevelType w:val="hybridMultilevel"/>
    <w:tmpl w:val="34F8955C"/>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5">
    <w:nsid w:val="10AD76DB"/>
    <w:multiLevelType w:val="hybridMultilevel"/>
    <w:tmpl w:val="BAB677D2"/>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125E5768"/>
    <w:multiLevelType w:val="hybridMultilevel"/>
    <w:tmpl w:val="04B4B67E"/>
    <w:lvl w:ilvl="0" w:tplc="B022B0E8">
      <w:start w:val="1"/>
      <w:numFmt w:val="decimal"/>
      <w:lvlText w:val="%1)"/>
      <w:lvlJc w:val="left"/>
      <w:pPr>
        <w:ind w:left="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F9A9E32">
      <w:start w:val="1"/>
      <w:numFmt w:val="lowerLetter"/>
      <w:lvlText w:val="%2"/>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3605B26">
      <w:start w:val="1"/>
      <w:numFmt w:val="lowerRoman"/>
      <w:lvlText w:val="%3"/>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B4414BC">
      <w:start w:val="1"/>
      <w:numFmt w:val="decimal"/>
      <w:lvlText w:val="%4"/>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BEC697E">
      <w:start w:val="1"/>
      <w:numFmt w:val="lowerLetter"/>
      <w:lvlText w:val="%5"/>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176D98C">
      <w:start w:val="1"/>
      <w:numFmt w:val="lowerRoman"/>
      <w:lvlText w:val="%6"/>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49046B8">
      <w:start w:val="1"/>
      <w:numFmt w:val="decimal"/>
      <w:lvlText w:val="%7"/>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A62A5DC">
      <w:start w:val="1"/>
      <w:numFmt w:val="lowerLetter"/>
      <w:lvlText w:val="%8"/>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62059C2">
      <w:start w:val="1"/>
      <w:numFmt w:val="lowerRoman"/>
      <w:lvlText w:val="%9"/>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nsid w:val="14BE5F7F"/>
    <w:multiLevelType w:val="hybridMultilevel"/>
    <w:tmpl w:val="CB169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178748C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1A166F88"/>
    <w:multiLevelType w:val="hybridMultilevel"/>
    <w:tmpl w:val="E07EFDDC"/>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0">
    <w:nsid w:val="1A6F5A01"/>
    <w:multiLevelType w:val="hybridMultilevel"/>
    <w:tmpl w:val="110C6C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C3131E8"/>
    <w:multiLevelType w:val="multilevel"/>
    <w:tmpl w:val="840C41C6"/>
    <w:lvl w:ilvl="0">
      <w:start w:val="15"/>
      <w:numFmt w:val="decimal"/>
      <w:lvlText w:val="%1"/>
      <w:lvlJc w:val="left"/>
      <w:pPr>
        <w:ind w:left="540" w:hanging="540"/>
      </w:pPr>
      <w:rPr>
        <w:rFonts w:ascii="Times New Roman" w:hAnsi="Times New Roman" w:cs="Times New Roman" w:hint="default"/>
      </w:rPr>
    </w:lvl>
    <w:lvl w:ilvl="1">
      <w:start w:val="45"/>
      <w:numFmt w:val="decimal"/>
      <w:lvlText w:val="%1.%2"/>
      <w:lvlJc w:val="left"/>
      <w:pPr>
        <w:ind w:left="540" w:hanging="540"/>
      </w:pPr>
      <w:rPr>
        <w:rFonts w:ascii="Times New Roman" w:hAnsi="Times New Roman" w:cs="Times New Roman" w:hint="default"/>
      </w:rPr>
    </w:lvl>
    <w:lvl w:ilvl="2">
      <w:start w:val="1"/>
      <w:numFmt w:val="decimal"/>
      <w:lvlText w:val="%1.%2.%3"/>
      <w:lvlJc w:val="left"/>
      <w:pPr>
        <w:ind w:left="720" w:hanging="720"/>
      </w:pPr>
      <w:rPr>
        <w:rFonts w:ascii="Times New Roman" w:hAnsi="Times New Roman" w:cs="Times New Roman" w:hint="default"/>
      </w:rPr>
    </w:lvl>
    <w:lvl w:ilvl="3">
      <w:start w:val="1"/>
      <w:numFmt w:val="decimal"/>
      <w:lvlText w:val="%1.%2.%3.%4"/>
      <w:lvlJc w:val="left"/>
      <w:pPr>
        <w:ind w:left="720" w:hanging="720"/>
      </w:pPr>
      <w:rPr>
        <w:rFonts w:ascii="Times New Roman" w:hAnsi="Times New Roman" w:cs="Times New Roman" w:hint="default"/>
      </w:rPr>
    </w:lvl>
    <w:lvl w:ilvl="4">
      <w:start w:val="1"/>
      <w:numFmt w:val="decimal"/>
      <w:lvlText w:val="%1.%2.%3.%4.%5"/>
      <w:lvlJc w:val="left"/>
      <w:pPr>
        <w:ind w:left="1080" w:hanging="1080"/>
      </w:pPr>
      <w:rPr>
        <w:rFonts w:ascii="Times New Roman" w:hAnsi="Times New Roman" w:cs="Times New Roman" w:hint="default"/>
      </w:rPr>
    </w:lvl>
    <w:lvl w:ilvl="5">
      <w:start w:val="1"/>
      <w:numFmt w:val="decimal"/>
      <w:lvlText w:val="%1.%2.%3.%4.%5.%6"/>
      <w:lvlJc w:val="left"/>
      <w:pPr>
        <w:ind w:left="1080" w:hanging="1080"/>
      </w:pPr>
      <w:rPr>
        <w:rFonts w:ascii="Times New Roman" w:hAnsi="Times New Roman" w:cs="Times New Roman" w:hint="default"/>
      </w:rPr>
    </w:lvl>
    <w:lvl w:ilvl="6">
      <w:start w:val="1"/>
      <w:numFmt w:val="decimal"/>
      <w:lvlText w:val="%1.%2.%3.%4.%5.%6.%7"/>
      <w:lvlJc w:val="left"/>
      <w:pPr>
        <w:ind w:left="1440" w:hanging="1440"/>
      </w:pPr>
      <w:rPr>
        <w:rFonts w:ascii="Times New Roman" w:hAnsi="Times New Roman" w:cs="Times New Roman" w:hint="default"/>
      </w:rPr>
    </w:lvl>
    <w:lvl w:ilvl="7">
      <w:start w:val="1"/>
      <w:numFmt w:val="decimal"/>
      <w:lvlText w:val="%1.%2.%3.%4.%5.%6.%7.%8"/>
      <w:lvlJc w:val="left"/>
      <w:pPr>
        <w:ind w:left="1440" w:hanging="1440"/>
      </w:pPr>
      <w:rPr>
        <w:rFonts w:ascii="Times New Roman" w:hAnsi="Times New Roman" w:cs="Times New Roman" w:hint="default"/>
      </w:rPr>
    </w:lvl>
    <w:lvl w:ilvl="8">
      <w:start w:val="1"/>
      <w:numFmt w:val="decimal"/>
      <w:lvlText w:val="%1.%2.%3.%4.%5.%6.%7.%8.%9"/>
      <w:lvlJc w:val="left"/>
      <w:pPr>
        <w:ind w:left="1800" w:hanging="1800"/>
      </w:pPr>
      <w:rPr>
        <w:rFonts w:ascii="Times New Roman" w:hAnsi="Times New Roman" w:cs="Times New Roman" w:hint="default"/>
      </w:rPr>
    </w:lvl>
  </w:abstractNum>
  <w:abstractNum w:abstractNumId="32">
    <w:nsid w:val="1D6D0520"/>
    <w:multiLevelType w:val="multilevel"/>
    <w:tmpl w:val="89B44E4E"/>
    <w:lvl w:ilvl="0">
      <w:start w:val="2"/>
      <w:numFmt w:val="decimal"/>
      <w:lvlText w:val="%1"/>
      <w:lvlJc w:val="left"/>
      <w:pPr>
        <w:ind w:left="480" w:hanging="480"/>
      </w:pPr>
      <w:rPr>
        <w:rFonts w:hint="default"/>
      </w:rPr>
    </w:lvl>
    <w:lvl w:ilvl="1">
      <w:start w:val="2"/>
      <w:numFmt w:val="decimal"/>
      <w:lvlText w:val="%1.%2"/>
      <w:lvlJc w:val="left"/>
      <w:pPr>
        <w:ind w:left="1614" w:hanging="480"/>
      </w:pPr>
      <w:rPr>
        <w:rFonts w:hint="default"/>
      </w:rPr>
    </w:lvl>
    <w:lvl w:ilvl="2">
      <w:start w:val="5"/>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33">
    <w:nsid w:val="1E7A5713"/>
    <w:multiLevelType w:val="hybridMultilevel"/>
    <w:tmpl w:val="72325BA6"/>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4">
    <w:nsid w:val="1ED455FF"/>
    <w:multiLevelType w:val="multilevel"/>
    <w:tmpl w:val="D3D2A396"/>
    <w:lvl w:ilvl="0">
      <w:start w:val="1"/>
      <w:numFmt w:val="upperRoman"/>
      <w:lvlText w:val="%1."/>
      <w:lvlJc w:val="righ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5">
    <w:nsid w:val="20BA47A6"/>
    <w:multiLevelType w:val="hybridMultilevel"/>
    <w:tmpl w:val="7DB4F0DE"/>
    <w:lvl w:ilvl="0" w:tplc="04190001">
      <w:start w:val="1"/>
      <w:numFmt w:val="bullet"/>
      <w:lvlText w:val=""/>
      <w:lvlJc w:val="left"/>
      <w:pPr>
        <w:ind w:left="775" w:hanging="360"/>
      </w:pPr>
      <w:rPr>
        <w:rFonts w:ascii="Symbol" w:hAnsi="Symbol" w:hint="default"/>
      </w:rPr>
    </w:lvl>
    <w:lvl w:ilvl="1" w:tplc="04190003" w:tentative="1">
      <w:start w:val="1"/>
      <w:numFmt w:val="bullet"/>
      <w:lvlText w:val="o"/>
      <w:lvlJc w:val="left"/>
      <w:pPr>
        <w:ind w:left="1495" w:hanging="360"/>
      </w:pPr>
      <w:rPr>
        <w:rFonts w:ascii="Courier New" w:hAnsi="Courier New" w:cs="Courier New" w:hint="default"/>
      </w:rPr>
    </w:lvl>
    <w:lvl w:ilvl="2" w:tplc="04190005" w:tentative="1">
      <w:start w:val="1"/>
      <w:numFmt w:val="bullet"/>
      <w:lvlText w:val=""/>
      <w:lvlJc w:val="left"/>
      <w:pPr>
        <w:ind w:left="2215" w:hanging="360"/>
      </w:pPr>
      <w:rPr>
        <w:rFonts w:ascii="Wingdings" w:hAnsi="Wingdings" w:hint="default"/>
      </w:rPr>
    </w:lvl>
    <w:lvl w:ilvl="3" w:tplc="04190001" w:tentative="1">
      <w:start w:val="1"/>
      <w:numFmt w:val="bullet"/>
      <w:lvlText w:val=""/>
      <w:lvlJc w:val="left"/>
      <w:pPr>
        <w:ind w:left="2935" w:hanging="360"/>
      </w:pPr>
      <w:rPr>
        <w:rFonts w:ascii="Symbol" w:hAnsi="Symbol" w:hint="default"/>
      </w:rPr>
    </w:lvl>
    <w:lvl w:ilvl="4" w:tplc="04190003" w:tentative="1">
      <w:start w:val="1"/>
      <w:numFmt w:val="bullet"/>
      <w:lvlText w:val="o"/>
      <w:lvlJc w:val="left"/>
      <w:pPr>
        <w:ind w:left="3655" w:hanging="360"/>
      </w:pPr>
      <w:rPr>
        <w:rFonts w:ascii="Courier New" w:hAnsi="Courier New" w:cs="Courier New" w:hint="default"/>
      </w:rPr>
    </w:lvl>
    <w:lvl w:ilvl="5" w:tplc="04190005" w:tentative="1">
      <w:start w:val="1"/>
      <w:numFmt w:val="bullet"/>
      <w:lvlText w:val=""/>
      <w:lvlJc w:val="left"/>
      <w:pPr>
        <w:ind w:left="4375" w:hanging="360"/>
      </w:pPr>
      <w:rPr>
        <w:rFonts w:ascii="Wingdings" w:hAnsi="Wingdings" w:hint="default"/>
      </w:rPr>
    </w:lvl>
    <w:lvl w:ilvl="6" w:tplc="04190001" w:tentative="1">
      <w:start w:val="1"/>
      <w:numFmt w:val="bullet"/>
      <w:lvlText w:val=""/>
      <w:lvlJc w:val="left"/>
      <w:pPr>
        <w:ind w:left="5095" w:hanging="360"/>
      </w:pPr>
      <w:rPr>
        <w:rFonts w:ascii="Symbol" w:hAnsi="Symbol" w:hint="default"/>
      </w:rPr>
    </w:lvl>
    <w:lvl w:ilvl="7" w:tplc="04190003" w:tentative="1">
      <w:start w:val="1"/>
      <w:numFmt w:val="bullet"/>
      <w:lvlText w:val="o"/>
      <w:lvlJc w:val="left"/>
      <w:pPr>
        <w:ind w:left="5815" w:hanging="360"/>
      </w:pPr>
      <w:rPr>
        <w:rFonts w:ascii="Courier New" w:hAnsi="Courier New" w:cs="Courier New" w:hint="default"/>
      </w:rPr>
    </w:lvl>
    <w:lvl w:ilvl="8" w:tplc="04190005" w:tentative="1">
      <w:start w:val="1"/>
      <w:numFmt w:val="bullet"/>
      <w:lvlText w:val=""/>
      <w:lvlJc w:val="left"/>
      <w:pPr>
        <w:ind w:left="6535" w:hanging="360"/>
      </w:pPr>
      <w:rPr>
        <w:rFonts w:ascii="Wingdings" w:hAnsi="Wingdings" w:hint="default"/>
      </w:rPr>
    </w:lvl>
  </w:abstractNum>
  <w:abstractNum w:abstractNumId="36">
    <w:nsid w:val="20E65A2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211A1AD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22747A5C"/>
    <w:multiLevelType w:val="hybridMultilevel"/>
    <w:tmpl w:val="80744E10"/>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9">
    <w:nsid w:val="2393780B"/>
    <w:multiLevelType w:val="hybridMultilevel"/>
    <w:tmpl w:val="04D834B4"/>
    <w:lvl w:ilvl="0" w:tplc="04190001">
      <w:start w:val="1"/>
      <w:numFmt w:val="bullet"/>
      <w:lvlText w:val=""/>
      <w:lvlJc w:val="left"/>
      <w:pPr>
        <w:ind w:left="1066" w:hanging="360"/>
      </w:pPr>
      <w:rPr>
        <w:rFonts w:ascii="Symbol" w:hAnsi="Symbol" w:hint="default"/>
      </w:rPr>
    </w:lvl>
    <w:lvl w:ilvl="1" w:tplc="04190003" w:tentative="1">
      <w:start w:val="1"/>
      <w:numFmt w:val="bullet"/>
      <w:lvlText w:val="o"/>
      <w:lvlJc w:val="left"/>
      <w:pPr>
        <w:ind w:left="1786" w:hanging="360"/>
      </w:pPr>
      <w:rPr>
        <w:rFonts w:ascii="Courier New" w:hAnsi="Courier New" w:cs="Courier New" w:hint="default"/>
      </w:rPr>
    </w:lvl>
    <w:lvl w:ilvl="2" w:tplc="04190005" w:tentative="1">
      <w:start w:val="1"/>
      <w:numFmt w:val="bullet"/>
      <w:lvlText w:val=""/>
      <w:lvlJc w:val="left"/>
      <w:pPr>
        <w:ind w:left="2506" w:hanging="360"/>
      </w:pPr>
      <w:rPr>
        <w:rFonts w:ascii="Wingdings" w:hAnsi="Wingdings" w:hint="default"/>
      </w:rPr>
    </w:lvl>
    <w:lvl w:ilvl="3" w:tplc="04190001" w:tentative="1">
      <w:start w:val="1"/>
      <w:numFmt w:val="bullet"/>
      <w:lvlText w:val=""/>
      <w:lvlJc w:val="left"/>
      <w:pPr>
        <w:ind w:left="3226" w:hanging="360"/>
      </w:pPr>
      <w:rPr>
        <w:rFonts w:ascii="Symbol" w:hAnsi="Symbol" w:hint="default"/>
      </w:rPr>
    </w:lvl>
    <w:lvl w:ilvl="4" w:tplc="04190003" w:tentative="1">
      <w:start w:val="1"/>
      <w:numFmt w:val="bullet"/>
      <w:lvlText w:val="o"/>
      <w:lvlJc w:val="left"/>
      <w:pPr>
        <w:ind w:left="3946" w:hanging="360"/>
      </w:pPr>
      <w:rPr>
        <w:rFonts w:ascii="Courier New" w:hAnsi="Courier New" w:cs="Courier New" w:hint="default"/>
      </w:rPr>
    </w:lvl>
    <w:lvl w:ilvl="5" w:tplc="04190005" w:tentative="1">
      <w:start w:val="1"/>
      <w:numFmt w:val="bullet"/>
      <w:lvlText w:val=""/>
      <w:lvlJc w:val="left"/>
      <w:pPr>
        <w:ind w:left="4666" w:hanging="360"/>
      </w:pPr>
      <w:rPr>
        <w:rFonts w:ascii="Wingdings" w:hAnsi="Wingdings" w:hint="default"/>
      </w:rPr>
    </w:lvl>
    <w:lvl w:ilvl="6" w:tplc="04190001" w:tentative="1">
      <w:start w:val="1"/>
      <w:numFmt w:val="bullet"/>
      <w:lvlText w:val=""/>
      <w:lvlJc w:val="left"/>
      <w:pPr>
        <w:ind w:left="5386" w:hanging="360"/>
      </w:pPr>
      <w:rPr>
        <w:rFonts w:ascii="Symbol" w:hAnsi="Symbol" w:hint="default"/>
      </w:rPr>
    </w:lvl>
    <w:lvl w:ilvl="7" w:tplc="04190003" w:tentative="1">
      <w:start w:val="1"/>
      <w:numFmt w:val="bullet"/>
      <w:lvlText w:val="o"/>
      <w:lvlJc w:val="left"/>
      <w:pPr>
        <w:ind w:left="6106" w:hanging="360"/>
      </w:pPr>
      <w:rPr>
        <w:rFonts w:ascii="Courier New" w:hAnsi="Courier New" w:cs="Courier New" w:hint="default"/>
      </w:rPr>
    </w:lvl>
    <w:lvl w:ilvl="8" w:tplc="04190005" w:tentative="1">
      <w:start w:val="1"/>
      <w:numFmt w:val="bullet"/>
      <w:lvlText w:val=""/>
      <w:lvlJc w:val="left"/>
      <w:pPr>
        <w:ind w:left="6826" w:hanging="360"/>
      </w:pPr>
      <w:rPr>
        <w:rFonts w:ascii="Wingdings" w:hAnsi="Wingdings" w:hint="default"/>
      </w:rPr>
    </w:lvl>
  </w:abstractNum>
  <w:abstractNum w:abstractNumId="40">
    <w:nsid w:val="24D244CF"/>
    <w:multiLevelType w:val="hybridMultilevel"/>
    <w:tmpl w:val="E7C02D2C"/>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41">
    <w:nsid w:val="280039E6"/>
    <w:multiLevelType w:val="hybridMultilevel"/>
    <w:tmpl w:val="F8B005C2"/>
    <w:lvl w:ilvl="0" w:tplc="5AEC7910">
      <w:start w:val="1"/>
      <w:numFmt w:val="bullet"/>
      <w:lvlText w:val="–"/>
      <w:lvlJc w:val="left"/>
      <w:pPr>
        <w:ind w:left="73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C958C7A8">
      <w:start w:val="1"/>
      <w:numFmt w:val="bullet"/>
      <w:lvlText w:val="o"/>
      <w:lvlJc w:val="left"/>
      <w:pPr>
        <w:ind w:left="164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2458881E">
      <w:start w:val="1"/>
      <w:numFmt w:val="bullet"/>
      <w:lvlText w:val="▪"/>
      <w:lvlJc w:val="left"/>
      <w:pPr>
        <w:ind w:left="236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61067F1A">
      <w:start w:val="1"/>
      <w:numFmt w:val="bullet"/>
      <w:lvlText w:val="•"/>
      <w:lvlJc w:val="left"/>
      <w:pPr>
        <w:ind w:left="308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83444C54">
      <w:start w:val="1"/>
      <w:numFmt w:val="bullet"/>
      <w:lvlText w:val="o"/>
      <w:lvlJc w:val="left"/>
      <w:pPr>
        <w:ind w:left="380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BE4602F4">
      <w:start w:val="1"/>
      <w:numFmt w:val="bullet"/>
      <w:lvlText w:val="▪"/>
      <w:lvlJc w:val="left"/>
      <w:pPr>
        <w:ind w:left="45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828C9E38">
      <w:start w:val="1"/>
      <w:numFmt w:val="bullet"/>
      <w:lvlText w:val="•"/>
      <w:lvlJc w:val="left"/>
      <w:pPr>
        <w:ind w:left="524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A4C56DE">
      <w:start w:val="1"/>
      <w:numFmt w:val="bullet"/>
      <w:lvlText w:val="o"/>
      <w:lvlJc w:val="left"/>
      <w:pPr>
        <w:ind w:left="596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071E6576">
      <w:start w:val="1"/>
      <w:numFmt w:val="bullet"/>
      <w:lvlText w:val="▪"/>
      <w:lvlJc w:val="left"/>
      <w:pPr>
        <w:ind w:left="668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2">
    <w:nsid w:val="28753D06"/>
    <w:multiLevelType w:val="hybridMultilevel"/>
    <w:tmpl w:val="F76EE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29915B47"/>
    <w:multiLevelType w:val="hybridMultilevel"/>
    <w:tmpl w:val="9C84EE0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4">
    <w:nsid w:val="2A035FF1"/>
    <w:multiLevelType w:val="multilevel"/>
    <w:tmpl w:val="D0F018D2"/>
    <w:lvl w:ilvl="0">
      <w:start w:val="3"/>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2"/>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45">
    <w:nsid w:val="2A400B48"/>
    <w:multiLevelType w:val="hybridMultilevel"/>
    <w:tmpl w:val="396EBF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2B576133"/>
    <w:multiLevelType w:val="hybridMultilevel"/>
    <w:tmpl w:val="5A54AC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2C7F48FD"/>
    <w:multiLevelType w:val="hybridMultilevel"/>
    <w:tmpl w:val="B73AD63C"/>
    <w:lvl w:ilvl="0" w:tplc="605AFBA2">
      <w:numFmt w:val="bullet"/>
      <w:lvlText w:val="-"/>
      <w:lvlJc w:val="left"/>
      <w:pPr>
        <w:ind w:left="1699" w:hanging="214"/>
      </w:pPr>
      <w:rPr>
        <w:rFonts w:ascii="Times New Roman" w:eastAsia="Times New Roman" w:hAnsi="Times New Roman" w:cs="Times New Roman" w:hint="default"/>
        <w:b/>
        <w:bCs/>
        <w:i/>
        <w:iCs/>
        <w:w w:val="97"/>
        <w:sz w:val="24"/>
        <w:szCs w:val="24"/>
        <w:lang w:val="kk-KZ" w:eastAsia="en-US" w:bidi="ar-SA"/>
      </w:rPr>
    </w:lvl>
    <w:lvl w:ilvl="1" w:tplc="3C68BCDE">
      <w:numFmt w:val="bullet"/>
      <w:lvlText w:val="•"/>
      <w:lvlJc w:val="left"/>
      <w:pPr>
        <w:ind w:left="2730" w:hanging="214"/>
      </w:pPr>
      <w:rPr>
        <w:rFonts w:hint="default"/>
        <w:lang w:val="kk-KZ" w:eastAsia="en-US" w:bidi="ar-SA"/>
      </w:rPr>
    </w:lvl>
    <w:lvl w:ilvl="2" w:tplc="13A64BBE">
      <w:numFmt w:val="bullet"/>
      <w:lvlText w:val="•"/>
      <w:lvlJc w:val="left"/>
      <w:pPr>
        <w:ind w:left="3760" w:hanging="214"/>
      </w:pPr>
      <w:rPr>
        <w:rFonts w:hint="default"/>
        <w:lang w:val="kk-KZ" w:eastAsia="en-US" w:bidi="ar-SA"/>
      </w:rPr>
    </w:lvl>
    <w:lvl w:ilvl="3" w:tplc="14C4214E">
      <w:numFmt w:val="bullet"/>
      <w:lvlText w:val="•"/>
      <w:lvlJc w:val="left"/>
      <w:pPr>
        <w:ind w:left="4790" w:hanging="214"/>
      </w:pPr>
      <w:rPr>
        <w:rFonts w:hint="default"/>
        <w:lang w:val="kk-KZ" w:eastAsia="en-US" w:bidi="ar-SA"/>
      </w:rPr>
    </w:lvl>
    <w:lvl w:ilvl="4" w:tplc="111CAD40">
      <w:numFmt w:val="bullet"/>
      <w:lvlText w:val="•"/>
      <w:lvlJc w:val="left"/>
      <w:pPr>
        <w:ind w:left="5820" w:hanging="214"/>
      </w:pPr>
      <w:rPr>
        <w:rFonts w:hint="default"/>
        <w:lang w:val="kk-KZ" w:eastAsia="en-US" w:bidi="ar-SA"/>
      </w:rPr>
    </w:lvl>
    <w:lvl w:ilvl="5" w:tplc="F55A00FA">
      <w:numFmt w:val="bullet"/>
      <w:lvlText w:val="•"/>
      <w:lvlJc w:val="left"/>
      <w:pPr>
        <w:ind w:left="6850" w:hanging="214"/>
      </w:pPr>
      <w:rPr>
        <w:rFonts w:hint="default"/>
        <w:lang w:val="kk-KZ" w:eastAsia="en-US" w:bidi="ar-SA"/>
      </w:rPr>
    </w:lvl>
    <w:lvl w:ilvl="6" w:tplc="D2467D44">
      <w:numFmt w:val="bullet"/>
      <w:lvlText w:val="•"/>
      <w:lvlJc w:val="left"/>
      <w:pPr>
        <w:ind w:left="7880" w:hanging="214"/>
      </w:pPr>
      <w:rPr>
        <w:rFonts w:hint="default"/>
        <w:lang w:val="kk-KZ" w:eastAsia="en-US" w:bidi="ar-SA"/>
      </w:rPr>
    </w:lvl>
    <w:lvl w:ilvl="7" w:tplc="3024389A">
      <w:numFmt w:val="bullet"/>
      <w:lvlText w:val="•"/>
      <w:lvlJc w:val="left"/>
      <w:pPr>
        <w:ind w:left="8910" w:hanging="214"/>
      </w:pPr>
      <w:rPr>
        <w:rFonts w:hint="default"/>
        <w:lang w:val="kk-KZ" w:eastAsia="en-US" w:bidi="ar-SA"/>
      </w:rPr>
    </w:lvl>
    <w:lvl w:ilvl="8" w:tplc="C5EEC764">
      <w:numFmt w:val="bullet"/>
      <w:lvlText w:val="•"/>
      <w:lvlJc w:val="left"/>
      <w:pPr>
        <w:ind w:left="9940" w:hanging="214"/>
      </w:pPr>
      <w:rPr>
        <w:rFonts w:hint="default"/>
        <w:lang w:val="kk-KZ" w:eastAsia="en-US" w:bidi="ar-SA"/>
      </w:rPr>
    </w:lvl>
  </w:abstractNum>
  <w:abstractNum w:abstractNumId="48">
    <w:nsid w:val="2C806AEA"/>
    <w:multiLevelType w:val="hybridMultilevel"/>
    <w:tmpl w:val="A7808DF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2CCF4A0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2FC7108C"/>
    <w:multiLevelType w:val="hybridMultilevel"/>
    <w:tmpl w:val="853E2CE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1">
    <w:nsid w:val="2FDD671E"/>
    <w:multiLevelType w:val="multilevel"/>
    <w:tmpl w:val="90DA6CFC"/>
    <w:lvl w:ilvl="0">
      <w:start w:val="2"/>
      <w:numFmt w:val="decimal"/>
      <w:lvlText w:val="%1"/>
      <w:lvlJc w:val="left"/>
      <w:pPr>
        <w:ind w:left="480" w:hanging="480"/>
      </w:pPr>
      <w:rPr>
        <w:rFonts w:hint="default"/>
      </w:rPr>
    </w:lvl>
    <w:lvl w:ilvl="1">
      <w:start w:val="2"/>
      <w:numFmt w:val="decimal"/>
      <w:lvlText w:val="%1.%2"/>
      <w:lvlJc w:val="left"/>
      <w:pPr>
        <w:ind w:left="1974" w:hanging="480"/>
      </w:pPr>
      <w:rPr>
        <w:rFonts w:hint="default"/>
      </w:rPr>
    </w:lvl>
    <w:lvl w:ilvl="2">
      <w:start w:val="8"/>
      <w:numFmt w:val="decimal"/>
      <w:lvlText w:val="%1.%2.%3"/>
      <w:lvlJc w:val="left"/>
      <w:pPr>
        <w:ind w:left="3708" w:hanging="720"/>
      </w:pPr>
      <w:rPr>
        <w:rFonts w:hint="default"/>
      </w:rPr>
    </w:lvl>
    <w:lvl w:ilvl="3">
      <w:start w:val="1"/>
      <w:numFmt w:val="decimal"/>
      <w:lvlText w:val="%1.%2.%3.%4"/>
      <w:lvlJc w:val="left"/>
      <w:pPr>
        <w:ind w:left="5202" w:hanging="720"/>
      </w:pPr>
      <w:rPr>
        <w:rFonts w:hint="default"/>
      </w:rPr>
    </w:lvl>
    <w:lvl w:ilvl="4">
      <w:start w:val="1"/>
      <w:numFmt w:val="decimal"/>
      <w:lvlText w:val="%1.%2.%3.%4.%5"/>
      <w:lvlJc w:val="left"/>
      <w:pPr>
        <w:ind w:left="7056" w:hanging="1080"/>
      </w:pPr>
      <w:rPr>
        <w:rFonts w:hint="default"/>
      </w:rPr>
    </w:lvl>
    <w:lvl w:ilvl="5">
      <w:start w:val="1"/>
      <w:numFmt w:val="decimal"/>
      <w:lvlText w:val="%1.%2.%3.%4.%5.%6"/>
      <w:lvlJc w:val="left"/>
      <w:pPr>
        <w:ind w:left="8550" w:hanging="1080"/>
      </w:pPr>
      <w:rPr>
        <w:rFonts w:hint="default"/>
      </w:rPr>
    </w:lvl>
    <w:lvl w:ilvl="6">
      <w:start w:val="1"/>
      <w:numFmt w:val="decimal"/>
      <w:lvlText w:val="%1.%2.%3.%4.%5.%6.%7"/>
      <w:lvlJc w:val="left"/>
      <w:pPr>
        <w:ind w:left="10404" w:hanging="1440"/>
      </w:pPr>
      <w:rPr>
        <w:rFonts w:hint="default"/>
      </w:rPr>
    </w:lvl>
    <w:lvl w:ilvl="7">
      <w:start w:val="1"/>
      <w:numFmt w:val="decimal"/>
      <w:lvlText w:val="%1.%2.%3.%4.%5.%6.%7.%8"/>
      <w:lvlJc w:val="left"/>
      <w:pPr>
        <w:ind w:left="11898" w:hanging="1440"/>
      </w:pPr>
      <w:rPr>
        <w:rFonts w:hint="default"/>
      </w:rPr>
    </w:lvl>
    <w:lvl w:ilvl="8">
      <w:start w:val="1"/>
      <w:numFmt w:val="decimal"/>
      <w:lvlText w:val="%1.%2.%3.%4.%5.%6.%7.%8.%9"/>
      <w:lvlJc w:val="left"/>
      <w:pPr>
        <w:ind w:left="13752" w:hanging="1800"/>
      </w:pPr>
      <w:rPr>
        <w:rFonts w:hint="default"/>
      </w:rPr>
    </w:lvl>
  </w:abstractNum>
  <w:abstractNum w:abstractNumId="52">
    <w:nsid w:val="304748E4"/>
    <w:multiLevelType w:val="hybridMultilevel"/>
    <w:tmpl w:val="F8BA9BC2"/>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3">
    <w:nsid w:val="30956E0B"/>
    <w:multiLevelType w:val="hybridMultilevel"/>
    <w:tmpl w:val="8C8436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319D109B"/>
    <w:multiLevelType w:val="hybridMultilevel"/>
    <w:tmpl w:val="27B6B3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31BC2A8F"/>
    <w:multiLevelType w:val="multilevel"/>
    <w:tmpl w:val="BA76E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33667C89"/>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34171228"/>
    <w:multiLevelType w:val="multilevel"/>
    <w:tmpl w:val="9C92F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35CC211B"/>
    <w:multiLevelType w:val="multilevel"/>
    <w:tmpl w:val="68E6D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36E77D2B"/>
    <w:multiLevelType w:val="hybridMultilevel"/>
    <w:tmpl w:val="EACE6948"/>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0">
    <w:nsid w:val="37B72FF1"/>
    <w:multiLevelType w:val="hybridMultilevel"/>
    <w:tmpl w:val="B6124E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38DD2F07"/>
    <w:multiLevelType w:val="multilevel"/>
    <w:tmpl w:val="DB362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3B4F7A48"/>
    <w:multiLevelType w:val="hybridMultilevel"/>
    <w:tmpl w:val="7FA2FD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3B52739A"/>
    <w:multiLevelType w:val="hybridMultilevel"/>
    <w:tmpl w:val="7B38A558"/>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64">
    <w:nsid w:val="3DE53458"/>
    <w:multiLevelType w:val="hybridMultilevel"/>
    <w:tmpl w:val="4364D5D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65">
    <w:nsid w:val="3E017F01"/>
    <w:multiLevelType w:val="multilevel"/>
    <w:tmpl w:val="109A535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6">
    <w:nsid w:val="3ECB3F4D"/>
    <w:multiLevelType w:val="hybridMultilevel"/>
    <w:tmpl w:val="B4188478"/>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67">
    <w:nsid w:val="3FAC75E2"/>
    <w:multiLevelType w:val="multilevel"/>
    <w:tmpl w:val="3F18D2EC"/>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8">
    <w:nsid w:val="410468EC"/>
    <w:multiLevelType w:val="hybridMultilevel"/>
    <w:tmpl w:val="98BA9D30"/>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9">
    <w:nsid w:val="43177B0B"/>
    <w:multiLevelType w:val="hybridMultilevel"/>
    <w:tmpl w:val="4AF4E386"/>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70">
    <w:nsid w:val="433519CC"/>
    <w:multiLevelType w:val="hybridMultilevel"/>
    <w:tmpl w:val="B874C1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44DC63F4"/>
    <w:multiLevelType w:val="hybridMultilevel"/>
    <w:tmpl w:val="A3D241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4553473E"/>
    <w:multiLevelType w:val="hybridMultilevel"/>
    <w:tmpl w:val="6E0A147A"/>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73">
    <w:nsid w:val="459E0B29"/>
    <w:multiLevelType w:val="hybridMultilevel"/>
    <w:tmpl w:val="AA20FB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nsid w:val="473C7F24"/>
    <w:multiLevelType w:val="hybridMultilevel"/>
    <w:tmpl w:val="E91462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5">
    <w:nsid w:val="47832702"/>
    <w:multiLevelType w:val="hybridMultilevel"/>
    <w:tmpl w:val="9A704A6E"/>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76">
    <w:nsid w:val="481D32CC"/>
    <w:multiLevelType w:val="hybridMultilevel"/>
    <w:tmpl w:val="BE902A00"/>
    <w:lvl w:ilvl="0" w:tplc="0419000B">
      <w:start w:val="1"/>
      <w:numFmt w:val="bullet"/>
      <w:lvlText w:val=""/>
      <w:lvlJc w:val="left"/>
      <w:pPr>
        <w:ind w:left="993" w:hanging="360"/>
      </w:pPr>
      <w:rPr>
        <w:rFonts w:ascii="Wingdings" w:hAnsi="Wingdings" w:hint="default"/>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77">
    <w:nsid w:val="49E75FDE"/>
    <w:multiLevelType w:val="hybridMultilevel"/>
    <w:tmpl w:val="B87858BA"/>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78">
    <w:nsid w:val="4A7D6848"/>
    <w:multiLevelType w:val="hybridMultilevel"/>
    <w:tmpl w:val="CE10D1E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9">
    <w:nsid w:val="4AC943CC"/>
    <w:multiLevelType w:val="hybridMultilevel"/>
    <w:tmpl w:val="481E1AC8"/>
    <w:lvl w:ilvl="0" w:tplc="92B24B6A">
      <w:start w:val="4"/>
      <w:numFmt w:val="upperRoman"/>
      <w:lvlText w:val="%1."/>
      <w:lvlJc w:val="right"/>
      <w:pPr>
        <w:ind w:left="13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nsid w:val="4C0E6929"/>
    <w:multiLevelType w:val="hybridMultilevel"/>
    <w:tmpl w:val="D750C3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nsid w:val="4C8E27C8"/>
    <w:multiLevelType w:val="hybridMultilevel"/>
    <w:tmpl w:val="CF8845C8"/>
    <w:lvl w:ilvl="0" w:tplc="0419000B">
      <w:start w:val="1"/>
      <w:numFmt w:val="bullet"/>
      <w:lvlText w:val=""/>
      <w:lvlJc w:val="left"/>
      <w:pPr>
        <w:ind w:left="993" w:hanging="360"/>
      </w:pPr>
      <w:rPr>
        <w:rFonts w:ascii="Wingdings" w:hAnsi="Wingdings" w:hint="default"/>
      </w:rPr>
    </w:lvl>
    <w:lvl w:ilvl="1" w:tplc="04190003" w:tentative="1">
      <w:start w:val="1"/>
      <w:numFmt w:val="bullet"/>
      <w:lvlText w:val="o"/>
      <w:lvlJc w:val="left"/>
      <w:pPr>
        <w:ind w:left="1713" w:hanging="360"/>
      </w:pPr>
      <w:rPr>
        <w:rFonts w:ascii="Courier New" w:hAnsi="Courier New" w:cs="Courier New" w:hint="default"/>
      </w:rPr>
    </w:lvl>
    <w:lvl w:ilvl="2" w:tplc="04190005" w:tentative="1">
      <w:start w:val="1"/>
      <w:numFmt w:val="bullet"/>
      <w:lvlText w:val=""/>
      <w:lvlJc w:val="left"/>
      <w:pPr>
        <w:ind w:left="2433" w:hanging="360"/>
      </w:pPr>
      <w:rPr>
        <w:rFonts w:ascii="Wingdings" w:hAnsi="Wingdings" w:hint="default"/>
      </w:rPr>
    </w:lvl>
    <w:lvl w:ilvl="3" w:tplc="04190001" w:tentative="1">
      <w:start w:val="1"/>
      <w:numFmt w:val="bullet"/>
      <w:lvlText w:val=""/>
      <w:lvlJc w:val="left"/>
      <w:pPr>
        <w:ind w:left="3153" w:hanging="360"/>
      </w:pPr>
      <w:rPr>
        <w:rFonts w:ascii="Symbol" w:hAnsi="Symbol" w:hint="default"/>
      </w:rPr>
    </w:lvl>
    <w:lvl w:ilvl="4" w:tplc="04190003" w:tentative="1">
      <w:start w:val="1"/>
      <w:numFmt w:val="bullet"/>
      <w:lvlText w:val="o"/>
      <w:lvlJc w:val="left"/>
      <w:pPr>
        <w:ind w:left="3873" w:hanging="360"/>
      </w:pPr>
      <w:rPr>
        <w:rFonts w:ascii="Courier New" w:hAnsi="Courier New" w:cs="Courier New" w:hint="default"/>
      </w:rPr>
    </w:lvl>
    <w:lvl w:ilvl="5" w:tplc="04190005" w:tentative="1">
      <w:start w:val="1"/>
      <w:numFmt w:val="bullet"/>
      <w:lvlText w:val=""/>
      <w:lvlJc w:val="left"/>
      <w:pPr>
        <w:ind w:left="4593" w:hanging="360"/>
      </w:pPr>
      <w:rPr>
        <w:rFonts w:ascii="Wingdings" w:hAnsi="Wingdings" w:hint="default"/>
      </w:rPr>
    </w:lvl>
    <w:lvl w:ilvl="6" w:tplc="04190001" w:tentative="1">
      <w:start w:val="1"/>
      <w:numFmt w:val="bullet"/>
      <w:lvlText w:val=""/>
      <w:lvlJc w:val="left"/>
      <w:pPr>
        <w:ind w:left="5313" w:hanging="360"/>
      </w:pPr>
      <w:rPr>
        <w:rFonts w:ascii="Symbol" w:hAnsi="Symbol" w:hint="default"/>
      </w:rPr>
    </w:lvl>
    <w:lvl w:ilvl="7" w:tplc="04190003" w:tentative="1">
      <w:start w:val="1"/>
      <w:numFmt w:val="bullet"/>
      <w:lvlText w:val="o"/>
      <w:lvlJc w:val="left"/>
      <w:pPr>
        <w:ind w:left="6033" w:hanging="360"/>
      </w:pPr>
      <w:rPr>
        <w:rFonts w:ascii="Courier New" w:hAnsi="Courier New" w:cs="Courier New" w:hint="default"/>
      </w:rPr>
    </w:lvl>
    <w:lvl w:ilvl="8" w:tplc="04190005" w:tentative="1">
      <w:start w:val="1"/>
      <w:numFmt w:val="bullet"/>
      <w:lvlText w:val=""/>
      <w:lvlJc w:val="left"/>
      <w:pPr>
        <w:ind w:left="6753" w:hanging="360"/>
      </w:pPr>
      <w:rPr>
        <w:rFonts w:ascii="Wingdings" w:hAnsi="Wingdings" w:hint="default"/>
      </w:rPr>
    </w:lvl>
  </w:abstractNum>
  <w:abstractNum w:abstractNumId="82">
    <w:nsid w:val="4D0C7C1C"/>
    <w:multiLevelType w:val="hybridMultilevel"/>
    <w:tmpl w:val="0CCC6164"/>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3">
    <w:nsid w:val="4D420F30"/>
    <w:multiLevelType w:val="hybridMultilevel"/>
    <w:tmpl w:val="0CC8964C"/>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84">
    <w:nsid w:val="4EF60346"/>
    <w:multiLevelType w:val="hybridMultilevel"/>
    <w:tmpl w:val="09020A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52320918"/>
    <w:multiLevelType w:val="hybridMultilevel"/>
    <w:tmpl w:val="0B007D18"/>
    <w:lvl w:ilvl="0" w:tplc="829411A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CE3154">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FA2B652">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5945686">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AFCFF32">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C4E5108">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FAC1E08">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1BE8E8C">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8D069B0">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6">
    <w:nsid w:val="541E3804"/>
    <w:multiLevelType w:val="hybridMultilevel"/>
    <w:tmpl w:val="D09A3842"/>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87">
    <w:nsid w:val="546E58C2"/>
    <w:multiLevelType w:val="hybridMultilevel"/>
    <w:tmpl w:val="A2680C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8">
    <w:nsid w:val="54D958A6"/>
    <w:multiLevelType w:val="hybridMultilevel"/>
    <w:tmpl w:val="012C2E22"/>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89">
    <w:nsid w:val="5657075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570A53A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57146077"/>
    <w:multiLevelType w:val="hybridMultilevel"/>
    <w:tmpl w:val="4314C1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nsid w:val="5D427B12"/>
    <w:multiLevelType w:val="hybridMultilevel"/>
    <w:tmpl w:val="50763D5A"/>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93">
    <w:nsid w:val="5D98597D"/>
    <w:multiLevelType w:val="hybridMultilevel"/>
    <w:tmpl w:val="F9829F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4">
    <w:nsid w:val="5FFF0CAB"/>
    <w:multiLevelType w:val="hybridMultilevel"/>
    <w:tmpl w:val="4AAE6D6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5">
    <w:nsid w:val="60BB23D1"/>
    <w:multiLevelType w:val="hybridMultilevel"/>
    <w:tmpl w:val="7A6AB96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6">
    <w:nsid w:val="60E27C4A"/>
    <w:multiLevelType w:val="hybridMultilevel"/>
    <w:tmpl w:val="EF74E2E4"/>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7">
    <w:nsid w:val="61E7277D"/>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nsid w:val="62175469"/>
    <w:multiLevelType w:val="hybridMultilevel"/>
    <w:tmpl w:val="D8DE697E"/>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99">
    <w:nsid w:val="62BD3110"/>
    <w:multiLevelType w:val="multilevel"/>
    <w:tmpl w:val="6F1CFFCA"/>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nsid w:val="65291A7D"/>
    <w:multiLevelType w:val="hybridMultilevel"/>
    <w:tmpl w:val="B05421F8"/>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01">
    <w:nsid w:val="65E3022C"/>
    <w:multiLevelType w:val="hybridMultilevel"/>
    <w:tmpl w:val="FFC4A4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66AD54FD"/>
    <w:multiLevelType w:val="multilevel"/>
    <w:tmpl w:val="49C435C6"/>
    <w:lvl w:ilvl="0">
      <w:start w:val="1"/>
      <w:numFmt w:val="upperRoman"/>
      <w:lvlText w:val="%1."/>
      <w:lvlJc w:val="right"/>
      <w:pPr>
        <w:ind w:left="720" w:hanging="360"/>
      </w:p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3">
    <w:nsid w:val="67654F06"/>
    <w:multiLevelType w:val="hybridMultilevel"/>
    <w:tmpl w:val="B532B8F8"/>
    <w:lvl w:ilvl="0" w:tplc="70DE9346">
      <w:start w:val="1"/>
      <w:numFmt w:val="decimal"/>
      <w:lvlText w:val="%1."/>
      <w:lvlJc w:val="left"/>
      <w:pPr>
        <w:ind w:left="1132" w:hanging="363"/>
      </w:pPr>
      <w:rPr>
        <w:rFonts w:ascii="Times New Roman" w:eastAsia="Times New Roman" w:hAnsi="Times New Roman" w:cs="Times New Roman" w:hint="default"/>
        <w:i/>
        <w:iCs/>
        <w:w w:val="100"/>
        <w:sz w:val="24"/>
        <w:szCs w:val="24"/>
        <w:lang w:val="kk-KZ" w:eastAsia="en-US" w:bidi="ar-SA"/>
      </w:rPr>
    </w:lvl>
    <w:lvl w:ilvl="1" w:tplc="6882C75E">
      <w:numFmt w:val="bullet"/>
      <w:lvlText w:val="•"/>
      <w:lvlJc w:val="left"/>
      <w:pPr>
        <w:ind w:left="2226" w:hanging="363"/>
      </w:pPr>
      <w:rPr>
        <w:rFonts w:hint="default"/>
        <w:lang w:val="kk-KZ" w:eastAsia="en-US" w:bidi="ar-SA"/>
      </w:rPr>
    </w:lvl>
    <w:lvl w:ilvl="2" w:tplc="0FEC4E42">
      <w:numFmt w:val="bullet"/>
      <w:lvlText w:val="•"/>
      <w:lvlJc w:val="left"/>
      <w:pPr>
        <w:ind w:left="3312" w:hanging="363"/>
      </w:pPr>
      <w:rPr>
        <w:rFonts w:hint="default"/>
        <w:lang w:val="kk-KZ" w:eastAsia="en-US" w:bidi="ar-SA"/>
      </w:rPr>
    </w:lvl>
    <w:lvl w:ilvl="3" w:tplc="B5B2DD1C">
      <w:numFmt w:val="bullet"/>
      <w:lvlText w:val="•"/>
      <w:lvlJc w:val="left"/>
      <w:pPr>
        <w:ind w:left="4398" w:hanging="363"/>
      </w:pPr>
      <w:rPr>
        <w:rFonts w:hint="default"/>
        <w:lang w:val="kk-KZ" w:eastAsia="en-US" w:bidi="ar-SA"/>
      </w:rPr>
    </w:lvl>
    <w:lvl w:ilvl="4" w:tplc="191CC7CA">
      <w:numFmt w:val="bullet"/>
      <w:lvlText w:val="•"/>
      <w:lvlJc w:val="left"/>
      <w:pPr>
        <w:ind w:left="5484" w:hanging="363"/>
      </w:pPr>
      <w:rPr>
        <w:rFonts w:hint="default"/>
        <w:lang w:val="kk-KZ" w:eastAsia="en-US" w:bidi="ar-SA"/>
      </w:rPr>
    </w:lvl>
    <w:lvl w:ilvl="5" w:tplc="08562E76">
      <w:numFmt w:val="bullet"/>
      <w:lvlText w:val="•"/>
      <w:lvlJc w:val="left"/>
      <w:pPr>
        <w:ind w:left="6570" w:hanging="363"/>
      </w:pPr>
      <w:rPr>
        <w:rFonts w:hint="default"/>
        <w:lang w:val="kk-KZ" w:eastAsia="en-US" w:bidi="ar-SA"/>
      </w:rPr>
    </w:lvl>
    <w:lvl w:ilvl="6" w:tplc="D8FA8C18">
      <w:numFmt w:val="bullet"/>
      <w:lvlText w:val="•"/>
      <w:lvlJc w:val="left"/>
      <w:pPr>
        <w:ind w:left="7656" w:hanging="363"/>
      </w:pPr>
      <w:rPr>
        <w:rFonts w:hint="default"/>
        <w:lang w:val="kk-KZ" w:eastAsia="en-US" w:bidi="ar-SA"/>
      </w:rPr>
    </w:lvl>
    <w:lvl w:ilvl="7" w:tplc="1974B73A">
      <w:numFmt w:val="bullet"/>
      <w:lvlText w:val="•"/>
      <w:lvlJc w:val="left"/>
      <w:pPr>
        <w:ind w:left="8742" w:hanging="363"/>
      </w:pPr>
      <w:rPr>
        <w:rFonts w:hint="default"/>
        <w:lang w:val="kk-KZ" w:eastAsia="en-US" w:bidi="ar-SA"/>
      </w:rPr>
    </w:lvl>
    <w:lvl w:ilvl="8" w:tplc="DA7ECCFC">
      <w:numFmt w:val="bullet"/>
      <w:lvlText w:val="•"/>
      <w:lvlJc w:val="left"/>
      <w:pPr>
        <w:ind w:left="9828" w:hanging="363"/>
      </w:pPr>
      <w:rPr>
        <w:rFonts w:hint="default"/>
        <w:lang w:val="kk-KZ" w:eastAsia="en-US" w:bidi="ar-SA"/>
      </w:rPr>
    </w:lvl>
  </w:abstractNum>
  <w:abstractNum w:abstractNumId="104">
    <w:nsid w:val="696467A0"/>
    <w:multiLevelType w:val="hybridMultilevel"/>
    <w:tmpl w:val="049C1F42"/>
    <w:lvl w:ilvl="0" w:tplc="04190001">
      <w:start w:val="1"/>
      <w:numFmt w:val="bullet"/>
      <w:lvlText w:val=""/>
      <w:lvlJc w:val="left"/>
      <w:pPr>
        <w:ind w:left="830" w:hanging="360"/>
      </w:pPr>
      <w:rPr>
        <w:rFonts w:ascii="Symbol" w:hAnsi="Symbol" w:hint="default"/>
      </w:rPr>
    </w:lvl>
    <w:lvl w:ilvl="1" w:tplc="04190003" w:tentative="1">
      <w:start w:val="1"/>
      <w:numFmt w:val="bullet"/>
      <w:lvlText w:val="o"/>
      <w:lvlJc w:val="left"/>
      <w:pPr>
        <w:ind w:left="1550" w:hanging="360"/>
      </w:pPr>
      <w:rPr>
        <w:rFonts w:ascii="Courier New" w:hAnsi="Courier New" w:cs="Courier New" w:hint="default"/>
      </w:rPr>
    </w:lvl>
    <w:lvl w:ilvl="2" w:tplc="04190005" w:tentative="1">
      <w:start w:val="1"/>
      <w:numFmt w:val="bullet"/>
      <w:lvlText w:val=""/>
      <w:lvlJc w:val="left"/>
      <w:pPr>
        <w:ind w:left="2270" w:hanging="360"/>
      </w:pPr>
      <w:rPr>
        <w:rFonts w:ascii="Wingdings" w:hAnsi="Wingdings" w:hint="default"/>
      </w:rPr>
    </w:lvl>
    <w:lvl w:ilvl="3" w:tplc="04190001" w:tentative="1">
      <w:start w:val="1"/>
      <w:numFmt w:val="bullet"/>
      <w:lvlText w:val=""/>
      <w:lvlJc w:val="left"/>
      <w:pPr>
        <w:ind w:left="2990" w:hanging="360"/>
      </w:pPr>
      <w:rPr>
        <w:rFonts w:ascii="Symbol" w:hAnsi="Symbol" w:hint="default"/>
      </w:rPr>
    </w:lvl>
    <w:lvl w:ilvl="4" w:tplc="04190003" w:tentative="1">
      <w:start w:val="1"/>
      <w:numFmt w:val="bullet"/>
      <w:lvlText w:val="o"/>
      <w:lvlJc w:val="left"/>
      <w:pPr>
        <w:ind w:left="3710" w:hanging="360"/>
      </w:pPr>
      <w:rPr>
        <w:rFonts w:ascii="Courier New" w:hAnsi="Courier New" w:cs="Courier New" w:hint="default"/>
      </w:rPr>
    </w:lvl>
    <w:lvl w:ilvl="5" w:tplc="04190005" w:tentative="1">
      <w:start w:val="1"/>
      <w:numFmt w:val="bullet"/>
      <w:lvlText w:val=""/>
      <w:lvlJc w:val="left"/>
      <w:pPr>
        <w:ind w:left="4430" w:hanging="360"/>
      </w:pPr>
      <w:rPr>
        <w:rFonts w:ascii="Wingdings" w:hAnsi="Wingdings" w:hint="default"/>
      </w:rPr>
    </w:lvl>
    <w:lvl w:ilvl="6" w:tplc="04190001" w:tentative="1">
      <w:start w:val="1"/>
      <w:numFmt w:val="bullet"/>
      <w:lvlText w:val=""/>
      <w:lvlJc w:val="left"/>
      <w:pPr>
        <w:ind w:left="5150" w:hanging="360"/>
      </w:pPr>
      <w:rPr>
        <w:rFonts w:ascii="Symbol" w:hAnsi="Symbol" w:hint="default"/>
      </w:rPr>
    </w:lvl>
    <w:lvl w:ilvl="7" w:tplc="04190003" w:tentative="1">
      <w:start w:val="1"/>
      <w:numFmt w:val="bullet"/>
      <w:lvlText w:val="o"/>
      <w:lvlJc w:val="left"/>
      <w:pPr>
        <w:ind w:left="5870" w:hanging="360"/>
      </w:pPr>
      <w:rPr>
        <w:rFonts w:ascii="Courier New" w:hAnsi="Courier New" w:cs="Courier New" w:hint="default"/>
      </w:rPr>
    </w:lvl>
    <w:lvl w:ilvl="8" w:tplc="04190005" w:tentative="1">
      <w:start w:val="1"/>
      <w:numFmt w:val="bullet"/>
      <w:lvlText w:val=""/>
      <w:lvlJc w:val="left"/>
      <w:pPr>
        <w:ind w:left="6590" w:hanging="360"/>
      </w:pPr>
      <w:rPr>
        <w:rFonts w:ascii="Wingdings" w:hAnsi="Wingdings" w:hint="default"/>
      </w:rPr>
    </w:lvl>
  </w:abstractNum>
  <w:abstractNum w:abstractNumId="105">
    <w:nsid w:val="69EA0F6E"/>
    <w:multiLevelType w:val="hybridMultilevel"/>
    <w:tmpl w:val="306C2292"/>
    <w:lvl w:ilvl="0" w:tplc="98103774">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3AC2A62">
      <w:start w:val="1"/>
      <w:numFmt w:val="bullet"/>
      <w:lvlText w:val="o"/>
      <w:lvlJc w:val="left"/>
      <w:pPr>
        <w:ind w:left="16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816E850">
      <w:start w:val="1"/>
      <w:numFmt w:val="bullet"/>
      <w:lvlText w:val="▪"/>
      <w:lvlJc w:val="left"/>
      <w:pPr>
        <w:ind w:left="23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82265A0">
      <w:start w:val="1"/>
      <w:numFmt w:val="bullet"/>
      <w:lvlText w:val="•"/>
      <w:lvlJc w:val="left"/>
      <w:pPr>
        <w:ind w:left="30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652034A">
      <w:start w:val="1"/>
      <w:numFmt w:val="bullet"/>
      <w:lvlText w:val="o"/>
      <w:lvlJc w:val="left"/>
      <w:pPr>
        <w:ind w:left="38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74452DE">
      <w:start w:val="1"/>
      <w:numFmt w:val="bullet"/>
      <w:lvlText w:val="▪"/>
      <w:lvlJc w:val="left"/>
      <w:pPr>
        <w:ind w:left="45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E7AA5D8">
      <w:start w:val="1"/>
      <w:numFmt w:val="bullet"/>
      <w:lvlText w:val="•"/>
      <w:lvlJc w:val="left"/>
      <w:pPr>
        <w:ind w:left="52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BD85686">
      <w:start w:val="1"/>
      <w:numFmt w:val="bullet"/>
      <w:lvlText w:val="o"/>
      <w:lvlJc w:val="left"/>
      <w:pPr>
        <w:ind w:left="59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F8CF674">
      <w:start w:val="1"/>
      <w:numFmt w:val="bullet"/>
      <w:lvlText w:val="▪"/>
      <w:lvlJc w:val="left"/>
      <w:pPr>
        <w:ind w:left="66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6">
    <w:nsid w:val="6A976C2D"/>
    <w:multiLevelType w:val="hybridMultilevel"/>
    <w:tmpl w:val="AD74DB6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07">
    <w:nsid w:val="6A9F244B"/>
    <w:multiLevelType w:val="multilevel"/>
    <w:tmpl w:val="A0B830AE"/>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nsid w:val="6BBA06E7"/>
    <w:multiLevelType w:val="hybridMultilevel"/>
    <w:tmpl w:val="F8F0D7AA"/>
    <w:lvl w:ilvl="0" w:tplc="131C919E">
      <w:numFmt w:val="bullet"/>
      <w:lvlText w:val="–"/>
      <w:lvlJc w:val="left"/>
      <w:pPr>
        <w:ind w:left="1132" w:hanging="215"/>
      </w:pPr>
      <w:rPr>
        <w:rFonts w:ascii="Times New Roman" w:eastAsia="Times New Roman" w:hAnsi="Times New Roman" w:cs="Times New Roman" w:hint="default"/>
        <w:w w:val="100"/>
        <w:sz w:val="24"/>
        <w:szCs w:val="24"/>
        <w:lang w:val="kk-KZ" w:eastAsia="en-US" w:bidi="ar-SA"/>
      </w:rPr>
    </w:lvl>
    <w:lvl w:ilvl="1" w:tplc="E61C45A8">
      <w:numFmt w:val="bullet"/>
      <w:lvlText w:val="•"/>
      <w:lvlJc w:val="left"/>
      <w:pPr>
        <w:ind w:left="1132" w:hanging="428"/>
      </w:pPr>
      <w:rPr>
        <w:rFonts w:ascii="Times New Roman" w:eastAsia="Times New Roman" w:hAnsi="Times New Roman" w:cs="Times New Roman" w:hint="default"/>
        <w:w w:val="100"/>
        <w:sz w:val="24"/>
        <w:szCs w:val="24"/>
        <w:lang w:val="kk-KZ" w:eastAsia="en-US" w:bidi="ar-SA"/>
      </w:rPr>
    </w:lvl>
    <w:lvl w:ilvl="2" w:tplc="9A229A32">
      <w:numFmt w:val="bullet"/>
      <w:lvlText w:val="•"/>
      <w:lvlJc w:val="left"/>
      <w:pPr>
        <w:ind w:left="3312" w:hanging="428"/>
      </w:pPr>
      <w:rPr>
        <w:rFonts w:hint="default"/>
        <w:lang w:val="kk-KZ" w:eastAsia="en-US" w:bidi="ar-SA"/>
      </w:rPr>
    </w:lvl>
    <w:lvl w:ilvl="3" w:tplc="FADC78F8">
      <w:numFmt w:val="bullet"/>
      <w:lvlText w:val="•"/>
      <w:lvlJc w:val="left"/>
      <w:pPr>
        <w:ind w:left="4398" w:hanging="428"/>
      </w:pPr>
      <w:rPr>
        <w:rFonts w:hint="default"/>
        <w:lang w:val="kk-KZ" w:eastAsia="en-US" w:bidi="ar-SA"/>
      </w:rPr>
    </w:lvl>
    <w:lvl w:ilvl="4" w:tplc="5D0E7EAE">
      <w:numFmt w:val="bullet"/>
      <w:lvlText w:val="•"/>
      <w:lvlJc w:val="left"/>
      <w:pPr>
        <w:ind w:left="5484" w:hanging="428"/>
      </w:pPr>
      <w:rPr>
        <w:rFonts w:hint="default"/>
        <w:lang w:val="kk-KZ" w:eastAsia="en-US" w:bidi="ar-SA"/>
      </w:rPr>
    </w:lvl>
    <w:lvl w:ilvl="5" w:tplc="459A8F84">
      <w:numFmt w:val="bullet"/>
      <w:lvlText w:val="•"/>
      <w:lvlJc w:val="left"/>
      <w:pPr>
        <w:ind w:left="6570" w:hanging="428"/>
      </w:pPr>
      <w:rPr>
        <w:rFonts w:hint="default"/>
        <w:lang w:val="kk-KZ" w:eastAsia="en-US" w:bidi="ar-SA"/>
      </w:rPr>
    </w:lvl>
    <w:lvl w:ilvl="6" w:tplc="50427B84">
      <w:numFmt w:val="bullet"/>
      <w:lvlText w:val="•"/>
      <w:lvlJc w:val="left"/>
      <w:pPr>
        <w:ind w:left="7656" w:hanging="428"/>
      </w:pPr>
      <w:rPr>
        <w:rFonts w:hint="default"/>
        <w:lang w:val="kk-KZ" w:eastAsia="en-US" w:bidi="ar-SA"/>
      </w:rPr>
    </w:lvl>
    <w:lvl w:ilvl="7" w:tplc="10EEE77A">
      <w:numFmt w:val="bullet"/>
      <w:lvlText w:val="•"/>
      <w:lvlJc w:val="left"/>
      <w:pPr>
        <w:ind w:left="8742" w:hanging="428"/>
      </w:pPr>
      <w:rPr>
        <w:rFonts w:hint="default"/>
        <w:lang w:val="kk-KZ" w:eastAsia="en-US" w:bidi="ar-SA"/>
      </w:rPr>
    </w:lvl>
    <w:lvl w:ilvl="8" w:tplc="DCC02AC6">
      <w:numFmt w:val="bullet"/>
      <w:lvlText w:val="•"/>
      <w:lvlJc w:val="left"/>
      <w:pPr>
        <w:ind w:left="9828" w:hanging="428"/>
      </w:pPr>
      <w:rPr>
        <w:rFonts w:hint="default"/>
        <w:lang w:val="kk-KZ" w:eastAsia="en-US" w:bidi="ar-SA"/>
      </w:rPr>
    </w:lvl>
  </w:abstractNum>
  <w:abstractNum w:abstractNumId="109">
    <w:nsid w:val="6C0E1A79"/>
    <w:multiLevelType w:val="hybridMultilevel"/>
    <w:tmpl w:val="7CAE80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0">
    <w:nsid w:val="6D1C1ED3"/>
    <w:multiLevelType w:val="hybridMultilevel"/>
    <w:tmpl w:val="B8623A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1">
    <w:nsid w:val="6FE45623"/>
    <w:multiLevelType w:val="multilevel"/>
    <w:tmpl w:val="98101376"/>
    <w:lvl w:ilvl="0">
      <w:start w:val="2"/>
      <w:numFmt w:val="decimal"/>
      <w:lvlText w:val="%1"/>
      <w:lvlJc w:val="left"/>
      <w:pPr>
        <w:ind w:left="480" w:hanging="480"/>
      </w:pPr>
      <w:rPr>
        <w:rFonts w:hint="default"/>
      </w:rPr>
    </w:lvl>
    <w:lvl w:ilvl="1">
      <w:start w:val="1"/>
      <w:numFmt w:val="decimal"/>
      <w:lvlText w:val="%1.%2"/>
      <w:lvlJc w:val="left"/>
      <w:pPr>
        <w:ind w:left="1832" w:hanging="480"/>
      </w:pPr>
      <w:rPr>
        <w:rFonts w:hint="default"/>
      </w:rPr>
    </w:lvl>
    <w:lvl w:ilvl="2">
      <w:start w:val="6"/>
      <w:numFmt w:val="decimal"/>
      <w:lvlText w:val="%1.%2.%3"/>
      <w:lvlJc w:val="left"/>
      <w:pPr>
        <w:ind w:left="3424" w:hanging="720"/>
      </w:pPr>
      <w:rPr>
        <w:rFonts w:hint="default"/>
      </w:rPr>
    </w:lvl>
    <w:lvl w:ilvl="3">
      <w:start w:val="1"/>
      <w:numFmt w:val="decimal"/>
      <w:lvlText w:val="%1.%2.%3.%4"/>
      <w:lvlJc w:val="left"/>
      <w:pPr>
        <w:ind w:left="4776" w:hanging="720"/>
      </w:pPr>
      <w:rPr>
        <w:rFonts w:hint="default"/>
      </w:rPr>
    </w:lvl>
    <w:lvl w:ilvl="4">
      <w:start w:val="1"/>
      <w:numFmt w:val="decimal"/>
      <w:lvlText w:val="%1.%2.%3.%4.%5"/>
      <w:lvlJc w:val="left"/>
      <w:pPr>
        <w:ind w:left="6488" w:hanging="1080"/>
      </w:pPr>
      <w:rPr>
        <w:rFonts w:hint="default"/>
      </w:rPr>
    </w:lvl>
    <w:lvl w:ilvl="5">
      <w:start w:val="1"/>
      <w:numFmt w:val="decimal"/>
      <w:lvlText w:val="%1.%2.%3.%4.%5.%6"/>
      <w:lvlJc w:val="left"/>
      <w:pPr>
        <w:ind w:left="7840" w:hanging="1080"/>
      </w:pPr>
      <w:rPr>
        <w:rFonts w:hint="default"/>
      </w:rPr>
    </w:lvl>
    <w:lvl w:ilvl="6">
      <w:start w:val="1"/>
      <w:numFmt w:val="decimal"/>
      <w:lvlText w:val="%1.%2.%3.%4.%5.%6.%7"/>
      <w:lvlJc w:val="left"/>
      <w:pPr>
        <w:ind w:left="9552" w:hanging="1440"/>
      </w:pPr>
      <w:rPr>
        <w:rFonts w:hint="default"/>
      </w:rPr>
    </w:lvl>
    <w:lvl w:ilvl="7">
      <w:start w:val="1"/>
      <w:numFmt w:val="decimal"/>
      <w:lvlText w:val="%1.%2.%3.%4.%5.%6.%7.%8"/>
      <w:lvlJc w:val="left"/>
      <w:pPr>
        <w:ind w:left="10904" w:hanging="1440"/>
      </w:pPr>
      <w:rPr>
        <w:rFonts w:hint="default"/>
      </w:rPr>
    </w:lvl>
    <w:lvl w:ilvl="8">
      <w:start w:val="1"/>
      <w:numFmt w:val="decimal"/>
      <w:lvlText w:val="%1.%2.%3.%4.%5.%6.%7.%8.%9"/>
      <w:lvlJc w:val="left"/>
      <w:pPr>
        <w:ind w:left="12616" w:hanging="1800"/>
      </w:pPr>
      <w:rPr>
        <w:rFonts w:hint="default"/>
      </w:rPr>
    </w:lvl>
  </w:abstractNum>
  <w:abstractNum w:abstractNumId="112">
    <w:nsid w:val="71E07A72"/>
    <w:multiLevelType w:val="multilevel"/>
    <w:tmpl w:val="92E4C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nsid w:val="734E4E17"/>
    <w:multiLevelType w:val="hybridMultilevel"/>
    <w:tmpl w:val="DFEE3210"/>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4">
    <w:nsid w:val="73C65543"/>
    <w:multiLevelType w:val="hybridMultilevel"/>
    <w:tmpl w:val="7FE4DA9C"/>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15">
    <w:nsid w:val="742B6E68"/>
    <w:multiLevelType w:val="hybridMultilevel"/>
    <w:tmpl w:val="0D28FD32"/>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16">
    <w:nsid w:val="74704AD8"/>
    <w:multiLevelType w:val="hybridMultilevel"/>
    <w:tmpl w:val="2452E5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7">
    <w:nsid w:val="74E30A4C"/>
    <w:multiLevelType w:val="hybridMultilevel"/>
    <w:tmpl w:val="4548561C"/>
    <w:lvl w:ilvl="0" w:tplc="A92A5152">
      <w:start w:val="1"/>
      <w:numFmt w:val="decimal"/>
      <w:lvlText w:val="%1."/>
      <w:lvlJc w:val="left"/>
      <w:pPr>
        <w:ind w:left="1452" w:hanging="88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8">
    <w:nsid w:val="77793B41"/>
    <w:multiLevelType w:val="multilevel"/>
    <w:tmpl w:val="E27E9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nsid w:val="78390470"/>
    <w:multiLevelType w:val="hybridMultilevel"/>
    <w:tmpl w:val="B5AAD5B6"/>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0">
    <w:nsid w:val="78C9126D"/>
    <w:multiLevelType w:val="hybridMultilevel"/>
    <w:tmpl w:val="025CF69E"/>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nsid w:val="7A723F06"/>
    <w:multiLevelType w:val="hybridMultilevel"/>
    <w:tmpl w:val="25A222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2">
    <w:nsid w:val="7D45213B"/>
    <w:multiLevelType w:val="hybridMultilevel"/>
    <w:tmpl w:val="03146246"/>
    <w:lvl w:ilvl="0" w:tplc="9F96CFB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B9231A4">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34919C">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8BABEB2">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D04F1D2">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1DE1C26">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9EC8886">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8167412">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3E9532">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3">
    <w:nsid w:val="7D9F1FC1"/>
    <w:multiLevelType w:val="hybridMultilevel"/>
    <w:tmpl w:val="C85E6A0A"/>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24">
    <w:nsid w:val="7EDD339B"/>
    <w:multiLevelType w:val="hybridMultilevel"/>
    <w:tmpl w:val="A86483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5">
    <w:nsid w:val="7F2A4C41"/>
    <w:multiLevelType w:val="multilevel"/>
    <w:tmpl w:val="5B94D4AA"/>
    <w:lvl w:ilvl="0">
      <w:start w:val="2"/>
      <w:numFmt w:val="decimal"/>
      <w:lvlText w:val="%1"/>
      <w:lvlJc w:val="left"/>
      <w:pPr>
        <w:ind w:left="480" w:hanging="480"/>
      </w:pPr>
      <w:rPr>
        <w:rFonts w:hint="default"/>
      </w:rPr>
    </w:lvl>
    <w:lvl w:ilvl="1">
      <w:start w:val="1"/>
      <w:numFmt w:val="decimal"/>
      <w:lvlText w:val="%1.%2"/>
      <w:lvlJc w:val="left"/>
      <w:pPr>
        <w:ind w:left="1472" w:hanging="480"/>
      </w:pPr>
      <w:rPr>
        <w:rFonts w:hint="default"/>
      </w:rPr>
    </w:lvl>
    <w:lvl w:ilvl="2">
      <w:start w:val="2"/>
      <w:numFmt w:val="decimal"/>
      <w:lvlText w:val="%1.%2.%3"/>
      <w:lvlJc w:val="left"/>
      <w:pPr>
        <w:ind w:left="2704" w:hanging="720"/>
      </w:pPr>
      <w:rPr>
        <w:rFonts w:hint="default"/>
      </w:rPr>
    </w:lvl>
    <w:lvl w:ilvl="3">
      <w:start w:val="1"/>
      <w:numFmt w:val="decimal"/>
      <w:lvlText w:val="%1.%2.%3.%4"/>
      <w:lvlJc w:val="left"/>
      <w:pPr>
        <w:ind w:left="3696" w:hanging="720"/>
      </w:pPr>
      <w:rPr>
        <w:rFonts w:hint="default"/>
      </w:rPr>
    </w:lvl>
    <w:lvl w:ilvl="4">
      <w:start w:val="1"/>
      <w:numFmt w:val="decimal"/>
      <w:lvlText w:val="%1.%2.%3.%4.%5"/>
      <w:lvlJc w:val="left"/>
      <w:pPr>
        <w:ind w:left="5048" w:hanging="1080"/>
      </w:pPr>
      <w:rPr>
        <w:rFonts w:hint="default"/>
      </w:rPr>
    </w:lvl>
    <w:lvl w:ilvl="5">
      <w:start w:val="1"/>
      <w:numFmt w:val="decimal"/>
      <w:lvlText w:val="%1.%2.%3.%4.%5.%6"/>
      <w:lvlJc w:val="left"/>
      <w:pPr>
        <w:ind w:left="6040" w:hanging="1080"/>
      </w:pPr>
      <w:rPr>
        <w:rFonts w:hint="default"/>
      </w:rPr>
    </w:lvl>
    <w:lvl w:ilvl="6">
      <w:start w:val="1"/>
      <w:numFmt w:val="decimal"/>
      <w:lvlText w:val="%1.%2.%3.%4.%5.%6.%7"/>
      <w:lvlJc w:val="left"/>
      <w:pPr>
        <w:ind w:left="7392" w:hanging="1440"/>
      </w:pPr>
      <w:rPr>
        <w:rFonts w:hint="default"/>
      </w:rPr>
    </w:lvl>
    <w:lvl w:ilvl="7">
      <w:start w:val="1"/>
      <w:numFmt w:val="decimal"/>
      <w:lvlText w:val="%1.%2.%3.%4.%5.%6.%7.%8"/>
      <w:lvlJc w:val="left"/>
      <w:pPr>
        <w:ind w:left="8384" w:hanging="1440"/>
      </w:pPr>
      <w:rPr>
        <w:rFonts w:hint="default"/>
      </w:rPr>
    </w:lvl>
    <w:lvl w:ilvl="8">
      <w:start w:val="1"/>
      <w:numFmt w:val="decimal"/>
      <w:lvlText w:val="%1.%2.%3.%4.%5.%6.%7.%8.%9"/>
      <w:lvlJc w:val="left"/>
      <w:pPr>
        <w:ind w:left="9736" w:hanging="1800"/>
      </w:pPr>
      <w:rPr>
        <w:rFonts w:hint="default"/>
      </w:rPr>
    </w:lvl>
  </w:abstractNum>
  <w:abstractNum w:abstractNumId="126">
    <w:nsid w:val="7FD97611"/>
    <w:multiLevelType w:val="hybridMultilevel"/>
    <w:tmpl w:val="1B10B168"/>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num w:numId="1">
    <w:abstractNumId w:val="120"/>
  </w:num>
  <w:num w:numId="2">
    <w:abstractNumId w:val="85"/>
  </w:num>
  <w:num w:numId="3">
    <w:abstractNumId w:val="11"/>
  </w:num>
  <w:num w:numId="4">
    <w:abstractNumId w:val="26"/>
  </w:num>
  <w:num w:numId="5">
    <w:abstractNumId w:val="105"/>
  </w:num>
  <w:num w:numId="6">
    <w:abstractNumId w:val="41"/>
  </w:num>
  <w:num w:numId="7">
    <w:abstractNumId w:val="122"/>
  </w:num>
  <w:num w:numId="8">
    <w:abstractNumId w:val="55"/>
  </w:num>
  <w:num w:numId="9">
    <w:abstractNumId w:val="112"/>
  </w:num>
  <w:num w:numId="10">
    <w:abstractNumId w:val="57"/>
  </w:num>
  <w:num w:numId="11">
    <w:abstractNumId w:val="61"/>
  </w:num>
  <w:num w:numId="12">
    <w:abstractNumId w:val="58"/>
  </w:num>
  <w:num w:numId="13">
    <w:abstractNumId w:val="118"/>
  </w:num>
  <w:num w:numId="14">
    <w:abstractNumId w:val="24"/>
  </w:num>
  <w:num w:numId="15">
    <w:abstractNumId w:val="102"/>
  </w:num>
  <w:num w:numId="16">
    <w:abstractNumId w:val="34"/>
  </w:num>
  <w:num w:numId="17">
    <w:abstractNumId w:val="32"/>
  </w:num>
  <w:num w:numId="18">
    <w:abstractNumId w:val="79"/>
  </w:num>
  <w:num w:numId="19">
    <w:abstractNumId w:val="117"/>
  </w:num>
  <w:num w:numId="20">
    <w:abstractNumId w:val="71"/>
  </w:num>
  <w:num w:numId="21">
    <w:abstractNumId w:val="48"/>
  </w:num>
  <w:num w:numId="22">
    <w:abstractNumId w:val="100"/>
  </w:num>
  <w:num w:numId="23">
    <w:abstractNumId w:val="63"/>
  </w:num>
  <w:num w:numId="24">
    <w:abstractNumId w:val="82"/>
  </w:num>
  <w:num w:numId="25">
    <w:abstractNumId w:val="119"/>
  </w:num>
  <w:num w:numId="26">
    <w:abstractNumId w:val="38"/>
  </w:num>
  <w:num w:numId="27">
    <w:abstractNumId w:val="35"/>
  </w:num>
  <w:num w:numId="28">
    <w:abstractNumId w:val="96"/>
  </w:num>
  <w:num w:numId="29">
    <w:abstractNumId w:val="33"/>
  </w:num>
  <w:num w:numId="30">
    <w:abstractNumId w:val="106"/>
  </w:num>
  <w:num w:numId="31">
    <w:abstractNumId w:val="9"/>
  </w:num>
  <w:num w:numId="32">
    <w:abstractNumId w:val="95"/>
  </w:num>
  <w:num w:numId="33">
    <w:abstractNumId w:val="39"/>
  </w:num>
  <w:num w:numId="34">
    <w:abstractNumId w:val="101"/>
  </w:num>
  <w:num w:numId="35">
    <w:abstractNumId w:val="64"/>
  </w:num>
  <w:num w:numId="36">
    <w:abstractNumId w:val="88"/>
  </w:num>
  <w:num w:numId="37">
    <w:abstractNumId w:val="59"/>
  </w:num>
  <w:num w:numId="38">
    <w:abstractNumId w:val="68"/>
  </w:num>
  <w:num w:numId="39">
    <w:abstractNumId w:val="86"/>
  </w:num>
  <w:num w:numId="40">
    <w:abstractNumId w:val="92"/>
  </w:num>
  <w:num w:numId="41">
    <w:abstractNumId w:val="10"/>
  </w:num>
  <w:num w:numId="42">
    <w:abstractNumId w:val="15"/>
  </w:num>
  <w:num w:numId="43">
    <w:abstractNumId w:val="126"/>
  </w:num>
  <w:num w:numId="44">
    <w:abstractNumId w:val="66"/>
  </w:num>
  <w:num w:numId="45">
    <w:abstractNumId w:val="77"/>
  </w:num>
  <w:num w:numId="46">
    <w:abstractNumId w:val="27"/>
  </w:num>
  <w:num w:numId="47">
    <w:abstractNumId w:val="54"/>
  </w:num>
  <w:num w:numId="48">
    <w:abstractNumId w:val="84"/>
  </w:num>
  <w:num w:numId="49">
    <w:abstractNumId w:val="29"/>
  </w:num>
  <w:num w:numId="50">
    <w:abstractNumId w:val="23"/>
  </w:num>
  <w:num w:numId="51">
    <w:abstractNumId w:val="123"/>
  </w:num>
  <w:num w:numId="52">
    <w:abstractNumId w:val="75"/>
  </w:num>
  <w:num w:numId="53">
    <w:abstractNumId w:val="51"/>
  </w:num>
  <w:num w:numId="54">
    <w:abstractNumId w:val="69"/>
  </w:num>
  <w:num w:numId="55">
    <w:abstractNumId w:val="12"/>
  </w:num>
  <w:num w:numId="56">
    <w:abstractNumId w:val="25"/>
  </w:num>
  <w:num w:numId="57">
    <w:abstractNumId w:val="20"/>
  </w:num>
  <w:num w:numId="58">
    <w:abstractNumId w:val="76"/>
  </w:num>
  <w:num w:numId="59">
    <w:abstractNumId w:val="81"/>
  </w:num>
  <w:num w:numId="60">
    <w:abstractNumId w:val="2"/>
  </w:num>
  <w:num w:numId="61">
    <w:abstractNumId w:val="6"/>
  </w:num>
  <w:num w:numId="62">
    <w:abstractNumId w:val="115"/>
  </w:num>
  <w:num w:numId="63">
    <w:abstractNumId w:val="19"/>
  </w:num>
  <w:num w:numId="64">
    <w:abstractNumId w:val="98"/>
  </w:num>
  <w:num w:numId="65">
    <w:abstractNumId w:val="83"/>
  </w:num>
  <w:num w:numId="66">
    <w:abstractNumId w:val="52"/>
  </w:num>
  <w:num w:numId="67">
    <w:abstractNumId w:val="7"/>
  </w:num>
  <w:num w:numId="68">
    <w:abstractNumId w:val="4"/>
  </w:num>
  <w:num w:numId="69">
    <w:abstractNumId w:val="5"/>
  </w:num>
  <w:num w:numId="70">
    <w:abstractNumId w:val="3"/>
  </w:num>
  <w:num w:numId="71">
    <w:abstractNumId w:val="0"/>
  </w:num>
  <w:num w:numId="72">
    <w:abstractNumId w:val="1"/>
  </w:num>
  <w:num w:numId="73">
    <w:abstractNumId w:val="94"/>
  </w:num>
  <w:num w:numId="74">
    <w:abstractNumId w:val="36"/>
  </w:num>
  <w:num w:numId="75">
    <w:abstractNumId w:val="21"/>
  </w:num>
  <w:num w:numId="76">
    <w:abstractNumId w:val="97"/>
  </w:num>
  <w:num w:numId="77">
    <w:abstractNumId w:val="28"/>
  </w:num>
  <w:num w:numId="78">
    <w:abstractNumId w:val="56"/>
  </w:num>
  <w:num w:numId="79">
    <w:abstractNumId w:val="50"/>
  </w:num>
  <w:num w:numId="80">
    <w:abstractNumId w:val="43"/>
  </w:num>
  <w:num w:numId="81">
    <w:abstractNumId w:val="113"/>
  </w:num>
  <w:num w:numId="82">
    <w:abstractNumId w:val="89"/>
  </w:num>
  <w:num w:numId="83">
    <w:abstractNumId w:val="22"/>
  </w:num>
  <w:num w:numId="84">
    <w:abstractNumId w:val="90"/>
  </w:num>
  <w:num w:numId="85">
    <w:abstractNumId w:val="49"/>
  </w:num>
  <w:num w:numId="86">
    <w:abstractNumId w:val="37"/>
  </w:num>
  <w:num w:numId="87">
    <w:abstractNumId w:val="70"/>
  </w:num>
  <w:num w:numId="88">
    <w:abstractNumId w:val="72"/>
  </w:num>
  <w:num w:numId="89">
    <w:abstractNumId w:val="114"/>
  </w:num>
  <w:num w:numId="90">
    <w:abstractNumId w:val="45"/>
  </w:num>
  <w:num w:numId="91">
    <w:abstractNumId w:val="124"/>
  </w:num>
  <w:num w:numId="92">
    <w:abstractNumId w:val="42"/>
  </w:num>
  <w:num w:numId="93">
    <w:abstractNumId w:val="121"/>
  </w:num>
  <w:num w:numId="94">
    <w:abstractNumId w:val="18"/>
  </w:num>
  <w:num w:numId="95">
    <w:abstractNumId w:val="8"/>
  </w:num>
  <w:num w:numId="96">
    <w:abstractNumId w:val="116"/>
  </w:num>
  <w:num w:numId="97">
    <w:abstractNumId w:val="14"/>
  </w:num>
  <w:num w:numId="98">
    <w:abstractNumId w:val="80"/>
  </w:num>
  <w:num w:numId="99">
    <w:abstractNumId w:val="110"/>
  </w:num>
  <w:num w:numId="100">
    <w:abstractNumId w:val="65"/>
  </w:num>
  <w:num w:numId="101">
    <w:abstractNumId w:val="53"/>
  </w:num>
  <w:num w:numId="102">
    <w:abstractNumId w:val="62"/>
  </w:num>
  <w:num w:numId="103">
    <w:abstractNumId w:val="60"/>
  </w:num>
  <w:num w:numId="104">
    <w:abstractNumId w:val="109"/>
  </w:num>
  <w:num w:numId="105">
    <w:abstractNumId w:val="99"/>
  </w:num>
  <w:num w:numId="106">
    <w:abstractNumId w:val="87"/>
  </w:num>
  <w:num w:numId="107">
    <w:abstractNumId w:val="93"/>
  </w:num>
  <w:num w:numId="108">
    <w:abstractNumId w:val="73"/>
  </w:num>
  <w:num w:numId="109">
    <w:abstractNumId w:val="107"/>
  </w:num>
  <w:num w:numId="110">
    <w:abstractNumId w:val="16"/>
  </w:num>
  <w:num w:numId="111">
    <w:abstractNumId w:val="91"/>
  </w:num>
  <w:num w:numId="112">
    <w:abstractNumId w:val="74"/>
  </w:num>
  <w:num w:numId="113">
    <w:abstractNumId w:val="78"/>
  </w:num>
  <w:num w:numId="114">
    <w:abstractNumId w:val="46"/>
  </w:num>
  <w:num w:numId="115">
    <w:abstractNumId w:val="103"/>
  </w:num>
  <w:num w:numId="116">
    <w:abstractNumId w:val="47"/>
  </w:num>
  <w:num w:numId="117">
    <w:abstractNumId w:val="108"/>
  </w:num>
  <w:num w:numId="118">
    <w:abstractNumId w:val="40"/>
  </w:num>
  <w:num w:numId="119">
    <w:abstractNumId w:val="13"/>
  </w:num>
  <w:num w:numId="120">
    <w:abstractNumId w:val="30"/>
  </w:num>
  <w:num w:numId="121">
    <w:abstractNumId w:val="104"/>
  </w:num>
  <w:num w:numId="122">
    <w:abstractNumId w:val="17"/>
  </w:num>
  <w:num w:numId="123">
    <w:abstractNumId w:val="31"/>
  </w:num>
  <w:num w:numId="124">
    <w:abstractNumId w:val="125"/>
  </w:num>
  <w:num w:numId="125">
    <w:abstractNumId w:val="111"/>
  </w:num>
  <w:num w:numId="126">
    <w:abstractNumId w:val="67"/>
  </w:num>
  <w:num w:numId="127">
    <w:abstractNumId w:val="44"/>
  </w:num>
  <w:numIdMacAtCleanup w:val="1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hdrShapeDefaults>
    <o:shapedefaults v:ext="edit" spidmax="84994"/>
  </w:hdrShapeDefaults>
  <w:footnotePr>
    <w:footnote w:id="-1"/>
    <w:footnote w:id="0"/>
  </w:footnotePr>
  <w:endnotePr>
    <w:endnote w:id="-1"/>
    <w:endnote w:id="0"/>
  </w:endnotePr>
  <w:compat/>
  <w:rsids>
    <w:rsidRoot w:val="005E4892"/>
    <w:rsid w:val="000007BF"/>
    <w:rsid w:val="000047DA"/>
    <w:rsid w:val="00020569"/>
    <w:rsid w:val="00023CCF"/>
    <w:rsid w:val="00030AE2"/>
    <w:rsid w:val="00042DD4"/>
    <w:rsid w:val="00045C1C"/>
    <w:rsid w:val="00046B1E"/>
    <w:rsid w:val="0004717F"/>
    <w:rsid w:val="00054A3D"/>
    <w:rsid w:val="0005521F"/>
    <w:rsid w:val="00056CE9"/>
    <w:rsid w:val="00060E17"/>
    <w:rsid w:val="0006188E"/>
    <w:rsid w:val="0006286C"/>
    <w:rsid w:val="0006774B"/>
    <w:rsid w:val="00077F55"/>
    <w:rsid w:val="00082C48"/>
    <w:rsid w:val="00086830"/>
    <w:rsid w:val="00087E8D"/>
    <w:rsid w:val="000908BA"/>
    <w:rsid w:val="000924A5"/>
    <w:rsid w:val="00093126"/>
    <w:rsid w:val="000938EC"/>
    <w:rsid w:val="000A0D66"/>
    <w:rsid w:val="000A4552"/>
    <w:rsid w:val="000A56D8"/>
    <w:rsid w:val="000A69A4"/>
    <w:rsid w:val="000B28D3"/>
    <w:rsid w:val="000B4873"/>
    <w:rsid w:val="000C0848"/>
    <w:rsid w:val="000C2681"/>
    <w:rsid w:val="000D0A37"/>
    <w:rsid w:val="000D464F"/>
    <w:rsid w:val="000D4AA1"/>
    <w:rsid w:val="000D4DB0"/>
    <w:rsid w:val="000D722F"/>
    <w:rsid w:val="000E17B1"/>
    <w:rsid w:val="000E4E0A"/>
    <w:rsid w:val="000F1C7C"/>
    <w:rsid w:val="000F1E1E"/>
    <w:rsid w:val="000F757D"/>
    <w:rsid w:val="00110666"/>
    <w:rsid w:val="0011428B"/>
    <w:rsid w:val="00115CDB"/>
    <w:rsid w:val="00123154"/>
    <w:rsid w:val="00132AE5"/>
    <w:rsid w:val="00132B5A"/>
    <w:rsid w:val="00133084"/>
    <w:rsid w:val="00135127"/>
    <w:rsid w:val="001353D7"/>
    <w:rsid w:val="00136CB0"/>
    <w:rsid w:val="00141B4D"/>
    <w:rsid w:val="00141BDB"/>
    <w:rsid w:val="00146297"/>
    <w:rsid w:val="0015444A"/>
    <w:rsid w:val="00155F32"/>
    <w:rsid w:val="001659AB"/>
    <w:rsid w:val="001669BD"/>
    <w:rsid w:val="00166F10"/>
    <w:rsid w:val="00184881"/>
    <w:rsid w:val="00185438"/>
    <w:rsid w:val="0018706A"/>
    <w:rsid w:val="001A2A47"/>
    <w:rsid w:val="001A5A9F"/>
    <w:rsid w:val="001B3DE0"/>
    <w:rsid w:val="001C19A2"/>
    <w:rsid w:val="001C43C9"/>
    <w:rsid w:val="001C4F5A"/>
    <w:rsid w:val="001D10F4"/>
    <w:rsid w:val="001D12DD"/>
    <w:rsid w:val="001E22D9"/>
    <w:rsid w:val="001E5A56"/>
    <w:rsid w:val="001E6CDD"/>
    <w:rsid w:val="001F3A91"/>
    <w:rsid w:val="001F5C3E"/>
    <w:rsid w:val="00206C31"/>
    <w:rsid w:val="002133AC"/>
    <w:rsid w:val="002148FF"/>
    <w:rsid w:val="002152D8"/>
    <w:rsid w:val="0021640F"/>
    <w:rsid w:val="002235A4"/>
    <w:rsid w:val="00226949"/>
    <w:rsid w:val="002330E6"/>
    <w:rsid w:val="002338C9"/>
    <w:rsid w:val="00235F0B"/>
    <w:rsid w:val="002370FB"/>
    <w:rsid w:val="002408D1"/>
    <w:rsid w:val="002409B3"/>
    <w:rsid w:val="002474CB"/>
    <w:rsid w:val="00250610"/>
    <w:rsid w:val="00250BF0"/>
    <w:rsid w:val="00271C5F"/>
    <w:rsid w:val="00273290"/>
    <w:rsid w:val="00274F90"/>
    <w:rsid w:val="00287AE9"/>
    <w:rsid w:val="002A0BA1"/>
    <w:rsid w:val="002A4A23"/>
    <w:rsid w:val="002A566C"/>
    <w:rsid w:val="002A5B9E"/>
    <w:rsid w:val="002B2AC6"/>
    <w:rsid w:val="002B45BB"/>
    <w:rsid w:val="002B471B"/>
    <w:rsid w:val="002C416A"/>
    <w:rsid w:val="002C6594"/>
    <w:rsid w:val="002D52D3"/>
    <w:rsid w:val="002D6460"/>
    <w:rsid w:val="002E02D3"/>
    <w:rsid w:val="002E1E74"/>
    <w:rsid w:val="002E2C66"/>
    <w:rsid w:val="002E5CE6"/>
    <w:rsid w:val="002F751D"/>
    <w:rsid w:val="00300CD8"/>
    <w:rsid w:val="003022A1"/>
    <w:rsid w:val="00303899"/>
    <w:rsid w:val="003052F5"/>
    <w:rsid w:val="00306EEA"/>
    <w:rsid w:val="00311451"/>
    <w:rsid w:val="00321F81"/>
    <w:rsid w:val="00323978"/>
    <w:rsid w:val="00323A0E"/>
    <w:rsid w:val="00326090"/>
    <w:rsid w:val="00326955"/>
    <w:rsid w:val="003269EA"/>
    <w:rsid w:val="003328C7"/>
    <w:rsid w:val="003413ED"/>
    <w:rsid w:val="00342206"/>
    <w:rsid w:val="00345E2D"/>
    <w:rsid w:val="00347C16"/>
    <w:rsid w:val="003523D4"/>
    <w:rsid w:val="003559B5"/>
    <w:rsid w:val="00361130"/>
    <w:rsid w:val="003635E1"/>
    <w:rsid w:val="003643C2"/>
    <w:rsid w:val="00365DA0"/>
    <w:rsid w:val="00366B3C"/>
    <w:rsid w:val="00367C2B"/>
    <w:rsid w:val="00373D74"/>
    <w:rsid w:val="00373EA9"/>
    <w:rsid w:val="00382DBB"/>
    <w:rsid w:val="00384115"/>
    <w:rsid w:val="003941E8"/>
    <w:rsid w:val="00395A71"/>
    <w:rsid w:val="003A1528"/>
    <w:rsid w:val="003A2509"/>
    <w:rsid w:val="003A49DC"/>
    <w:rsid w:val="003B63AD"/>
    <w:rsid w:val="003D0C93"/>
    <w:rsid w:val="003D5E54"/>
    <w:rsid w:val="003E377A"/>
    <w:rsid w:val="003E529A"/>
    <w:rsid w:val="003E5945"/>
    <w:rsid w:val="003F5AC1"/>
    <w:rsid w:val="003F70BA"/>
    <w:rsid w:val="004069EF"/>
    <w:rsid w:val="004106CF"/>
    <w:rsid w:val="0041447E"/>
    <w:rsid w:val="004312E2"/>
    <w:rsid w:val="00436AD1"/>
    <w:rsid w:val="004415A5"/>
    <w:rsid w:val="00451F7B"/>
    <w:rsid w:val="00453E55"/>
    <w:rsid w:val="00456971"/>
    <w:rsid w:val="00460A8E"/>
    <w:rsid w:val="004615A2"/>
    <w:rsid w:val="004715D9"/>
    <w:rsid w:val="0047581E"/>
    <w:rsid w:val="004862F4"/>
    <w:rsid w:val="00487379"/>
    <w:rsid w:val="004912A8"/>
    <w:rsid w:val="004A7287"/>
    <w:rsid w:val="004A7B50"/>
    <w:rsid w:val="004B6D93"/>
    <w:rsid w:val="004B7F96"/>
    <w:rsid w:val="004C47F1"/>
    <w:rsid w:val="004D354C"/>
    <w:rsid w:val="004E0F71"/>
    <w:rsid w:val="004E7E68"/>
    <w:rsid w:val="004F7945"/>
    <w:rsid w:val="0050308E"/>
    <w:rsid w:val="00503BA6"/>
    <w:rsid w:val="00505F5E"/>
    <w:rsid w:val="00507B23"/>
    <w:rsid w:val="00514A12"/>
    <w:rsid w:val="00516B8E"/>
    <w:rsid w:val="00520A5C"/>
    <w:rsid w:val="00522CCD"/>
    <w:rsid w:val="00525693"/>
    <w:rsid w:val="00526F3E"/>
    <w:rsid w:val="00540F56"/>
    <w:rsid w:val="0054107E"/>
    <w:rsid w:val="0054144D"/>
    <w:rsid w:val="00541617"/>
    <w:rsid w:val="00552E4F"/>
    <w:rsid w:val="0055360D"/>
    <w:rsid w:val="005536C6"/>
    <w:rsid w:val="00554181"/>
    <w:rsid w:val="00560610"/>
    <w:rsid w:val="00565369"/>
    <w:rsid w:val="005706C5"/>
    <w:rsid w:val="005751C0"/>
    <w:rsid w:val="00577D37"/>
    <w:rsid w:val="00583322"/>
    <w:rsid w:val="005A2E60"/>
    <w:rsid w:val="005A3D87"/>
    <w:rsid w:val="005A6E73"/>
    <w:rsid w:val="005A74C0"/>
    <w:rsid w:val="005B2A65"/>
    <w:rsid w:val="005B478B"/>
    <w:rsid w:val="005B5919"/>
    <w:rsid w:val="005C547C"/>
    <w:rsid w:val="005C6449"/>
    <w:rsid w:val="005D4755"/>
    <w:rsid w:val="005E0D42"/>
    <w:rsid w:val="005E1D30"/>
    <w:rsid w:val="005E4892"/>
    <w:rsid w:val="005E5043"/>
    <w:rsid w:val="00600684"/>
    <w:rsid w:val="00604231"/>
    <w:rsid w:val="00604304"/>
    <w:rsid w:val="006062F4"/>
    <w:rsid w:val="006144A0"/>
    <w:rsid w:val="00614CFA"/>
    <w:rsid w:val="00614FC4"/>
    <w:rsid w:val="00620B67"/>
    <w:rsid w:val="00624BF2"/>
    <w:rsid w:val="00631B72"/>
    <w:rsid w:val="00637059"/>
    <w:rsid w:val="0063713D"/>
    <w:rsid w:val="00647EB7"/>
    <w:rsid w:val="00656E37"/>
    <w:rsid w:val="00657158"/>
    <w:rsid w:val="00660F4A"/>
    <w:rsid w:val="006653F7"/>
    <w:rsid w:val="00665AD3"/>
    <w:rsid w:val="00670C72"/>
    <w:rsid w:val="00672A43"/>
    <w:rsid w:val="00673118"/>
    <w:rsid w:val="00674B42"/>
    <w:rsid w:val="00692810"/>
    <w:rsid w:val="00694F3D"/>
    <w:rsid w:val="006960E8"/>
    <w:rsid w:val="006B3D12"/>
    <w:rsid w:val="006B5102"/>
    <w:rsid w:val="006C7D0A"/>
    <w:rsid w:val="006D4EA0"/>
    <w:rsid w:val="006D5A65"/>
    <w:rsid w:val="006E16F7"/>
    <w:rsid w:val="006E4DB4"/>
    <w:rsid w:val="006E679F"/>
    <w:rsid w:val="006F6092"/>
    <w:rsid w:val="006F7AED"/>
    <w:rsid w:val="006F7ECA"/>
    <w:rsid w:val="00702F2F"/>
    <w:rsid w:val="00707C3C"/>
    <w:rsid w:val="007101D6"/>
    <w:rsid w:val="00712BD3"/>
    <w:rsid w:val="007172E1"/>
    <w:rsid w:val="007178CA"/>
    <w:rsid w:val="007264E7"/>
    <w:rsid w:val="00731945"/>
    <w:rsid w:val="00737211"/>
    <w:rsid w:val="00744C7B"/>
    <w:rsid w:val="00745ED1"/>
    <w:rsid w:val="007476DA"/>
    <w:rsid w:val="00750BF3"/>
    <w:rsid w:val="00754D5B"/>
    <w:rsid w:val="00761150"/>
    <w:rsid w:val="007617AC"/>
    <w:rsid w:val="0076405D"/>
    <w:rsid w:val="00765B7B"/>
    <w:rsid w:val="00766502"/>
    <w:rsid w:val="00773490"/>
    <w:rsid w:val="007822AF"/>
    <w:rsid w:val="007903DB"/>
    <w:rsid w:val="00797F0B"/>
    <w:rsid w:val="007A2FE5"/>
    <w:rsid w:val="007A5C24"/>
    <w:rsid w:val="007A5F5E"/>
    <w:rsid w:val="007B5328"/>
    <w:rsid w:val="007C003B"/>
    <w:rsid w:val="007C1663"/>
    <w:rsid w:val="007C744D"/>
    <w:rsid w:val="007D3329"/>
    <w:rsid w:val="007D7B3C"/>
    <w:rsid w:val="007F3F76"/>
    <w:rsid w:val="007F4626"/>
    <w:rsid w:val="00801E7C"/>
    <w:rsid w:val="008070F8"/>
    <w:rsid w:val="0080745F"/>
    <w:rsid w:val="0081031F"/>
    <w:rsid w:val="008135D7"/>
    <w:rsid w:val="00815838"/>
    <w:rsid w:val="00822367"/>
    <w:rsid w:val="00822DC6"/>
    <w:rsid w:val="008240AB"/>
    <w:rsid w:val="00825775"/>
    <w:rsid w:val="008275A1"/>
    <w:rsid w:val="00832196"/>
    <w:rsid w:val="00836E6D"/>
    <w:rsid w:val="008404ED"/>
    <w:rsid w:val="00847B26"/>
    <w:rsid w:val="008507E0"/>
    <w:rsid w:val="00852703"/>
    <w:rsid w:val="0085698E"/>
    <w:rsid w:val="008572CC"/>
    <w:rsid w:val="008667B0"/>
    <w:rsid w:val="00867C60"/>
    <w:rsid w:val="008738FE"/>
    <w:rsid w:val="008812E9"/>
    <w:rsid w:val="008842C2"/>
    <w:rsid w:val="00886DB9"/>
    <w:rsid w:val="00886DBF"/>
    <w:rsid w:val="00896315"/>
    <w:rsid w:val="008A6AD2"/>
    <w:rsid w:val="008A7417"/>
    <w:rsid w:val="008B0CD3"/>
    <w:rsid w:val="008B2F32"/>
    <w:rsid w:val="008B73BF"/>
    <w:rsid w:val="008B7BFE"/>
    <w:rsid w:val="008C1C6A"/>
    <w:rsid w:val="008C4E36"/>
    <w:rsid w:val="008C5770"/>
    <w:rsid w:val="008D32C6"/>
    <w:rsid w:val="008D4015"/>
    <w:rsid w:val="008D60A1"/>
    <w:rsid w:val="008E2993"/>
    <w:rsid w:val="008E432E"/>
    <w:rsid w:val="008E615D"/>
    <w:rsid w:val="008F0558"/>
    <w:rsid w:val="008F532E"/>
    <w:rsid w:val="008F53C8"/>
    <w:rsid w:val="00901120"/>
    <w:rsid w:val="009017C5"/>
    <w:rsid w:val="00902C09"/>
    <w:rsid w:val="009038A3"/>
    <w:rsid w:val="0090612F"/>
    <w:rsid w:val="00910EE3"/>
    <w:rsid w:val="00912DEE"/>
    <w:rsid w:val="009152FC"/>
    <w:rsid w:val="00940A49"/>
    <w:rsid w:val="00952814"/>
    <w:rsid w:val="00960855"/>
    <w:rsid w:val="00966E64"/>
    <w:rsid w:val="00967FF7"/>
    <w:rsid w:val="00971239"/>
    <w:rsid w:val="00971A69"/>
    <w:rsid w:val="009723E3"/>
    <w:rsid w:val="00977F76"/>
    <w:rsid w:val="0098493D"/>
    <w:rsid w:val="0098525E"/>
    <w:rsid w:val="00986FFD"/>
    <w:rsid w:val="00995900"/>
    <w:rsid w:val="009A1077"/>
    <w:rsid w:val="009A5921"/>
    <w:rsid w:val="009A7511"/>
    <w:rsid w:val="009B0432"/>
    <w:rsid w:val="009B0830"/>
    <w:rsid w:val="009B440C"/>
    <w:rsid w:val="009B52C6"/>
    <w:rsid w:val="009B6698"/>
    <w:rsid w:val="009C46D8"/>
    <w:rsid w:val="009D1047"/>
    <w:rsid w:val="009E4721"/>
    <w:rsid w:val="009E6473"/>
    <w:rsid w:val="009F127B"/>
    <w:rsid w:val="00A047EA"/>
    <w:rsid w:val="00A05458"/>
    <w:rsid w:val="00A14163"/>
    <w:rsid w:val="00A20988"/>
    <w:rsid w:val="00A25D09"/>
    <w:rsid w:val="00A30387"/>
    <w:rsid w:val="00A30586"/>
    <w:rsid w:val="00A30C90"/>
    <w:rsid w:val="00A35A4A"/>
    <w:rsid w:val="00A36E2D"/>
    <w:rsid w:val="00A42692"/>
    <w:rsid w:val="00A449A6"/>
    <w:rsid w:val="00A46159"/>
    <w:rsid w:val="00A46F4D"/>
    <w:rsid w:val="00A47F22"/>
    <w:rsid w:val="00A50C83"/>
    <w:rsid w:val="00A529CD"/>
    <w:rsid w:val="00A568BE"/>
    <w:rsid w:val="00A64831"/>
    <w:rsid w:val="00A8764E"/>
    <w:rsid w:val="00A949CC"/>
    <w:rsid w:val="00AA01E3"/>
    <w:rsid w:val="00AA40F8"/>
    <w:rsid w:val="00AB339A"/>
    <w:rsid w:val="00AB4E3C"/>
    <w:rsid w:val="00AB5BDF"/>
    <w:rsid w:val="00AB72AE"/>
    <w:rsid w:val="00AC33DC"/>
    <w:rsid w:val="00AC36C2"/>
    <w:rsid w:val="00AC3C82"/>
    <w:rsid w:val="00AC4358"/>
    <w:rsid w:val="00AC7FCA"/>
    <w:rsid w:val="00AD46E9"/>
    <w:rsid w:val="00AE3E0F"/>
    <w:rsid w:val="00AF1418"/>
    <w:rsid w:val="00AF5FB2"/>
    <w:rsid w:val="00B0438B"/>
    <w:rsid w:val="00B06BF0"/>
    <w:rsid w:val="00B1010D"/>
    <w:rsid w:val="00B157F9"/>
    <w:rsid w:val="00B1586C"/>
    <w:rsid w:val="00B17883"/>
    <w:rsid w:val="00B23CBF"/>
    <w:rsid w:val="00B308BF"/>
    <w:rsid w:val="00B32629"/>
    <w:rsid w:val="00B4068B"/>
    <w:rsid w:val="00B43E6B"/>
    <w:rsid w:val="00B44884"/>
    <w:rsid w:val="00B46934"/>
    <w:rsid w:val="00B50A37"/>
    <w:rsid w:val="00B54CE7"/>
    <w:rsid w:val="00B60FAE"/>
    <w:rsid w:val="00B70263"/>
    <w:rsid w:val="00B7507A"/>
    <w:rsid w:val="00B84B30"/>
    <w:rsid w:val="00B94F79"/>
    <w:rsid w:val="00BB39DA"/>
    <w:rsid w:val="00BE00A6"/>
    <w:rsid w:val="00BE049C"/>
    <w:rsid w:val="00BE28B4"/>
    <w:rsid w:val="00BE3DC6"/>
    <w:rsid w:val="00BE7B7D"/>
    <w:rsid w:val="00BF1934"/>
    <w:rsid w:val="00BF3A01"/>
    <w:rsid w:val="00BF3C44"/>
    <w:rsid w:val="00C11EA3"/>
    <w:rsid w:val="00C15BBA"/>
    <w:rsid w:val="00C21EDE"/>
    <w:rsid w:val="00C30857"/>
    <w:rsid w:val="00C32C5F"/>
    <w:rsid w:val="00C3398E"/>
    <w:rsid w:val="00C350AF"/>
    <w:rsid w:val="00C35F2F"/>
    <w:rsid w:val="00C41E01"/>
    <w:rsid w:val="00C45F6E"/>
    <w:rsid w:val="00C469DE"/>
    <w:rsid w:val="00C5128A"/>
    <w:rsid w:val="00C54F64"/>
    <w:rsid w:val="00C622F0"/>
    <w:rsid w:val="00C62CA3"/>
    <w:rsid w:val="00C6498C"/>
    <w:rsid w:val="00C6743E"/>
    <w:rsid w:val="00C7132E"/>
    <w:rsid w:val="00C720C5"/>
    <w:rsid w:val="00C86164"/>
    <w:rsid w:val="00C923D3"/>
    <w:rsid w:val="00C937AE"/>
    <w:rsid w:val="00CA0487"/>
    <w:rsid w:val="00CA545A"/>
    <w:rsid w:val="00CB5131"/>
    <w:rsid w:val="00CC4729"/>
    <w:rsid w:val="00CD0A3A"/>
    <w:rsid w:val="00CE25DA"/>
    <w:rsid w:val="00CE44C8"/>
    <w:rsid w:val="00CF3D09"/>
    <w:rsid w:val="00CF4B69"/>
    <w:rsid w:val="00CF7B0E"/>
    <w:rsid w:val="00D01C23"/>
    <w:rsid w:val="00D042B6"/>
    <w:rsid w:val="00D06785"/>
    <w:rsid w:val="00D15FD7"/>
    <w:rsid w:val="00D20D52"/>
    <w:rsid w:val="00D31C33"/>
    <w:rsid w:val="00D42446"/>
    <w:rsid w:val="00D42A2C"/>
    <w:rsid w:val="00D439FB"/>
    <w:rsid w:val="00D45988"/>
    <w:rsid w:val="00D50C0D"/>
    <w:rsid w:val="00D61402"/>
    <w:rsid w:val="00D65700"/>
    <w:rsid w:val="00D81DA5"/>
    <w:rsid w:val="00D83661"/>
    <w:rsid w:val="00D96D1A"/>
    <w:rsid w:val="00DA04F2"/>
    <w:rsid w:val="00DA3C5F"/>
    <w:rsid w:val="00DA68F6"/>
    <w:rsid w:val="00DA7DB3"/>
    <w:rsid w:val="00DB785E"/>
    <w:rsid w:val="00DC7CD0"/>
    <w:rsid w:val="00DD04B4"/>
    <w:rsid w:val="00DD6FEA"/>
    <w:rsid w:val="00DE1B51"/>
    <w:rsid w:val="00DF0678"/>
    <w:rsid w:val="00DF3B6F"/>
    <w:rsid w:val="00DF6B3D"/>
    <w:rsid w:val="00DF72BC"/>
    <w:rsid w:val="00E03960"/>
    <w:rsid w:val="00E04009"/>
    <w:rsid w:val="00E05895"/>
    <w:rsid w:val="00E06B05"/>
    <w:rsid w:val="00E15561"/>
    <w:rsid w:val="00E17FE0"/>
    <w:rsid w:val="00E22B73"/>
    <w:rsid w:val="00E23CC1"/>
    <w:rsid w:val="00E3301C"/>
    <w:rsid w:val="00E3579E"/>
    <w:rsid w:val="00E428BD"/>
    <w:rsid w:val="00E45049"/>
    <w:rsid w:val="00E51278"/>
    <w:rsid w:val="00E51BD4"/>
    <w:rsid w:val="00E55316"/>
    <w:rsid w:val="00E60640"/>
    <w:rsid w:val="00E62EFE"/>
    <w:rsid w:val="00E63A6B"/>
    <w:rsid w:val="00E63DCC"/>
    <w:rsid w:val="00E67189"/>
    <w:rsid w:val="00E72107"/>
    <w:rsid w:val="00E72544"/>
    <w:rsid w:val="00E7311B"/>
    <w:rsid w:val="00E731AB"/>
    <w:rsid w:val="00E740A1"/>
    <w:rsid w:val="00E75D6E"/>
    <w:rsid w:val="00E817A0"/>
    <w:rsid w:val="00E95C06"/>
    <w:rsid w:val="00E97EC8"/>
    <w:rsid w:val="00EB7299"/>
    <w:rsid w:val="00ED1622"/>
    <w:rsid w:val="00ED1ADE"/>
    <w:rsid w:val="00EE1551"/>
    <w:rsid w:val="00EE3B8E"/>
    <w:rsid w:val="00EE492E"/>
    <w:rsid w:val="00EE52BE"/>
    <w:rsid w:val="00EE5727"/>
    <w:rsid w:val="00EF2D2C"/>
    <w:rsid w:val="00F0365B"/>
    <w:rsid w:val="00F1612F"/>
    <w:rsid w:val="00F16792"/>
    <w:rsid w:val="00F16F80"/>
    <w:rsid w:val="00F20463"/>
    <w:rsid w:val="00F21B8E"/>
    <w:rsid w:val="00F33A8E"/>
    <w:rsid w:val="00F34D3B"/>
    <w:rsid w:val="00F411AA"/>
    <w:rsid w:val="00F46905"/>
    <w:rsid w:val="00F608F7"/>
    <w:rsid w:val="00F67656"/>
    <w:rsid w:val="00F7091A"/>
    <w:rsid w:val="00F74E41"/>
    <w:rsid w:val="00F92DE8"/>
    <w:rsid w:val="00F96511"/>
    <w:rsid w:val="00FA0DFC"/>
    <w:rsid w:val="00FA249C"/>
    <w:rsid w:val="00FA29CA"/>
    <w:rsid w:val="00FA537B"/>
    <w:rsid w:val="00FC0BD8"/>
    <w:rsid w:val="00FC1C8B"/>
    <w:rsid w:val="00FC2175"/>
    <w:rsid w:val="00FD0554"/>
    <w:rsid w:val="00FD6C22"/>
    <w:rsid w:val="00FE35BA"/>
    <w:rsid w:val="00FE595B"/>
    <w:rsid w:val="00FE63E5"/>
    <w:rsid w:val="00FE6F11"/>
    <w:rsid w:val="00FF06BE"/>
    <w:rsid w:val="00FF3A7D"/>
    <w:rsid w:val="00FF4CB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49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6E6D"/>
  </w:style>
  <w:style w:type="paragraph" w:styleId="1">
    <w:name w:val="heading 1"/>
    <w:next w:val="a"/>
    <w:link w:val="10"/>
    <w:uiPriority w:val="9"/>
    <w:unhideWhenUsed/>
    <w:qFormat/>
    <w:rsid w:val="00952814"/>
    <w:pPr>
      <w:keepNext/>
      <w:keepLines/>
      <w:spacing w:after="45" w:line="246" w:lineRule="auto"/>
      <w:ind w:left="10" w:right="-15" w:hanging="10"/>
      <w:jc w:val="center"/>
      <w:outlineLvl w:val="0"/>
    </w:pPr>
    <w:rPr>
      <w:rFonts w:ascii="Times New Roman" w:eastAsia="Times New Roman" w:hAnsi="Times New Roman" w:cs="Times New Roman"/>
      <w:color w:val="000000"/>
      <w:sz w:val="24"/>
      <w:lang w:eastAsia="ru-RU"/>
    </w:rPr>
  </w:style>
  <w:style w:type="paragraph" w:styleId="2">
    <w:name w:val="heading 2"/>
    <w:basedOn w:val="a"/>
    <w:next w:val="a"/>
    <w:link w:val="20"/>
    <w:uiPriority w:val="9"/>
    <w:semiHidden/>
    <w:unhideWhenUsed/>
    <w:qFormat/>
    <w:rsid w:val="00952814"/>
    <w:pPr>
      <w:keepNext/>
      <w:spacing w:before="240" w:after="60" w:line="242" w:lineRule="auto"/>
      <w:ind w:left="-5" w:hanging="10"/>
      <w:jc w:val="both"/>
      <w:outlineLvl w:val="1"/>
    </w:pPr>
    <w:rPr>
      <w:rFonts w:ascii="Calibri Light" w:eastAsia="Times New Roman" w:hAnsi="Calibri Light" w:cs="Times New Roman"/>
      <w:b/>
      <w:bCs/>
      <w:i/>
      <w:iCs/>
      <w:color w:val="000000"/>
      <w:sz w:val="28"/>
      <w:szCs w:val="28"/>
      <w:lang w:eastAsia="ru-RU"/>
    </w:rPr>
  </w:style>
  <w:style w:type="paragraph" w:styleId="3">
    <w:name w:val="heading 3"/>
    <w:basedOn w:val="a"/>
    <w:next w:val="a"/>
    <w:link w:val="30"/>
    <w:uiPriority w:val="9"/>
    <w:semiHidden/>
    <w:unhideWhenUsed/>
    <w:qFormat/>
    <w:rsid w:val="00604304"/>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604304"/>
    <w:rPr>
      <w:rFonts w:asciiTheme="majorHAnsi" w:eastAsiaTheme="majorEastAsia" w:hAnsiTheme="majorHAnsi" w:cstheme="majorBidi"/>
      <w:b/>
      <w:bCs/>
      <w:color w:val="4F81BD" w:themeColor="accent1"/>
    </w:rPr>
  </w:style>
  <w:style w:type="paragraph" w:styleId="a3">
    <w:name w:val="footer"/>
    <w:basedOn w:val="a"/>
    <w:link w:val="a4"/>
    <w:uiPriority w:val="99"/>
    <w:unhideWhenUsed/>
    <w:rsid w:val="00836E6D"/>
    <w:pPr>
      <w:tabs>
        <w:tab w:val="center" w:pos="4677"/>
        <w:tab w:val="right" w:pos="9355"/>
      </w:tabs>
      <w:spacing w:after="0" w:line="240" w:lineRule="auto"/>
    </w:pPr>
  </w:style>
  <w:style w:type="character" w:customStyle="1" w:styleId="a4">
    <w:name w:val="Нижний колонтитул Знак"/>
    <w:basedOn w:val="a0"/>
    <w:link w:val="a3"/>
    <w:uiPriority w:val="99"/>
    <w:rsid w:val="00836E6D"/>
  </w:style>
  <w:style w:type="paragraph" w:styleId="a5">
    <w:name w:val="header"/>
    <w:basedOn w:val="a"/>
    <w:link w:val="a6"/>
    <w:uiPriority w:val="99"/>
    <w:unhideWhenUsed/>
    <w:rsid w:val="00836E6D"/>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36E6D"/>
  </w:style>
  <w:style w:type="table" w:styleId="a7">
    <w:name w:val="Table Grid"/>
    <w:basedOn w:val="a1"/>
    <w:uiPriority w:val="39"/>
    <w:rsid w:val="00836E6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1"/>
    <w:qFormat/>
    <w:rsid w:val="00692810"/>
    <w:pPr>
      <w:ind w:left="720"/>
      <w:contextualSpacing/>
    </w:pPr>
  </w:style>
  <w:style w:type="character" w:styleId="a9">
    <w:name w:val="Strong"/>
    <w:basedOn w:val="a0"/>
    <w:uiPriority w:val="22"/>
    <w:qFormat/>
    <w:rsid w:val="00692810"/>
    <w:rPr>
      <w:b/>
      <w:bCs/>
    </w:rPr>
  </w:style>
  <w:style w:type="paragraph" w:styleId="aa">
    <w:name w:val="Normal (Web)"/>
    <w:basedOn w:val="a"/>
    <w:unhideWhenUsed/>
    <w:rsid w:val="00692810"/>
    <w:pPr>
      <w:spacing w:after="0" w:line="240" w:lineRule="auto"/>
    </w:pPr>
    <w:rPr>
      <w:rFonts w:ascii="Times New Roman" w:eastAsia="Times New Roman" w:hAnsi="Times New Roman" w:cs="Times New Roman"/>
      <w:sz w:val="24"/>
      <w:szCs w:val="24"/>
      <w:lang w:eastAsia="ru-RU"/>
    </w:rPr>
  </w:style>
  <w:style w:type="paragraph" w:customStyle="1" w:styleId="ab">
    <w:name w:val="Основной"/>
    <w:basedOn w:val="a"/>
    <w:rsid w:val="00692810"/>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Style19">
    <w:name w:val="Style19"/>
    <w:basedOn w:val="a"/>
    <w:uiPriority w:val="99"/>
    <w:rsid w:val="00940A49"/>
    <w:pPr>
      <w:widowControl w:val="0"/>
      <w:autoSpaceDE w:val="0"/>
      <w:autoSpaceDN w:val="0"/>
      <w:adjustRightInd w:val="0"/>
      <w:spacing w:after="0" w:line="480" w:lineRule="exact"/>
      <w:ind w:firstLine="686"/>
      <w:jc w:val="both"/>
    </w:pPr>
    <w:rPr>
      <w:rFonts w:ascii="Times New Roman" w:eastAsia="Times New Roman" w:hAnsi="Times New Roman" w:cs="Times New Roman"/>
      <w:sz w:val="24"/>
      <w:szCs w:val="24"/>
      <w:lang w:eastAsia="ru-RU"/>
    </w:rPr>
  </w:style>
  <w:style w:type="paragraph" w:styleId="ac">
    <w:name w:val="Body Text"/>
    <w:basedOn w:val="a"/>
    <w:link w:val="ad"/>
    <w:rsid w:val="00604304"/>
    <w:pPr>
      <w:spacing w:after="0" w:line="240" w:lineRule="auto"/>
      <w:jc w:val="center"/>
    </w:pPr>
    <w:rPr>
      <w:rFonts w:ascii="Times New Roman" w:eastAsia="Times New Roman" w:hAnsi="Times New Roman" w:cs="Times New Roman"/>
      <w:sz w:val="24"/>
      <w:szCs w:val="24"/>
      <w:lang w:eastAsia="ru-RU"/>
    </w:rPr>
  </w:style>
  <w:style w:type="character" w:customStyle="1" w:styleId="ad">
    <w:name w:val="Основной текст Знак"/>
    <w:basedOn w:val="a0"/>
    <w:link w:val="ac"/>
    <w:rsid w:val="00604304"/>
    <w:rPr>
      <w:rFonts w:ascii="Times New Roman" w:eastAsia="Times New Roman" w:hAnsi="Times New Roman" w:cs="Times New Roman"/>
      <w:sz w:val="24"/>
      <w:szCs w:val="24"/>
      <w:lang w:eastAsia="ru-RU"/>
    </w:rPr>
  </w:style>
  <w:style w:type="paragraph" w:customStyle="1" w:styleId="11">
    <w:name w:val="Абзац списка1"/>
    <w:aliases w:val="литература"/>
    <w:basedOn w:val="a"/>
    <w:link w:val="ae"/>
    <w:qFormat/>
    <w:rsid w:val="00604304"/>
    <w:pPr>
      <w:ind w:left="720"/>
      <w:contextualSpacing/>
    </w:pPr>
    <w:rPr>
      <w:rFonts w:ascii="Calibri" w:eastAsia="Calibri" w:hAnsi="Calibri" w:cs="Times New Roman"/>
    </w:rPr>
  </w:style>
  <w:style w:type="character" w:customStyle="1" w:styleId="ae">
    <w:name w:val="Абзац списка Знак"/>
    <w:aliases w:val="литература Знак,Абзац списка1 Знак"/>
    <w:link w:val="11"/>
    <w:uiPriority w:val="99"/>
    <w:rsid w:val="00604304"/>
    <w:rPr>
      <w:rFonts w:ascii="Calibri" w:eastAsia="Calibri" w:hAnsi="Calibri" w:cs="Times New Roman"/>
    </w:rPr>
  </w:style>
  <w:style w:type="paragraph" w:customStyle="1" w:styleId="dash041e005f0431005f044b005f0447005f043d005f044b005f0439">
    <w:name w:val="dash041e_005f0431_005f044b_005f0447_005f043d_005f044b_005f0439"/>
    <w:basedOn w:val="a"/>
    <w:rsid w:val="00604304"/>
    <w:pPr>
      <w:spacing w:after="0" w:line="240" w:lineRule="auto"/>
    </w:pPr>
    <w:rPr>
      <w:rFonts w:ascii="Times New Roman" w:eastAsia="Times New Roman" w:hAnsi="Times New Roman" w:cs="Times New Roman"/>
      <w:sz w:val="24"/>
      <w:szCs w:val="24"/>
      <w:lang w:eastAsia="ru-RU"/>
    </w:rPr>
  </w:style>
  <w:style w:type="paragraph" w:customStyle="1" w:styleId="p11">
    <w:name w:val="p11"/>
    <w:basedOn w:val="a"/>
    <w:uiPriority w:val="99"/>
    <w:rsid w:val="00604304"/>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Default">
    <w:name w:val="Default"/>
    <w:rsid w:val="00604304"/>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3New">
    <w:name w:val="Заголовок 3New"/>
    <w:basedOn w:val="3"/>
    <w:link w:val="3New0"/>
    <w:autoRedefine/>
    <w:uiPriority w:val="99"/>
    <w:qFormat/>
    <w:rsid w:val="0098493D"/>
    <w:pPr>
      <w:keepLines w:val="0"/>
      <w:widowControl w:val="0"/>
      <w:tabs>
        <w:tab w:val="left" w:pos="567"/>
      </w:tabs>
      <w:suppressAutoHyphens/>
      <w:spacing w:before="0" w:line="240" w:lineRule="auto"/>
      <w:ind w:firstLine="567"/>
    </w:pPr>
    <w:rPr>
      <w:rFonts w:ascii="Times New Roman" w:eastAsia="Times New Roman" w:hAnsi="Times New Roman" w:cs="Times New Roman"/>
      <w:b w:val="0"/>
      <w:bCs w:val="0"/>
      <w:color w:val="auto"/>
      <w:sz w:val="24"/>
      <w:szCs w:val="24"/>
      <w:lang w:eastAsia="ru-RU"/>
    </w:rPr>
  </w:style>
  <w:style w:type="character" w:customStyle="1" w:styleId="3New0">
    <w:name w:val="Заголовок 3New Знак"/>
    <w:link w:val="3New"/>
    <w:uiPriority w:val="99"/>
    <w:rsid w:val="0098493D"/>
    <w:rPr>
      <w:rFonts w:ascii="Times New Roman" w:eastAsia="Times New Roman" w:hAnsi="Times New Roman" w:cs="Times New Roman"/>
      <w:sz w:val="24"/>
      <w:szCs w:val="24"/>
      <w:lang w:eastAsia="ru-RU"/>
    </w:rPr>
  </w:style>
  <w:style w:type="paragraph" w:customStyle="1" w:styleId="21">
    <w:name w:val="Заг 2"/>
    <w:basedOn w:val="a"/>
    <w:rsid w:val="006E679F"/>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customStyle="1" w:styleId="5NEW">
    <w:name w:val="Заголовок 5NEW"/>
    <w:basedOn w:val="11"/>
    <w:link w:val="5NEW0"/>
    <w:autoRedefine/>
    <w:uiPriority w:val="99"/>
    <w:qFormat/>
    <w:rsid w:val="00306EEA"/>
    <w:pPr>
      <w:tabs>
        <w:tab w:val="left" w:pos="567"/>
      </w:tabs>
      <w:spacing w:after="0" w:line="360" w:lineRule="auto"/>
      <w:ind w:left="0" w:firstLine="567"/>
    </w:pPr>
    <w:rPr>
      <w:rFonts w:ascii="Times New Roman" w:hAnsi="Times New Roman"/>
      <w:b/>
      <w:sz w:val="24"/>
      <w:szCs w:val="24"/>
    </w:rPr>
  </w:style>
  <w:style w:type="character" w:customStyle="1" w:styleId="5NEW0">
    <w:name w:val="Заголовок 5NEW Знак"/>
    <w:link w:val="5NEW"/>
    <w:uiPriority w:val="99"/>
    <w:rsid w:val="00306EEA"/>
    <w:rPr>
      <w:rFonts w:ascii="Times New Roman" w:eastAsia="Calibri" w:hAnsi="Times New Roman" w:cs="Times New Roman"/>
      <w:b/>
      <w:sz w:val="24"/>
      <w:szCs w:val="24"/>
    </w:rPr>
  </w:style>
  <w:style w:type="paragraph" w:styleId="af">
    <w:name w:val="Balloon Text"/>
    <w:basedOn w:val="a"/>
    <w:link w:val="af0"/>
    <w:uiPriority w:val="99"/>
    <w:semiHidden/>
    <w:unhideWhenUsed/>
    <w:rsid w:val="008B2F32"/>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8B2F32"/>
    <w:rPr>
      <w:rFonts w:ascii="Tahoma" w:hAnsi="Tahoma" w:cs="Tahoma"/>
      <w:sz w:val="16"/>
      <w:szCs w:val="16"/>
    </w:rPr>
  </w:style>
  <w:style w:type="table" w:customStyle="1" w:styleId="12">
    <w:name w:val="Сетка таблицы1"/>
    <w:basedOn w:val="a1"/>
    <w:next w:val="a7"/>
    <w:uiPriority w:val="59"/>
    <w:rsid w:val="008B2F32"/>
    <w:pPr>
      <w:spacing w:after="0" w:line="240" w:lineRule="auto"/>
      <w:ind w:firstLine="709"/>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3">
    <w:name w:val="style3"/>
    <w:basedOn w:val="a"/>
    <w:rsid w:val="008B2F32"/>
    <w:pPr>
      <w:spacing w:before="100" w:beforeAutospacing="1" w:after="100" w:afterAutospacing="1" w:line="240" w:lineRule="auto"/>
    </w:pPr>
    <w:rPr>
      <w:rFonts w:ascii="Verdana" w:eastAsia="Times New Roman" w:hAnsi="Verdana" w:cs="Times New Roman"/>
      <w:sz w:val="18"/>
      <w:szCs w:val="18"/>
      <w:lang w:eastAsia="ru-RU"/>
    </w:rPr>
  </w:style>
  <w:style w:type="paragraph" w:styleId="af1">
    <w:name w:val="footnote text"/>
    <w:basedOn w:val="a"/>
    <w:link w:val="af2"/>
    <w:uiPriority w:val="99"/>
    <w:semiHidden/>
    <w:unhideWhenUsed/>
    <w:rsid w:val="008B2F32"/>
    <w:pPr>
      <w:spacing w:after="0" w:line="240" w:lineRule="auto"/>
    </w:pPr>
    <w:rPr>
      <w:sz w:val="20"/>
      <w:szCs w:val="20"/>
    </w:rPr>
  </w:style>
  <w:style w:type="character" w:customStyle="1" w:styleId="af2">
    <w:name w:val="Текст сноски Знак"/>
    <w:basedOn w:val="a0"/>
    <w:link w:val="af1"/>
    <w:uiPriority w:val="99"/>
    <w:semiHidden/>
    <w:rsid w:val="008B2F32"/>
    <w:rPr>
      <w:sz w:val="20"/>
      <w:szCs w:val="20"/>
    </w:rPr>
  </w:style>
  <w:style w:type="character" w:styleId="af3">
    <w:name w:val="footnote reference"/>
    <w:basedOn w:val="a0"/>
    <w:uiPriority w:val="99"/>
    <w:semiHidden/>
    <w:unhideWhenUsed/>
    <w:rsid w:val="008B2F32"/>
    <w:rPr>
      <w:vertAlign w:val="superscript"/>
    </w:rPr>
  </w:style>
  <w:style w:type="character" w:customStyle="1" w:styleId="10">
    <w:name w:val="Заголовок 1 Знак"/>
    <w:basedOn w:val="a0"/>
    <w:link w:val="1"/>
    <w:uiPriority w:val="9"/>
    <w:rsid w:val="00952814"/>
    <w:rPr>
      <w:rFonts w:ascii="Times New Roman" w:eastAsia="Times New Roman" w:hAnsi="Times New Roman" w:cs="Times New Roman"/>
      <w:color w:val="000000"/>
      <w:sz w:val="24"/>
      <w:lang w:eastAsia="ru-RU"/>
    </w:rPr>
  </w:style>
  <w:style w:type="character" w:customStyle="1" w:styleId="20">
    <w:name w:val="Заголовок 2 Знак"/>
    <w:basedOn w:val="a0"/>
    <w:link w:val="2"/>
    <w:uiPriority w:val="9"/>
    <w:semiHidden/>
    <w:rsid w:val="00952814"/>
    <w:rPr>
      <w:rFonts w:ascii="Calibri Light" w:eastAsia="Times New Roman" w:hAnsi="Calibri Light" w:cs="Times New Roman"/>
      <w:b/>
      <w:bCs/>
      <w:i/>
      <w:iCs/>
      <w:color w:val="000000"/>
      <w:sz w:val="28"/>
      <w:szCs w:val="28"/>
      <w:lang w:eastAsia="ru-RU"/>
    </w:rPr>
  </w:style>
  <w:style w:type="paragraph" w:customStyle="1" w:styleId="footnotedescription">
    <w:name w:val="footnote description"/>
    <w:next w:val="a"/>
    <w:link w:val="footnotedescriptionChar"/>
    <w:hidden/>
    <w:rsid w:val="00952814"/>
    <w:pPr>
      <w:spacing w:after="0" w:line="261" w:lineRule="auto"/>
      <w:ind w:right="37"/>
    </w:pPr>
    <w:rPr>
      <w:rFonts w:ascii="Calibri" w:eastAsia="Calibri" w:hAnsi="Calibri" w:cs="Calibri"/>
      <w:color w:val="000000"/>
      <w:sz w:val="20"/>
      <w:lang w:eastAsia="ru-RU"/>
    </w:rPr>
  </w:style>
  <w:style w:type="character" w:customStyle="1" w:styleId="footnotedescriptionChar">
    <w:name w:val="footnote description Char"/>
    <w:link w:val="footnotedescription"/>
    <w:rsid w:val="00952814"/>
    <w:rPr>
      <w:rFonts w:ascii="Calibri" w:eastAsia="Calibri" w:hAnsi="Calibri" w:cs="Calibri"/>
      <w:color w:val="000000"/>
      <w:sz w:val="20"/>
      <w:lang w:eastAsia="ru-RU"/>
    </w:rPr>
  </w:style>
  <w:style w:type="character" w:customStyle="1" w:styleId="footnotemark">
    <w:name w:val="footnote mark"/>
    <w:hidden/>
    <w:rsid w:val="00952814"/>
    <w:rPr>
      <w:rFonts w:ascii="Calibri" w:eastAsia="Calibri" w:hAnsi="Calibri" w:cs="Calibri"/>
      <w:color w:val="000000"/>
      <w:sz w:val="20"/>
      <w:vertAlign w:val="superscript"/>
    </w:rPr>
  </w:style>
  <w:style w:type="table" w:customStyle="1" w:styleId="TableGrid">
    <w:name w:val="TableGrid"/>
    <w:rsid w:val="00952814"/>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numbering" w:customStyle="1" w:styleId="13">
    <w:name w:val="Нет списка1"/>
    <w:next w:val="a2"/>
    <w:uiPriority w:val="99"/>
    <w:semiHidden/>
    <w:unhideWhenUsed/>
    <w:rsid w:val="00952814"/>
  </w:style>
  <w:style w:type="table" w:customStyle="1" w:styleId="22">
    <w:name w:val="Сетка таблицы2"/>
    <w:basedOn w:val="a1"/>
    <w:uiPriority w:val="59"/>
    <w:rsid w:val="00952814"/>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
    <w:name w:val="Сетка таблицы3"/>
    <w:basedOn w:val="a1"/>
    <w:uiPriority w:val="59"/>
    <w:rsid w:val="00952814"/>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
    <w:name w:val="Сетка таблицы4"/>
    <w:basedOn w:val="a1"/>
    <w:uiPriority w:val="59"/>
    <w:rsid w:val="00952814"/>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onsPlusNormal">
    <w:name w:val="ConsPlusNormal"/>
    <w:rsid w:val="00D06785"/>
    <w:pPr>
      <w:widowControl w:val="0"/>
      <w:autoSpaceDE w:val="0"/>
      <w:autoSpaceDN w:val="0"/>
      <w:spacing w:after="0" w:line="240" w:lineRule="auto"/>
    </w:pPr>
    <w:rPr>
      <w:rFonts w:ascii="Arial" w:eastAsiaTheme="minorEastAsia" w:hAnsi="Arial" w:cs="Arial"/>
      <w:sz w:val="20"/>
      <w:lang w:eastAsia="ru-RU"/>
    </w:rPr>
  </w:style>
  <w:style w:type="paragraph" w:customStyle="1" w:styleId="23">
    <w:name w:val="Абзац списка2"/>
    <w:basedOn w:val="a"/>
    <w:rsid w:val="004D354C"/>
    <w:pPr>
      <w:suppressAutoHyphens/>
      <w:spacing w:after="0" w:line="240" w:lineRule="auto"/>
      <w:ind w:left="720"/>
      <w:contextualSpacing/>
    </w:pPr>
    <w:rPr>
      <w:rFonts w:ascii="Times New Roman" w:eastAsia="Times New Roman" w:hAnsi="Times New Roman" w:cs="Times New Roman"/>
      <w:sz w:val="20"/>
      <w:szCs w:val="20"/>
      <w:lang w:eastAsia="zh-CN"/>
    </w:rPr>
  </w:style>
  <w:style w:type="paragraph" w:customStyle="1" w:styleId="ConsPlusTextList">
    <w:name w:val="ConsPlusTextList"/>
    <w:rsid w:val="003D0C93"/>
    <w:pPr>
      <w:widowControl w:val="0"/>
      <w:autoSpaceDE w:val="0"/>
      <w:autoSpaceDN w:val="0"/>
      <w:spacing w:after="0" w:line="240" w:lineRule="auto"/>
    </w:pPr>
    <w:rPr>
      <w:rFonts w:ascii="Arial" w:eastAsiaTheme="minorEastAsia" w:hAnsi="Arial" w:cs="Arial"/>
      <w:sz w:val="20"/>
      <w:lang w:eastAsia="ru-RU"/>
    </w:rPr>
  </w:style>
  <w:style w:type="paragraph" w:customStyle="1" w:styleId="14">
    <w:name w:val="Обычный (веб)1"/>
    <w:basedOn w:val="a"/>
    <w:rsid w:val="00AC33DC"/>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24">
    <w:name w:val="Абзац списка2"/>
    <w:basedOn w:val="a"/>
    <w:rsid w:val="00F96511"/>
    <w:pPr>
      <w:suppressAutoHyphens/>
      <w:spacing w:after="0" w:line="240" w:lineRule="auto"/>
      <w:ind w:left="720"/>
      <w:contextualSpacing/>
    </w:pPr>
    <w:rPr>
      <w:rFonts w:ascii="Times New Roman" w:eastAsia="Times New Roman" w:hAnsi="Times New Roman" w:cs="Times New Roman"/>
      <w:sz w:val="20"/>
      <w:szCs w:val="20"/>
      <w:lang w:eastAsia="zh-CN"/>
    </w:rPr>
  </w:style>
  <w:style w:type="paragraph" w:customStyle="1" w:styleId="ConsPlusTitle">
    <w:name w:val="ConsPlusTitle"/>
    <w:rsid w:val="00F96511"/>
    <w:pPr>
      <w:widowControl w:val="0"/>
      <w:autoSpaceDE w:val="0"/>
      <w:autoSpaceDN w:val="0"/>
      <w:spacing w:after="0" w:line="240" w:lineRule="auto"/>
    </w:pPr>
    <w:rPr>
      <w:rFonts w:ascii="Arial" w:eastAsiaTheme="minorEastAsia" w:hAnsi="Arial" w:cs="Arial"/>
      <w:b/>
      <w:sz w:val="20"/>
      <w:lang w:eastAsia="ru-RU"/>
    </w:rPr>
  </w:style>
  <w:style w:type="character" w:styleId="af4">
    <w:name w:val="Emphasis"/>
    <w:basedOn w:val="a0"/>
    <w:uiPriority w:val="20"/>
    <w:qFormat/>
    <w:rsid w:val="00155F32"/>
    <w:rPr>
      <w:i/>
      <w:iCs/>
    </w:rPr>
  </w:style>
  <w:style w:type="paragraph" w:customStyle="1" w:styleId="Heading2">
    <w:name w:val="Heading 2"/>
    <w:basedOn w:val="a"/>
    <w:uiPriority w:val="1"/>
    <w:qFormat/>
    <w:rsid w:val="004615A2"/>
    <w:pPr>
      <w:widowControl w:val="0"/>
      <w:autoSpaceDE w:val="0"/>
      <w:autoSpaceDN w:val="0"/>
      <w:spacing w:after="0" w:line="240" w:lineRule="auto"/>
      <w:ind w:left="2479"/>
      <w:jc w:val="both"/>
      <w:outlineLvl w:val="2"/>
    </w:pPr>
    <w:rPr>
      <w:rFonts w:ascii="Times New Roman" w:eastAsia="Times New Roman" w:hAnsi="Times New Roman" w:cs="Times New Roman"/>
      <w:b/>
      <w:bCs/>
      <w:sz w:val="24"/>
      <w:szCs w:val="24"/>
      <w:lang w:val="kk-KZ"/>
    </w:rPr>
  </w:style>
  <w:style w:type="paragraph" w:customStyle="1" w:styleId="Heading3">
    <w:name w:val="Heading 3"/>
    <w:basedOn w:val="a"/>
    <w:uiPriority w:val="1"/>
    <w:qFormat/>
    <w:rsid w:val="004615A2"/>
    <w:pPr>
      <w:widowControl w:val="0"/>
      <w:autoSpaceDE w:val="0"/>
      <w:autoSpaceDN w:val="0"/>
      <w:spacing w:after="0" w:line="240" w:lineRule="auto"/>
      <w:ind w:left="1699"/>
      <w:jc w:val="both"/>
      <w:outlineLvl w:val="3"/>
    </w:pPr>
    <w:rPr>
      <w:rFonts w:ascii="Times New Roman" w:eastAsia="Times New Roman" w:hAnsi="Times New Roman" w:cs="Times New Roman"/>
      <w:b/>
      <w:bCs/>
      <w:i/>
      <w:iCs/>
      <w:sz w:val="24"/>
      <w:szCs w:val="24"/>
      <w:lang w:val="kk-KZ"/>
    </w:rPr>
  </w:style>
  <w:style w:type="table" w:customStyle="1" w:styleId="TableNormal">
    <w:name w:val="Table Normal"/>
    <w:uiPriority w:val="2"/>
    <w:semiHidden/>
    <w:unhideWhenUsed/>
    <w:qFormat/>
    <w:rsid w:val="00A25D0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A25D09"/>
    <w:pPr>
      <w:widowControl w:val="0"/>
      <w:autoSpaceDE w:val="0"/>
      <w:autoSpaceDN w:val="0"/>
      <w:spacing w:after="0" w:line="240" w:lineRule="auto"/>
      <w:ind w:left="282"/>
    </w:pPr>
    <w:rPr>
      <w:rFonts w:ascii="Times New Roman" w:eastAsia="Times New Roman" w:hAnsi="Times New Roman" w:cs="Times New Roman"/>
      <w:lang w:val="kk-KZ"/>
    </w:rPr>
  </w:style>
  <w:style w:type="paragraph" w:styleId="af5">
    <w:name w:val="No Spacing"/>
    <w:uiPriority w:val="1"/>
    <w:qFormat/>
    <w:rsid w:val="0006774B"/>
    <w:pPr>
      <w:spacing w:after="0" w:line="240" w:lineRule="auto"/>
    </w:pPr>
    <w:rPr>
      <w:rFonts w:ascii="Calibri" w:eastAsia="Calibri" w:hAnsi="Calibri" w:cs="Times New Roman"/>
    </w:rPr>
  </w:style>
  <w:style w:type="character" w:styleId="af6">
    <w:name w:val="Hyperlink"/>
    <w:uiPriority w:val="99"/>
    <w:unhideWhenUsed/>
    <w:rsid w:val="0006774B"/>
    <w:rPr>
      <w:color w:val="0000FF"/>
      <w:u w:val="single"/>
    </w:rPr>
  </w:style>
  <w:style w:type="paragraph" w:customStyle="1" w:styleId="ConsPlusJurTerm">
    <w:name w:val="ConsPlusJurTerm"/>
    <w:rsid w:val="00082C48"/>
    <w:pPr>
      <w:widowControl w:val="0"/>
      <w:autoSpaceDE w:val="0"/>
      <w:autoSpaceDN w:val="0"/>
      <w:spacing w:after="0" w:line="240" w:lineRule="auto"/>
    </w:pPr>
    <w:rPr>
      <w:rFonts w:ascii="Tahoma" w:eastAsiaTheme="minorEastAsia" w:hAnsi="Tahoma" w:cs="Tahoma"/>
      <w:sz w:val="2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6E6D"/>
  </w:style>
  <w:style w:type="paragraph" w:styleId="1">
    <w:name w:val="heading 1"/>
    <w:next w:val="a"/>
    <w:link w:val="10"/>
    <w:uiPriority w:val="9"/>
    <w:unhideWhenUsed/>
    <w:qFormat/>
    <w:rsid w:val="00952814"/>
    <w:pPr>
      <w:keepNext/>
      <w:keepLines/>
      <w:spacing w:after="45" w:line="246" w:lineRule="auto"/>
      <w:ind w:left="10" w:right="-15" w:hanging="10"/>
      <w:jc w:val="center"/>
      <w:outlineLvl w:val="0"/>
    </w:pPr>
    <w:rPr>
      <w:rFonts w:ascii="Times New Roman" w:eastAsia="Times New Roman" w:hAnsi="Times New Roman" w:cs="Times New Roman"/>
      <w:color w:val="000000"/>
      <w:sz w:val="24"/>
      <w:lang w:eastAsia="ru-RU"/>
    </w:rPr>
  </w:style>
  <w:style w:type="paragraph" w:styleId="2">
    <w:name w:val="heading 2"/>
    <w:basedOn w:val="a"/>
    <w:next w:val="a"/>
    <w:link w:val="20"/>
    <w:uiPriority w:val="9"/>
    <w:semiHidden/>
    <w:unhideWhenUsed/>
    <w:qFormat/>
    <w:rsid w:val="00952814"/>
    <w:pPr>
      <w:keepNext/>
      <w:spacing w:before="240" w:after="60" w:line="242" w:lineRule="auto"/>
      <w:ind w:left="-5" w:hanging="10"/>
      <w:jc w:val="both"/>
      <w:outlineLvl w:val="1"/>
    </w:pPr>
    <w:rPr>
      <w:rFonts w:ascii="Calibri Light" w:eastAsia="Times New Roman" w:hAnsi="Calibri Light" w:cs="Times New Roman"/>
      <w:b/>
      <w:bCs/>
      <w:i/>
      <w:iCs/>
      <w:color w:val="000000"/>
      <w:sz w:val="28"/>
      <w:szCs w:val="28"/>
      <w:lang w:eastAsia="ru-RU"/>
    </w:rPr>
  </w:style>
  <w:style w:type="paragraph" w:styleId="3">
    <w:name w:val="heading 3"/>
    <w:basedOn w:val="a"/>
    <w:next w:val="a"/>
    <w:link w:val="30"/>
    <w:uiPriority w:val="9"/>
    <w:semiHidden/>
    <w:unhideWhenUsed/>
    <w:qFormat/>
    <w:rsid w:val="00604304"/>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604304"/>
    <w:rPr>
      <w:rFonts w:asciiTheme="majorHAnsi" w:eastAsiaTheme="majorEastAsia" w:hAnsiTheme="majorHAnsi" w:cstheme="majorBidi"/>
      <w:b/>
      <w:bCs/>
      <w:color w:val="4F81BD" w:themeColor="accent1"/>
    </w:rPr>
  </w:style>
  <w:style w:type="paragraph" w:styleId="a3">
    <w:name w:val="footer"/>
    <w:basedOn w:val="a"/>
    <w:link w:val="a4"/>
    <w:uiPriority w:val="99"/>
    <w:unhideWhenUsed/>
    <w:rsid w:val="00836E6D"/>
    <w:pPr>
      <w:tabs>
        <w:tab w:val="center" w:pos="4677"/>
        <w:tab w:val="right" w:pos="9355"/>
      </w:tabs>
      <w:spacing w:after="0" w:line="240" w:lineRule="auto"/>
    </w:pPr>
  </w:style>
  <w:style w:type="character" w:customStyle="1" w:styleId="a4">
    <w:name w:val="Нижний колонтитул Знак"/>
    <w:basedOn w:val="a0"/>
    <w:link w:val="a3"/>
    <w:uiPriority w:val="99"/>
    <w:rsid w:val="00836E6D"/>
  </w:style>
  <w:style w:type="paragraph" w:styleId="a5">
    <w:name w:val="header"/>
    <w:basedOn w:val="a"/>
    <w:link w:val="a6"/>
    <w:uiPriority w:val="99"/>
    <w:unhideWhenUsed/>
    <w:rsid w:val="00836E6D"/>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836E6D"/>
  </w:style>
  <w:style w:type="table" w:styleId="a7">
    <w:name w:val="Table Grid"/>
    <w:basedOn w:val="a1"/>
    <w:uiPriority w:val="59"/>
    <w:rsid w:val="00836E6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qFormat/>
    <w:rsid w:val="00692810"/>
    <w:pPr>
      <w:ind w:left="720"/>
      <w:contextualSpacing/>
    </w:pPr>
  </w:style>
  <w:style w:type="character" w:styleId="a9">
    <w:name w:val="Strong"/>
    <w:basedOn w:val="a0"/>
    <w:uiPriority w:val="22"/>
    <w:qFormat/>
    <w:rsid w:val="00692810"/>
    <w:rPr>
      <w:b/>
      <w:bCs/>
    </w:rPr>
  </w:style>
  <w:style w:type="paragraph" w:styleId="aa">
    <w:name w:val="Normal (Web)"/>
    <w:basedOn w:val="a"/>
    <w:uiPriority w:val="99"/>
    <w:unhideWhenUsed/>
    <w:rsid w:val="00692810"/>
    <w:pPr>
      <w:spacing w:after="0" w:line="240" w:lineRule="auto"/>
    </w:pPr>
    <w:rPr>
      <w:rFonts w:ascii="Times New Roman" w:eastAsia="Times New Roman" w:hAnsi="Times New Roman" w:cs="Times New Roman"/>
      <w:sz w:val="24"/>
      <w:szCs w:val="24"/>
      <w:lang w:eastAsia="ru-RU"/>
    </w:rPr>
  </w:style>
  <w:style w:type="paragraph" w:customStyle="1" w:styleId="ab">
    <w:name w:val="Основной"/>
    <w:basedOn w:val="a"/>
    <w:rsid w:val="00692810"/>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Style19">
    <w:name w:val="Style19"/>
    <w:basedOn w:val="a"/>
    <w:uiPriority w:val="99"/>
    <w:rsid w:val="00940A49"/>
    <w:pPr>
      <w:widowControl w:val="0"/>
      <w:autoSpaceDE w:val="0"/>
      <w:autoSpaceDN w:val="0"/>
      <w:adjustRightInd w:val="0"/>
      <w:spacing w:after="0" w:line="480" w:lineRule="exact"/>
      <w:ind w:firstLine="686"/>
      <w:jc w:val="both"/>
    </w:pPr>
    <w:rPr>
      <w:rFonts w:ascii="Times New Roman" w:eastAsia="Times New Roman" w:hAnsi="Times New Roman" w:cs="Times New Roman"/>
      <w:sz w:val="24"/>
      <w:szCs w:val="24"/>
      <w:lang w:eastAsia="ru-RU"/>
    </w:rPr>
  </w:style>
  <w:style w:type="paragraph" w:styleId="ac">
    <w:name w:val="Body Text"/>
    <w:basedOn w:val="a"/>
    <w:link w:val="ad"/>
    <w:rsid w:val="00604304"/>
    <w:pPr>
      <w:spacing w:after="0" w:line="240" w:lineRule="auto"/>
      <w:jc w:val="center"/>
    </w:pPr>
    <w:rPr>
      <w:rFonts w:ascii="Times New Roman" w:eastAsia="Times New Roman" w:hAnsi="Times New Roman" w:cs="Times New Roman"/>
      <w:sz w:val="24"/>
      <w:szCs w:val="24"/>
      <w:lang w:eastAsia="ru-RU"/>
    </w:rPr>
  </w:style>
  <w:style w:type="character" w:customStyle="1" w:styleId="ad">
    <w:name w:val="Основной текст Знак"/>
    <w:basedOn w:val="a0"/>
    <w:link w:val="ac"/>
    <w:rsid w:val="00604304"/>
    <w:rPr>
      <w:rFonts w:ascii="Times New Roman" w:eastAsia="Times New Roman" w:hAnsi="Times New Roman" w:cs="Times New Roman"/>
      <w:sz w:val="24"/>
      <w:szCs w:val="24"/>
      <w:lang w:eastAsia="ru-RU"/>
    </w:rPr>
  </w:style>
  <w:style w:type="paragraph" w:customStyle="1" w:styleId="11">
    <w:name w:val="Абзац списка1"/>
    <w:aliases w:val="литература"/>
    <w:basedOn w:val="a"/>
    <w:link w:val="ae"/>
    <w:qFormat/>
    <w:rsid w:val="00604304"/>
    <w:pPr>
      <w:ind w:left="720"/>
      <w:contextualSpacing/>
    </w:pPr>
    <w:rPr>
      <w:rFonts w:ascii="Calibri" w:eastAsia="Calibri" w:hAnsi="Calibri" w:cs="Times New Roman"/>
    </w:rPr>
  </w:style>
  <w:style w:type="character" w:customStyle="1" w:styleId="ae">
    <w:name w:val="Абзац списка Знак"/>
    <w:aliases w:val="литература Знак,Абзац списка1 Знак"/>
    <w:link w:val="11"/>
    <w:uiPriority w:val="99"/>
    <w:rsid w:val="00604304"/>
    <w:rPr>
      <w:rFonts w:ascii="Calibri" w:eastAsia="Calibri" w:hAnsi="Calibri" w:cs="Times New Roman"/>
    </w:rPr>
  </w:style>
  <w:style w:type="paragraph" w:customStyle="1" w:styleId="dash041e005f0431005f044b005f0447005f043d005f044b005f0439">
    <w:name w:val="dash041e_005f0431_005f044b_005f0447_005f043d_005f044b_005f0439"/>
    <w:basedOn w:val="a"/>
    <w:rsid w:val="00604304"/>
    <w:pPr>
      <w:spacing w:after="0" w:line="240" w:lineRule="auto"/>
    </w:pPr>
    <w:rPr>
      <w:rFonts w:ascii="Times New Roman" w:eastAsia="Times New Roman" w:hAnsi="Times New Roman" w:cs="Times New Roman"/>
      <w:sz w:val="24"/>
      <w:szCs w:val="24"/>
      <w:lang w:eastAsia="ru-RU"/>
    </w:rPr>
  </w:style>
  <w:style w:type="paragraph" w:customStyle="1" w:styleId="p11">
    <w:name w:val="p11"/>
    <w:basedOn w:val="a"/>
    <w:uiPriority w:val="99"/>
    <w:rsid w:val="00604304"/>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Default">
    <w:name w:val="Default"/>
    <w:rsid w:val="00604304"/>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3New">
    <w:name w:val="Заголовок 3New"/>
    <w:basedOn w:val="3"/>
    <w:link w:val="3New0"/>
    <w:autoRedefine/>
    <w:uiPriority w:val="99"/>
    <w:qFormat/>
    <w:rsid w:val="0098493D"/>
    <w:pPr>
      <w:keepLines w:val="0"/>
      <w:widowControl w:val="0"/>
      <w:tabs>
        <w:tab w:val="left" w:pos="567"/>
      </w:tabs>
      <w:suppressAutoHyphens/>
      <w:spacing w:before="0" w:line="240" w:lineRule="auto"/>
      <w:ind w:firstLine="567"/>
    </w:pPr>
    <w:rPr>
      <w:rFonts w:ascii="Times New Roman" w:eastAsia="Times New Roman" w:hAnsi="Times New Roman" w:cs="Times New Roman"/>
      <w:b w:val="0"/>
      <w:bCs w:val="0"/>
      <w:color w:val="auto"/>
      <w:sz w:val="24"/>
      <w:szCs w:val="24"/>
      <w:lang w:eastAsia="ru-RU"/>
    </w:rPr>
  </w:style>
  <w:style w:type="character" w:customStyle="1" w:styleId="3New0">
    <w:name w:val="Заголовок 3New Знак"/>
    <w:link w:val="3New"/>
    <w:uiPriority w:val="99"/>
    <w:rsid w:val="0098493D"/>
    <w:rPr>
      <w:rFonts w:ascii="Times New Roman" w:eastAsia="Times New Roman" w:hAnsi="Times New Roman" w:cs="Times New Roman"/>
      <w:sz w:val="24"/>
      <w:szCs w:val="24"/>
      <w:lang w:eastAsia="ru-RU"/>
    </w:rPr>
  </w:style>
  <w:style w:type="paragraph" w:customStyle="1" w:styleId="21">
    <w:name w:val="Заг 2"/>
    <w:basedOn w:val="a"/>
    <w:rsid w:val="006E679F"/>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customStyle="1" w:styleId="5NEW">
    <w:name w:val="Заголовок 5NEW"/>
    <w:basedOn w:val="11"/>
    <w:link w:val="5NEW0"/>
    <w:autoRedefine/>
    <w:uiPriority w:val="99"/>
    <w:qFormat/>
    <w:rsid w:val="00306EEA"/>
    <w:pPr>
      <w:tabs>
        <w:tab w:val="left" w:pos="567"/>
      </w:tabs>
      <w:spacing w:after="0" w:line="360" w:lineRule="auto"/>
      <w:ind w:left="0" w:firstLine="567"/>
    </w:pPr>
    <w:rPr>
      <w:rFonts w:ascii="Times New Roman" w:hAnsi="Times New Roman"/>
      <w:b/>
      <w:sz w:val="24"/>
      <w:szCs w:val="24"/>
    </w:rPr>
  </w:style>
  <w:style w:type="character" w:customStyle="1" w:styleId="5NEW0">
    <w:name w:val="Заголовок 5NEW Знак"/>
    <w:link w:val="5NEW"/>
    <w:uiPriority w:val="99"/>
    <w:rsid w:val="00306EEA"/>
    <w:rPr>
      <w:rFonts w:ascii="Times New Roman" w:eastAsia="Calibri" w:hAnsi="Times New Roman" w:cs="Times New Roman"/>
      <w:b/>
      <w:sz w:val="24"/>
      <w:szCs w:val="24"/>
    </w:rPr>
  </w:style>
  <w:style w:type="paragraph" w:styleId="af">
    <w:name w:val="Balloon Text"/>
    <w:basedOn w:val="a"/>
    <w:link w:val="af0"/>
    <w:uiPriority w:val="99"/>
    <w:semiHidden/>
    <w:unhideWhenUsed/>
    <w:rsid w:val="008B2F32"/>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8B2F32"/>
    <w:rPr>
      <w:rFonts w:ascii="Tahoma" w:hAnsi="Tahoma" w:cs="Tahoma"/>
      <w:sz w:val="16"/>
      <w:szCs w:val="16"/>
    </w:rPr>
  </w:style>
  <w:style w:type="table" w:customStyle="1" w:styleId="12">
    <w:name w:val="Сетка таблицы1"/>
    <w:basedOn w:val="a1"/>
    <w:next w:val="a7"/>
    <w:uiPriority w:val="59"/>
    <w:rsid w:val="008B2F32"/>
    <w:pPr>
      <w:spacing w:after="0" w:line="240" w:lineRule="auto"/>
      <w:ind w:firstLine="709"/>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3">
    <w:name w:val="style3"/>
    <w:basedOn w:val="a"/>
    <w:rsid w:val="008B2F32"/>
    <w:pPr>
      <w:spacing w:before="100" w:beforeAutospacing="1" w:after="100" w:afterAutospacing="1" w:line="240" w:lineRule="auto"/>
    </w:pPr>
    <w:rPr>
      <w:rFonts w:ascii="Verdana" w:eastAsia="Times New Roman" w:hAnsi="Verdana" w:cs="Times New Roman"/>
      <w:sz w:val="18"/>
      <w:szCs w:val="18"/>
      <w:lang w:eastAsia="ru-RU"/>
    </w:rPr>
  </w:style>
  <w:style w:type="paragraph" w:styleId="af1">
    <w:name w:val="footnote text"/>
    <w:basedOn w:val="a"/>
    <w:link w:val="af2"/>
    <w:uiPriority w:val="99"/>
    <w:semiHidden/>
    <w:unhideWhenUsed/>
    <w:rsid w:val="008B2F32"/>
    <w:pPr>
      <w:spacing w:after="0" w:line="240" w:lineRule="auto"/>
    </w:pPr>
    <w:rPr>
      <w:sz w:val="20"/>
      <w:szCs w:val="20"/>
    </w:rPr>
  </w:style>
  <w:style w:type="character" w:customStyle="1" w:styleId="af2">
    <w:name w:val="Текст сноски Знак"/>
    <w:basedOn w:val="a0"/>
    <w:link w:val="af1"/>
    <w:uiPriority w:val="99"/>
    <w:semiHidden/>
    <w:rsid w:val="008B2F32"/>
    <w:rPr>
      <w:sz w:val="20"/>
      <w:szCs w:val="20"/>
    </w:rPr>
  </w:style>
  <w:style w:type="character" w:styleId="af3">
    <w:name w:val="footnote reference"/>
    <w:basedOn w:val="a0"/>
    <w:uiPriority w:val="99"/>
    <w:semiHidden/>
    <w:unhideWhenUsed/>
    <w:rsid w:val="008B2F32"/>
    <w:rPr>
      <w:vertAlign w:val="superscript"/>
    </w:rPr>
  </w:style>
  <w:style w:type="character" w:customStyle="1" w:styleId="10">
    <w:name w:val="Заголовок 1 Знак"/>
    <w:basedOn w:val="a0"/>
    <w:link w:val="1"/>
    <w:uiPriority w:val="9"/>
    <w:rsid w:val="00952814"/>
    <w:rPr>
      <w:rFonts w:ascii="Times New Roman" w:eastAsia="Times New Roman" w:hAnsi="Times New Roman" w:cs="Times New Roman"/>
      <w:color w:val="000000"/>
      <w:sz w:val="24"/>
      <w:lang w:eastAsia="ru-RU"/>
    </w:rPr>
  </w:style>
  <w:style w:type="character" w:customStyle="1" w:styleId="20">
    <w:name w:val="Заголовок 2 Знак"/>
    <w:basedOn w:val="a0"/>
    <w:link w:val="2"/>
    <w:uiPriority w:val="9"/>
    <w:semiHidden/>
    <w:rsid w:val="00952814"/>
    <w:rPr>
      <w:rFonts w:ascii="Calibri Light" w:eastAsia="Times New Roman" w:hAnsi="Calibri Light" w:cs="Times New Roman"/>
      <w:b/>
      <w:bCs/>
      <w:i/>
      <w:iCs/>
      <w:color w:val="000000"/>
      <w:sz w:val="28"/>
      <w:szCs w:val="28"/>
      <w:lang w:eastAsia="ru-RU"/>
    </w:rPr>
  </w:style>
  <w:style w:type="paragraph" w:customStyle="1" w:styleId="footnotedescription">
    <w:name w:val="footnote description"/>
    <w:next w:val="a"/>
    <w:link w:val="footnotedescriptionChar"/>
    <w:hidden/>
    <w:rsid w:val="00952814"/>
    <w:pPr>
      <w:spacing w:after="0" w:line="261" w:lineRule="auto"/>
      <w:ind w:right="37"/>
    </w:pPr>
    <w:rPr>
      <w:rFonts w:ascii="Calibri" w:eastAsia="Calibri" w:hAnsi="Calibri" w:cs="Calibri"/>
      <w:color w:val="000000"/>
      <w:sz w:val="20"/>
      <w:lang w:eastAsia="ru-RU"/>
    </w:rPr>
  </w:style>
  <w:style w:type="character" w:customStyle="1" w:styleId="footnotedescriptionChar">
    <w:name w:val="footnote description Char"/>
    <w:link w:val="footnotedescription"/>
    <w:rsid w:val="00952814"/>
    <w:rPr>
      <w:rFonts w:ascii="Calibri" w:eastAsia="Calibri" w:hAnsi="Calibri" w:cs="Calibri"/>
      <w:color w:val="000000"/>
      <w:sz w:val="20"/>
      <w:lang w:eastAsia="ru-RU"/>
    </w:rPr>
  </w:style>
  <w:style w:type="character" w:customStyle="1" w:styleId="footnotemark">
    <w:name w:val="footnote mark"/>
    <w:hidden/>
    <w:rsid w:val="00952814"/>
    <w:rPr>
      <w:rFonts w:ascii="Calibri" w:eastAsia="Calibri" w:hAnsi="Calibri" w:cs="Calibri"/>
      <w:color w:val="000000"/>
      <w:sz w:val="20"/>
      <w:vertAlign w:val="superscript"/>
    </w:rPr>
  </w:style>
  <w:style w:type="table" w:customStyle="1" w:styleId="TableGrid">
    <w:name w:val="TableGrid"/>
    <w:rsid w:val="00952814"/>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numbering" w:customStyle="1" w:styleId="13">
    <w:name w:val="Нет списка1"/>
    <w:next w:val="a2"/>
    <w:uiPriority w:val="99"/>
    <w:semiHidden/>
    <w:unhideWhenUsed/>
    <w:rsid w:val="00952814"/>
  </w:style>
  <w:style w:type="table" w:customStyle="1" w:styleId="22">
    <w:name w:val="Сетка таблицы2"/>
    <w:basedOn w:val="a1"/>
    <w:uiPriority w:val="59"/>
    <w:rsid w:val="00952814"/>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
    <w:name w:val="Сетка таблицы3"/>
    <w:basedOn w:val="a1"/>
    <w:uiPriority w:val="59"/>
    <w:rsid w:val="00952814"/>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
    <w:name w:val="Сетка таблицы4"/>
    <w:basedOn w:val="a1"/>
    <w:uiPriority w:val="59"/>
    <w:rsid w:val="00952814"/>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1710846">
      <w:bodyDiv w:val="1"/>
      <w:marLeft w:val="0"/>
      <w:marRight w:val="0"/>
      <w:marTop w:val="0"/>
      <w:marBottom w:val="0"/>
      <w:divBdr>
        <w:top w:val="none" w:sz="0" w:space="0" w:color="auto"/>
        <w:left w:val="none" w:sz="0" w:space="0" w:color="auto"/>
        <w:bottom w:val="none" w:sz="0" w:space="0" w:color="auto"/>
        <w:right w:val="none" w:sz="0" w:space="0" w:color="auto"/>
      </w:divBdr>
    </w:div>
    <w:div w:id="120074130">
      <w:bodyDiv w:val="1"/>
      <w:marLeft w:val="0"/>
      <w:marRight w:val="0"/>
      <w:marTop w:val="0"/>
      <w:marBottom w:val="0"/>
      <w:divBdr>
        <w:top w:val="none" w:sz="0" w:space="0" w:color="auto"/>
        <w:left w:val="none" w:sz="0" w:space="0" w:color="auto"/>
        <w:bottom w:val="none" w:sz="0" w:space="0" w:color="auto"/>
        <w:right w:val="none" w:sz="0" w:space="0" w:color="auto"/>
      </w:divBdr>
    </w:div>
    <w:div w:id="1313754174">
      <w:bodyDiv w:val="1"/>
      <w:marLeft w:val="0"/>
      <w:marRight w:val="0"/>
      <w:marTop w:val="0"/>
      <w:marBottom w:val="0"/>
      <w:divBdr>
        <w:top w:val="none" w:sz="0" w:space="0" w:color="auto"/>
        <w:left w:val="none" w:sz="0" w:space="0" w:color="auto"/>
        <w:bottom w:val="none" w:sz="0" w:space="0" w:color="auto"/>
        <w:right w:val="none" w:sz="0" w:space="0" w:color="auto"/>
      </w:divBdr>
    </w:div>
    <w:div w:id="1337806286">
      <w:bodyDiv w:val="1"/>
      <w:marLeft w:val="0"/>
      <w:marRight w:val="0"/>
      <w:marTop w:val="0"/>
      <w:marBottom w:val="0"/>
      <w:divBdr>
        <w:top w:val="none" w:sz="0" w:space="0" w:color="auto"/>
        <w:left w:val="none" w:sz="0" w:space="0" w:color="auto"/>
        <w:bottom w:val="none" w:sz="0" w:space="0" w:color="auto"/>
        <w:right w:val="none" w:sz="0" w:space="0" w:color="auto"/>
      </w:divBdr>
    </w:div>
    <w:div w:id="1823038450">
      <w:bodyDiv w:val="1"/>
      <w:marLeft w:val="0"/>
      <w:marRight w:val="0"/>
      <w:marTop w:val="0"/>
      <w:marBottom w:val="0"/>
      <w:divBdr>
        <w:top w:val="none" w:sz="0" w:space="0" w:color="auto"/>
        <w:left w:val="none" w:sz="0" w:space="0" w:color="auto"/>
        <w:bottom w:val="none" w:sz="0" w:space="0" w:color="auto"/>
        <w:right w:val="none" w:sz="0" w:space="0" w:color="auto"/>
      </w:divBdr>
    </w:div>
    <w:div w:id="1876044366">
      <w:bodyDiv w:val="1"/>
      <w:marLeft w:val="0"/>
      <w:marRight w:val="0"/>
      <w:marTop w:val="0"/>
      <w:marBottom w:val="0"/>
      <w:divBdr>
        <w:top w:val="none" w:sz="0" w:space="0" w:color="auto"/>
        <w:left w:val="none" w:sz="0" w:space="0" w:color="auto"/>
        <w:bottom w:val="none" w:sz="0" w:space="0" w:color="auto"/>
        <w:right w:val="none" w:sz="0" w:space="0" w:color="auto"/>
      </w:divBdr>
    </w:div>
    <w:div w:id="1913076169">
      <w:bodyDiv w:val="1"/>
      <w:marLeft w:val="0"/>
      <w:marRight w:val="0"/>
      <w:marTop w:val="0"/>
      <w:marBottom w:val="0"/>
      <w:divBdr>
        <w:top w:val="none" w:sz="0" w:space="0" w:color="auto"/>
        <w:left w:val="none" w:sz="0" w:space="0" w:color="auto"/>
        <w:bottom w:val="none" w:sz="0" w:space="0" w:color="auto"/>
        <w:right w:val="none" w:sz="0" w:space="0" w:color="auto"/>
      </w:divBdr>
    </w:div>
    <w:div w:id="1963147714">
      <w:bodyDiv w:val="1"/>
      <w:marLeft w:val="0"/>
      <w:marRight w:val="0"/>
      <w:marTop w:val="0"/>
      <w:marBottom w:val="0"/>
      <w:divBdr>
        <w:top w:val="none" w:sz="0" w:space="0" w:color="auto"/>
        <w:left w:val="none" w:sz="0" w:space="0" w:color="auto"/>
        <w:bottom w:val="none" w:sz="0" w:space="0" w:color="auto"/>
        <w:right w:val="none" w:sz="0" w:space="0" w:color="auto"/>
      </w:divBdr>
    </w:div>
    <w:div w:id="1994411419">
      <w:bodyDiv w:val="1"/>
      <w:marLeft w:val="0"/>
      <w:marRight w:val="0"/>
      <w:marTop w:val="0"/>
      <w:marBottom w:val="0"/>
      <w:divBdr>
        <w:top w:val="none" w:sz="0" w:space="0" w:color="auto"/>
        <w:left w:val="none" w:sz="0" w:space="0" w:color="auto"/>
        <w:bottom w:val="none" w:sz="0" w:space="0" w:color="auto"/>
        <w:right w:val="none" w:sz="0" w:space="0" w:color="auto"/>
      </w:divBdr>
    </w:div>
    <w:div w:id="2009405097">
      <w:bodyDiv w:val="1"/>
      <w:marLeft w:val="0"/>
      <w:marRight w:val="0"/>
      <w:marTop w:val="0"/>
      <w:marBottom w:val="0"/>
      <w:divBdr>
        <w:top w:val="none" w:sz="0" w:space="0" w:color="auto"/>
        <w:left w:val="none" w:sz="0" w:space="0" w:color="auto"/>
        <w:bottom w:val="none" w:sz="0" w:space="0" w:color="auto"/>
        <w:right w:val="none" w:sz="0" w:space="0" w:color="auto"/>
      </w:divBdr>
    </w:div>
    <w:div w:id="2010014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consultantplus://offline/ref=5DFB1B2E5D2A5EDC5828243902FA8F8564FE95502E1368297403FBD41E2FF28160228D26502A85CAC978C4480EDDE00AE389660A4A7623FEJ5v7E" TargetMode="External"/><Relationship Id="rId18" Type="http://schemas.openxmlformats.org/officeDocument/2006/relationships/hyperlink" Target="http://mon.tatarstan.ru/" TargetMode="External"/><Relationship Id="rId3" Type="http://schemas.openxmlformats.org/officeDocument/2006/relationships/styles" Target="styles.xml"/><Relationship Id="rId21" Type="http://schemas.openxmlformats.org/officeDocument/2006/relationships/hyperlink" Target="consultantplus://offline/ref=5DFB1B2E5D2A5EDC5828243902FA8F8564F898592A1868297403FBD41E2FF28160228D26502A84C8CA78C4480EDDE00AE389660A4A7623FEJ5v7E" TargetMode="External"/><Relationship Id="rId7" Type="http://schemas.openxmlformats.org/officeDocument/2006/relationships/endnotes" Target="endnotes.xml"/><Relationship Id="rId12" Type="http://schemas.openxmlformats.org/officeDocument/2006/relationships/hyperlink" Target="consultantplus://offline/ref=5DFB1B2E5D2A5EDC5828243902FA8F8564FE95502E1368297403FBD41E2FF28160228D26502A85CAC978C4480EDDE00AE389660A4A7623FEJ5v7E" TargetMode="External"/><Relationship Id="rId17" Type="http://schemas.openxmlformats.org/officeDocument/2006/relationships/hyperlink" Target="http://mon.tatarstan.ru/" TargetMode="External"/><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hyperlink" Target="http://mon.tatarstan.ru/" TargetMode="External"/><Relationship Id="rId20" Type="http://schemas.openxmlformats.org/officeDocument/2006/relationships/hyperlink" Target="consultantplus://offline/ref=5DFB1B2E5D2A5EDC5828243902FA8F8564F99A542F1568297403FBD41E2FF28160228D26502A85C8CA78C4480EDDE00AE389660A4A7623FEJ5v7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DFB1B2E5D2A5EDC5828243902FA8F8564FE95502E1368297403FBD41E2FF28160228D26502A85CAC978C4480EDDE00AE389660A4A7623FEJ5v7E"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on.tatarstan.ru/" TargetMode="External"/><Relationship Id="rId23" Type="http://schemas.openxmlformats.org/officeDocument/2006/relationships/fontTable" Target="fontTable.xml"/><Relationship Id="rId10" Type="http://schemas.openxmlformats.org/officeDocument/2006/relationships/hyperlink" Target="consultantplus://offline/ref=5DFB1B2E5D2A5EDC5828243902FA8F8564F898592A1868297403FBD41E2FF28160228D26502A84C8CA78C4480EDDE00AE389660A4A7623FEJ5v7E" TargetMode="External"/><Relationship Id="rId19" Type="http://schemas.openxmlformats.org/officeDocument/2006/relationships/hyperlink" Target="consultantplus://offline/ref=5DFB1B2E5D2A5EDC5828243902FA8F8564F89C54201568297403FBD41E2FF28160228D26502A85CFCA78C4480EDDE00AE389660A4A7623FEJ5v7E"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consultantplus://offline/ref=5DFB1B2E5D2A5EDC5828243902FA8F8564FE95502E1368297403FBD41E2FF28160228D26502A85CAC978C4480EDDE00AE389660A4A7623FEJ5v7E" TargetMode="External"/><Relationship Id="rId2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643CCD-B963-4138-99B5-26EB5184D1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16271</TotalTime>
  <Pages>1</Pages>
  <Words>106346</Words>
  <Characters>606178</Characters>
  <Application>Microsoft Office Word</Application>
  <DocSecurity>0</DocSecurity>
  <Lines>5051</Lines>
  <Paragraphs>1422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711102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Счастливый малыш</dc:creator>
  <cp:lastModifiedBy>25 садик</cp:lastModifiedBy>
  <cp:revision>175</cp:revision>
  <cp:lastPrinted>2024-08-29T09:31:00Z</cp:lastPrinted>
  <dcterms:created xsi:type="dcterms:W3CDTF">2019-10-23T10:51:00Z</dcterms:created>
  <dcterms:modified xsi:type="dcterms:W3CDTF">2010-04-22T01:04:00Z</dcterms:modified>
</cp:coreProperties>
</file>